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7CE" w:rsidRDefault="00A217CE">
      <w:pPr>
        <w:widowControl w:val="0"/>
        <w:autoSpaceDE w:val="0"/>
        <w:autoSpaceDN w:val="0"/>
        <w:adjustRightInd w:val="0"/>
        <w:jc w:val="center"/>
        <w:rPr>
          <w:b/>
        </w:rPr>
      </w:pPr>
      <w:bookmarkStart w:id="0" w:name="_GoBack"/>
      <w:bookmarkEnd w:id="0"/>
    </w:p>
    <w:p w:rsidR="00D718A7" w:rsidRDefault="00D718A7">
      <w:pPr>
        <w:widowControl w:val="0"/>
        <w:autoSpaceDE w:val="0"/>
        <w:autoSpaceDN w:val="0"/>
        <w:adjustRightInd w:val="0"/>
        <w:jc w:val="center"/>
        <w:rPr>
          <w:b/>
        </w:rPr>
      </w:pPr>
      <w:r>
        <w:rPr>
          <w:b/>
        </w:rPr>
        <w:t xml:space="preserve">REPUBLIKA HRVATSKA </w:t>
      </w:r>
    </w:p>
    <w:p w:rsidR="005709F6" w:rsidRPr="00B07E7E" w:rsidRDefault="001149E6">
      <w:pPr>
        <w:widowControl w:val="0"/>
        <w:autoSpaceDE w:val="0"/>
        <w:autoSpaceDN w:val="0"/>
        <w:adjustRightInd w:val="0"/>
        <w:jc w:val="center"/>
        <w:rPr>
          <w:b/>
        </w:rPr>
      </w:pPr>
      <w:r>
        <w:rPr>
          <w:b/>
        </w:rPr>
        <w:t>I</w:t>
      </w:r>
      <w:r w:rsidR="005709F6" w:rsidRPr="00B07E7E">
        <w:rPr>
          <w:b/>
        </w:rPr>
        <w:t>II. GIMNAZIJA</w:t>
      </w:r>
      <w:r>
        <w:rPr>
          <w:b/>
        </w:rPr>
        <w:t xml:space="preserve"> OSIJEK</w:t>
      </w:r>
    </w:p>
    <w:p w:rsidR="005709F6" w:rsidRPr="00B07E7E" w:rsidRDefault="005709F6">
      <w:pPr>
        <w:widowControl w:val="0"/>
        <w:autoSpaceDE w:val="0"/>
        <w:autoSpaceDN w:val="0"/>
        <w:adjustRightInd w:val="0"/>
        <w:jc w:val="center"/>
        <w:rPr>
          <w:b/>
        </w:rPr>
      </w:pPr>
    </w:p>
    <w:p w:rsidR="005709F6" w:rsidRDefault="001149E6">
      <w:pPr>
        <w:widowControl w:val="0"/>
        <w:autoSpaceDE w:val="0"/>
        <w:autoSpaceDN w:val="0"/>
        <w:adjustRightInd w:val="0"/>
        <w:jc w:val="center"/>
        <w:rPr>
          <w:b/>
        </w:rPr>
      </w:pPr>
      <w:r>
        <w:rPr>
          <w:b/>
        </w:rPr>
        <w:t>Kamila Firingera 14</w:t>
      </w:r>
    </w:p>
    <w:p w:rsidR="00D718A7" w:rsidRPr="00B07E7E" w:rsidRDefault="00D718A7">
      <w:pPr>
        <w:widowControl w:val="0"/>
        <w:autoSpaceDE w:val="0"/>
        <w:autoSpaceDN w:val="0"/>
        <w:adjustRightInd w:val="0"/>
        <w:jc w:val="center"/>
        <w:rPr>
          <w:b/>
        </w:rPr>
      </w:pPr>
    </w:p>
    <w:p w:rsidR="005709F6" w:rsidRPr="00E43F9F" w:rsidRDefault="005709F6">
      <w:pPr>
        <w:widowControl w:val="0"/>
        <w:autoSpaceDE w:val="0"/>
        <w:autoSpaceDN w:val="0"/>
        <w:adjustRightInd w:val="0"/>
        <w:rPr>
          <w14:glow w14:rad="228600">
            <w14:schemeClr w14:val="accent3">
              <w14:alpha w14:val="60000"/>
              <w14:satMod w14:val="175000"/>
            </w14:schemeClr>
          </w14:glow>
          <w14:props3d w14:extrusionH="57150" w14:contourW="12700" w14:prstMaterial="metal">
            <w14:bevelT w14:w="76200" w14:h="25400" w14:prst="softRound"/>
            <w14:bevelB w14:w="76200" w14:h="25400" w14:prst="softRound"/>
            <w14:contourClr>
              <w14:schemeClr w14:val="bg2">
                <w14:lumMod w14:val="90000"/>
              </w14:schemeClr>
            </w14:contourClr>
          </w14:props3d>
        </w:rPr>
      </w:pPr>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pPr>
    </w:p>
    <w:p w:rsidR="005709F6" w:rsidRPr="00B07E7E" w:rsidRDefault="00B54222" w:rsidP="00D718A7">
      <w:pPr>
        <w:widowControl w:val="0"/>
        <w:autoSpaceDE w:val="0"/>
        <w:autoSpaceDN w:val="0"/>
        <w:adjustRightInd w:val="0"/>
        <w:jc w:val="center"/>
      </w:pPr>
      <w:r>
        <w:rPr>
          <w:noProof/>
        </w:rPr>
        <w:drawing>
          <wp:inline distT="0" distB="0" distL="0" distR="0">
            <wp:extent cx="4657725" cy="5019675"/>
            <wp:effectExtent l="57150" t="57150" r="47625" b="47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7725" cy="5019675"/>
                    </a:xfrm>
                    <a:prstGeom prst="rect">
                      <a:avLst/>
                    </a:prstGeom>
                    <a:noFill/>
                    <a:ln>
                      <a:noFill/>
                    </a:ln>
                    <a:scene3d>
                      <a:camera prst="orthographicFront"/>
                      <a:lightRig rig="threePt" dir="t"/>
                    </a:scene3d>
                    <a:sp3d>
                      <a:bevelT w="152400" h="50800" prst="softRound"/>
                    </a:sp3d>
                  </pic:spPr>
                </pic:pic>
              </a:graphicData>
            </a:graphic>
          </wp:inline>
        </w:drawing>
      </w:r>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jc w:val="center"/>
        <w:rPr>
          <w:b/>
          <w:bCs/>
          <w:sz w:val="36"/>
          <w:szCs w:val="36"/>
        </w:rPr>
      </w:pPr>
      <w:r w:rsidRPr="00B07E7E">
        <w:rPr>
          <w:b/>
          <w:bCs/>
          <w:sz w:val="36"/>
          <w:szCs w:val="36"/>
        </w:rPr>
        <w:t>GODIŠNJI PLAN I PROGRAM RADA</w:t>
      </w:r>
    </w:p>
    <w:p w:rsidR="005709F6" w:rsidRPr="00B07E7E" w:rsidRDefault="001149E6">
      <w:pPr>
        <w:widowControl w:val="0"/>
        <w:autoSpaceDE w:val="0"/>
        <w:autoSpaceDN w:val="0"/>
        <w:adjustRightInd w:val="0"/>
        <w:jc w:val="center"/>
        <w:rPr>
          <w:b/>
          <w:bCs/>
          <w:sz w:val="36"/>
          <w:szCs w:val="36"/>
        </w:rPr>
      </w:pPr>
      <w:r>
        <w:rPr>
          <w:b/>
          <w:bCs/>
          <w:sz w:val="36"/>
          <w:szCs w:val="36"/>
        </w:rPr>
        <w:t>I</w:t>
      </w:r>
      <w:r w:rsidR="005709F6" w:rsidRPr="00B07E7E">
        <w:rPr>
          <w:b/>
          <w:bCs/>
          <w:sz w:val="36"/>
          <w:szCs w:val="36"/>
        </w:rPr>
        <w:t>II. GIMNAZIJE</w:t>
      </w:r>
      <w:r>
        <w:rPr>
          <w:b/>
          <w:bCs/>
          <w:sz w:val="36"/>
          <w:szCs w:val="36"/>
        </w:rPr>
        <w:t xml:space="preserve">  OSIJEK</w:t>
      </w:r>
    </w:p>
    <w:p w:rsidR="005709F6" w:rsidRPr="00B07E7E" w:rsidRDefault="005709F6">
      <w:pPr>
        <w:widowControl w:val="0"/>
        <w:autoSpaceDE w:val="0"/>
        <w:autoSpaceDN w:val="0"/>
        <w:adjustRightInd w:val="0"/>
        <w:jc w:val="center"/>
        <w:rPr>
          <w:b/>
          <w:bCs/>
          <w:sz w:val="28"/>
          <w:szCs w:val="28"/>
        </w:rPr>
      </w:pPr>
    </w:p>
    <w:p w:rsidR="005709F6" w:rsidRDefault="005709F6">
      <w:pPr>
        <w:widowControl w:val="0"/>
        <w:autoSpaceDE w:val="0"/>
        <w:autoSpaceDN w:val="0"/>
        <w:adjustRightInd w:val="0"/>
        <w:jc w:val="center"/>
        <w:rPr>
          <w:b/>
          <w:bCs/>
          <w:sz w:val="28"/>
          <w:szCs w:val="28"/>
        </w:rPr>
      </w:pPr>
      <w:r w:rsidRPr="00B07E7E">
        <w:rPr>
          <w:b/>
          <w:bCs/>
          <w:sz w:val="28"/>
          <w:szCs w:val="28"/>
        </w:rPr>
        <w:t xml:space="preserve">Šk. god. </w:t>
      </w:r>
      <w:r w:rsidR="00225788">
        <w:rPr>
          <w:b/>
          <w:bCs/>
          <w:sz w:val="28"/>
          <w:szCs w:val="28"/>
        </w:rPr>
        <w:t>20</w:t>
      </w:r>
      <w:r w:rsidR="00AB3617">
        <w:rPr>
          <w:b/>
          <w:bCs/>
          <w:sz w:val="28"/>
          <w:szCs w:val="28"/>
        </w:rPr>
        <w:t>20</w:t>
      </w:r>
      <w:r w:rsidR="006824B0">
        <w:rPr>
          <w:b/>
          <w:bCs/>
          <w:sz w:val="28"/>
          <w:szCs w:val="28"/>
        </w:rPr>
        <w:t>./202</w:t>
      </w:r>
      <w:r w:rsidR="00AB3617">
        <w:rPr>
          <w:b/>
          <w:bCs/>
          <w:sz w:val="28"/>
          <w:szCs w:val="28"/>
        </w:rPr>
        <w:t>1</w:t>
      </w:r>
      <w:r w:rsidR="00225788">
        <w:rPr>
          <w:b/>
          <w:bCs/>
          <w:sz w:val="28"/>
          <w:szCs w:val="28"/>
        </w:rPr>
        <w:t>.</w:t>
      </w:r>
    </w:p>
    <w:p w:rsidR="00F84497" w:rsidRDefault="00F84497">
      <w:pPr>
        <w:widowControl w:val="0"/>
        <w:autoSpaceDE w:val="0"/>
        <w:autoSpaceDN w:val="0"/>
        <w:adjustRightInd w:val="0"/>
        <w:jc w:val="center"/>
        <w:rPr>
          <w:b/>
          <w:bCs/>
          <w:sz w:val="28"/>
          <w:szCs w:val="28"/>
        </w:rPr>
      </w:pPr>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pPr>
    </w:p>
    <w:p w:rsidR="005709F6" w:rsidRPr="00B07E7E" w:rsidRDefault="001149E6">
      <w:pPr>
        <w:widowControl w:val="0"/>
        <w:autoSpaceDE w:val="0"/>
        <w:autoSpaceDN w:val="0"/>
        <w:adjustRightInd w:val="0"/>
        <w:jc w:val="center"/>
        <w:rPr>
          <w:b/>
        </w:rPr>
      </w:pPr>
      <w:r>
        <w:rPr>
          <w:b/>
        </w:rPr>
        <w:t>Osijek</w:t>
      </w:r>
      <w:r w:rsidR="005709F6" w:rsidRPr="00B07E7E">
        <w:rPr>
          <w:b/>
        </w:rPr>
        <w:t xml:space="preserve">, rujan, </w:t>
      </w:r>
      <w:r w:rsidR="005709F6">
        <w:rPr>
          <w:b/>
        </w:rPr>
        <w:t>20</w:t>
      </w:r>
      <w:r w:rsidR="00AB3617">
        <w:rPr>
          <w:b/>
        </w:rPr>
        <w:t>20</w:t>
      </w:r>
      <w:r w:rsidR="005709F6">
        <w:rPr>
          <w:b/>
        </w:rPr>
        <w:t>.</w:t>
      </w:r>
    </w:p>
    <w:p w:rsidR="00300CA8" w:rsidRDefault="005709F6" w:rsidP="00652051">
      <w:pPr>
        <w:rPr>
          <w:sz w:val="20"/>
          <w:szCs w:val="20"/>
        </w:rPr>
      </w:pPr>
      <w:r w:rsidRPr="00B07E7E">
        <w:br w:type="page"/>
      </w:r>
      <w:bookmarkStart w:id="1" w:name="_Toc53825353"/>
      <w:bookmarkStart w:id="2" w:name="_Toc72164859"/>
      <w:bookmarkStart w:id="3" w:name="_Toc82962124"/>
      <w:bookmarkStart w:id="4" w:name="_Toc82962401"/>
      <w:bookmarkStart w:id="5" w:name="_Toc115541746"/>
      <w:bookmarkStart w:id="6" w:name="_Toc177797472"/>
      <w:bookmarkStart w:id="7" w:name="_Toc208666790"/>
      <w:bookmarkStart w:id="8" w:name="_Toc241468959"/>
      <w:bookmarkStart w:id="9" w:name="_Toc241492880"/>
      <w:bookmarkStart w:id="10" w:name="_Toc241570533"/>
      <w:bookmarkStart w:id="11" w:name="_Toc242239639"/>
      <w:bookmarkStart w:id="12" w:name="_Toc272010736"/>
      <w:bookmarkStart w:id="13" w:name="_Toc303762500"/>
      <w:bookmarkStart w:id="14" w:name="_Toc335084307"/>
      <w:bookmarkStart w:id="15" w:name="_Toc366539332"/>
      <w:bookmarkStart w:id="16" w:name="_Toc398854374"/>
      <w:bookmarkStart w:id="17" w:name="_Toc399140540"/>
      <w:bookmarkStart w:id="18" w:name="_Toc399142135"/>
      <w:bookmarkStart w:id="19" w:name="_Toc399142482"/>
    </w:p>
    <w:p w:rsidR="00300CA8" w:rsidRPr="00300CA8" w:rsidRDefault="00300CA8">
      <w:pPr>
        <w:pStyle w:val="TOCNaslov"/>
        <w:rPr>
          <w:color w:val="auto"/>
        </w:rPr>
      </w:pPr>
      <w:r w:rsidRPr="00300CA8">
        <w:rPr>
          <w:color w:val="auto"/>
        </w:rPr>
        <w:lastRenderedPageBreak/>
        <w:t>SADRŽAJ</w:t>
      </w:r>
    </w:p>
    <w:p w:rsidR="003832EC" w:rsidRPr="00491A5D" w:rsidRDefault="00FE0DC1">
      <w:pPr>
        <w:pStyle w:val="Sadraj1"/>
        <w:rPr>
          <w:rFonts w:ascii="Calibri" w:hAnsi="Calibri"/>
          <w:iCs w:val="0"/>
        </w:rPr>
      </w:pPr>
      <w:r>
        <w:rPr>
          <w:sz w:val="20"/>
          <w:szCs w:val="20"/>
        </w:rPr>
        <w:fldChar w:fldCharType="begin"/>
      </w:r>
      <w:r w:rsidR="00300CA8">
        <w:rPr>
          <w:sz w:val="20"/>
          <w:szCs w:val="20"/>
        </w:rPr>
        <w:instrText xml:space="preserve"> TOC \o "1-3" \h \z \u </w:instrText>
      </w:r>
      <w:r>
        <w:rPr>
          <w:sz w:val="20"/>
          <w:szCs w:val="20"/>
        </w:rPr>
        <w:fldChar w:fldCharType="separate"/>
      </w:r>
      <w:hyperlink w:anchor="_Toc462139635" w:history="1">
        <w:r w:rsidR="003832EC" w:rsidRPr="000928EC">
          <w:rPr>
            <w:rStyle w:val="Hiperveza"/>
          </w:rPr>
          <w:t>UVOD</w:t>
        </w:r>
        <w:r w:rsidR="003832EC">
          <w:rPr>
            <w:webHidden/>
          </w:rPr>
          <w:tab/>
        </w:r>
        <w:r>
          <w:rPr>
            <w:webHidden/>
          </w:rPr>
          <w:fldChar w:fldCharType="begin"/>
        </w:r>
        <w:r w:rsidR="003832EC">
          <w:rPr>
            <w:webHidden/>
          </w:rPr>
          <w:instrText xml:space="preserve"> PAGEREF _Toc462139635 \h </w:instrText>
        </w:r>
        <w:r>
          <w:rPr>
            <w:webHidden/>
          </w:rPr>
        </w:r>
        <w:r>
          <w:rPr>
            <w:webHidden/>
          </w:rPr>
          <w:fldChar w:fldCharType="separate"/>
        </w:r>
        <w:r w:rsidR="008C10F7">
          <w:rPr>
            <w:webHidden/>
          </w:rPr>
          <w:t>4</w:t>
        </w:r>
        <w:r>
          <w:rPr>
            <w:webHidden/>
          </w:rPr>
          <w:fldChar w:fldCharType="end"/>
        </w:r>
      </w:hyperlink>
    </w:p>
    <w:p w:rsidR="003832EC" w:rsidRPr="00491A5D" w:rsidRDefault="00196A86">
      <w:pPr>
        <w:pStyle w:val="Sadraj1"/>
        <w:rPr>
          <w:rFonts w:ascii="Calibri" w:hAnsi="Calibri"/>
          <w:iCs w:val="0"/>
        </w:rPr>
      </w:pPr>
      <w:hyperlink w:anchor="_Toc462139636" w:history="1">
        <w:r w:rsidR="003832EC" w:rsidRPr="000928EC">
          <w:rPr>
            <w:rStyle w:val="Hiperveza"/>
          </w:rPr>
          <w:t>1. OSNOVNI PODACI O USTANOVI</w:t>
        </w:r>
        <w:r w:rsidR="003832EC">
          <w:rPr>
            <w:webHidden/>
          </w:rPr>
          <w:tab/>
        </w:r>
        <w:r w:rsidR="00FE0DC1">
          <w:rPr>
            <w:webHidden/>
          </w:rPr>
          <w:fldChar w:fldCharType="begin"/>
        </w:r>
        <w:r w:rsidR="003832EC">
          <w:rPr>
            <w:webHidden/>
          </w:rPr>
          <w:instrText xml:space="preserve"> PAGEREF _Toc462139636 \h </w:instrText>
        </w:r>
        <w:r w:rsidR="00FE0DC1">
          <w:rPr>
            <w:webHidden/>
          </w:rPr>
        </w:r>
        <w:r w:rsidR="00FE0DC1">
          <w:rPr>
            <w:webHidden/>
          </w:rPr>
          <w:fldChar w:fldCharType="separate"/>
        </w:r>
        <w:r w:rsidR="008C10F7">
          <w:rPr>
            <w:webHidden/>
          </w:rPr>
          <w:t>4</w:t>
        </w:r>
        <w:r w:rsidR="00FE0DC1">
          <w:rPr>
            <w:webHidden/>
          </w:rPr>
          <w:fldChar w:fldCharType="end"/>
        </w:r>
      </w:hyperlink>
    </w:p>
    <w:p w:rsidR="003832EC" w:rsidRPr="00491A5D" w:rsidRDefault="00196A86">
      <w:pPr>
        <w:pStyle w:val="Sadraj1"/>
        <w:rPr>
          <w:rFonts w:ascii="Calibri" w:hAnsi="Calibri"/>
          <w:iCs w:val="0"/>
        </w:rPr>
      </w:pPr>
      <w:hyperlink w:anchor="_Toc462139637" w:history="1">
        <w:r w:rsidR="003832EC" w:rsidRPr="000928EC">
          <w:rPr>
            <w:rStyle w:val="Hiperveza"/>
          </w:rPr>
          <w:t>2. OSNOVNI PODACI O DJELATNICIMA</w:t>
        </w:r>
        <w:r w:rsidR="003832EC">
          <w:rPr>
            <w:webHidden/>
          </w:rPr>
          <w:tab/>
        </w:r>
        <w:r w:rsidR="00FE0DC1">
          <w:rPr>
            <w:webHidden/>
          </w:rPr>
          <w:fldChar w:fldCharType="begin"/>
        </w:r>
        <w:r w:rsidR="003832EC">
          <w:rPr>
            <w:webHidden/>
          </w:rPr>
          <w:instrText xml:space="preserve"> PAGEREF _Toc462139637 \h </w:instrText>
        </w:r>
        <w:r w:rsidR="00FE0DC1">
          <w:rPr>
            <w:webHidden/>
          </w:rPr>
        </w:r>
        <w:r w:rsidR="00FE0DC1">
          <w:rPr>
            <w:webHidden/>
          </w:rPr>
          <w:fldChar w:fldCharType="separate"/>
        </w:r>
        <w:r w:rsidR="008C10F7">
          <w:rPr>
            <w:webHidden/>
          </w:rPr>
          <w:t>5</w:t>
        </w:r>
        <w:r w:rsidR="00FE0DC1">
          <w:rPr>
            <w:webHidden/>
          </w:rPr>
          <w:fldChar w:fldCharType="end"/>
        </w:r>
      </w:hyperlink>
    </w:p>
    <w:p w:rsidR="003832EC" w:rsidRPr="00491A5D" w:rsidRDefault="00196A86">
      <w:pPr>
        <w:pStyle w:val="Sadraj1"/>
        <w:rPr>
          <w:rFonts w:ascii="Calibri" w:hAnsi="Calibri"/>
          <w:iCs w:val="0"/>
        </w:rPr>
      </w:pPr>
      <w:hyperlink w:anchor="_Toc462139638" w:history="1">
        <w:r w:rsidR="003832EC" w:rsidRPr="000928EC">
          <w:rPr>
            <w:rStyle w:val="Hiperveza"/>
          </w:rPr>
          <w:t xml:space="preserve">3. PLAN </w:t>
        </w:r>
        <w:r w:rsidR="00AC6FE7">
          <w:rPr>
            <w:rStyle w:val="Hiperveza"/>
          </w:rPr>
          <w:t>I REALIZACIJA PLANA UPISA U 2019./2020</w:t>
        </w:r>
        <w:r w:rsidR="003832EC" w:rsidRPr="000928EC">
          <w:rPr>
            <w:rStyle w:val="Hiperveza"/>
          </w:rPr>
          <w:t>.</w:t>
        </w:r>
        <w:r w:rsidR="003832EC">
          <w:rPr>
            <w:webHidden/>
          </w:rPr>
          <w:tab/>
        </w:r>
        <w:r w:rsidR="00FE0DC1">
          <w:rPr>
            <w:webHidden/>
          </w:rPr>
          <w:fldChar w:fldCharType="begin"/>
        </w:r>
        <w:r w:rsidR="003832EC">
          <w:rPr>
            <w:webHidden/>
          </w:rPr>
          <w:instrText xml:space="preserve"> PAGEREF _Toc462139638 \h </w:instrText>
        </w:r>
        <w:r w:rsidR="00FE0DC1">
          <w:rPr>
            <w:webHidden/>
          </w:rPr>
        </w:r>
        <w:r w:rsidR="00FE0DC1">
          <w:rPr>
            <w:webHidden/>
          </w:rPr>
          <w:fldChar w:fldCharType="separate"/>
        </w:r>
        <w:r w:rsidR="008C10F7">
          <w:rPr>
            <w:webHidden/>
          </w:rPr>
          <w:t>6</w:t>
        </w:r>
        <w:r w:rsidR="00FE0DC1">
          <w:rPr>
            <w:webHidden/>
          </w:rPr>
          <w:fldChar w:fldCharType="end"/>
        </w:r>
      </w:hyperlink>
    </w:p>
    <w:p w:rsidR="003832EC" w:rsidRPr="00491A5D" w:rsidRDefault="00196A86">
      <w:pPr>
        <w:pStyle w:val="Sadraj1"/>
        <w:rPr>
          <w:rFonts w:ascii="Calibri" w:hAnsi="Calibri"/>
          <w:iCs w:val="0"/>
        </w:rPr>
      </w:pPr>
      <w:hyperlink w:anchor="_Toc462139639" w:history="1">
        <w:r w:rsidR="003832EC" w:rsidRPr="000928EC">
          <w:rPr>
            <w:rStyle w:val="Hiperveza"/>
          </w:rPr>
          <w:t>4. MATERIJALNI UVJETI RADA</w:t>
        </w:r>
        <w:r w:rsidR="003832EC">
          <w:rPr>
            <w:webHidden/>
          </w:rPr>
          <w:tab/>
        </w:r>
        <w:r w:rsidR="00FE0DC1">
          <w:rPr>
            <w:webHidden/>
          </w:rPr>
          <w:fldChar w:fldCharType="begin"/>
        </w:r>
        <w:r w:rsidR="003832EC">
          <w:rPr>
            <w:webHidden/>
          </w:rPr>
          <w:instrText xml:space="preserve"> PAGEREF _Toc462139639 \h </w:instrText>
        </w:r>
        <w:r w:rsidR="00FE0DC1">
          <w:rPr>
            <w:webHidden/>
          </w:rPr>
        </w:r>
        <w:r w:rsidR="00FE0DC1">
          <w:rPr>
            <w:webHidden/>
          </w:rPr>
          <w:fldChar w:fldCharType="separate"/>
        </w:r>
        <w:r w:rsidR="008C10F7">
          <w:rPr>
            <w:webHidden/>
          </w:rPr>
          <w:t>6</w:t>
        </w:r>
        <w:r w:rsidR="00FE0DC1">
          <w:rPr>
            <w:webHidden/>
          </w:rPr>
          <w:fldChar w:fldCharType="end"/>
        </w:r>
      </w:hyperlink>
    </w:p>
    <w:p w:rsidR="003832EC" w:rsidRPr="00491A5D" w:rsidRDefault="00196A86">
      <w:pPr>
        <w:pStyle w:val="Sadraj2"/>
        <w:rPr>
          <w:rFonts w:ascii="Calibri" w:hAnsi="Calibri"/>
          <w:b w:val="0"/>
          <w:bCs w:val="0"/>
        </w:rPr>
      </w:pPr>
      <w:hyperlink w:anchor="_Toc462139640" w:history="1">
        <w:r w:rsidR="003832EC" w:rsidRPr="000928EC">
          <w:rPr>
            <w:rStyle w:val="Hiperveza"/>
          </w:rPr>
          <w:t>4.1. Financiranje</w:t>
        </w:r>
        <w:r w:rsidR="003832EC">
          <w:rPr>
            <w:webHidden/>
          </w:rPr>
          <w:tab/>
        </w:r>
        <w:r w:rsidR="00FE0DC1">
          <w:rPr>
            <w:webHidden/>
          </w:rPr>
          <w:fldChar w:fldCharType="begin"/>
        </w:r>
        <w:r w:rsidR="003832EC">
          <w:rPr>
            <w:webHidden/>
          </w:rPr>
          <w:instrText xml:space="preserve"> PAGEREF _Toc462139640 \h </w:instrText>
        </w:r>
        <w:r w:rsidR="00FE0DC1">
          <w:rPr>
            <w:webHidden/>
          </w:rPr>
        </w:r>
        <w:r w:rsidR="00FE0DC1">
          <w:rPr>
            <w:webHidden/>
          </w:rPr>
          <w:fldChar w:fldCharType="separate"/>
        </w:r>
        <w:r w:rsidR="008C10F7">
          <w:rPr>
            <w:webHidden/>
          </w:rPr>
          <w:t>6</w:t>
        </w:r>
        <w:r w:rsidR="00FE0DC1">
          <w:rPr>
            <w:webHidden/>
          </w:rPr>
          <w:fldChar w:fldCharType="end"/>
        </w:r>
      </w:hyperlink>
    </w:p>
    <w:p w:rsidR="003832EC" w:rsidRPr="00491A5D" w:rsidRDefault="00196A86">
      <w:pPr>
        <w:pStyle w:val="Sadraj2"/>
        <w:rPr>
          <w:rFonts w:ascii="Calibri" w:hAnsi="Calibri"/>
          <w:b w:val="0"/>
          <w:bCs w:val="0"/>
        </w:rPr>
      </w:pPr>
      <w:hyperlink w:anchor="_Toc462139641" w:history="1">
        <w:r w:rsidR="003832EC" w:rsidRPr="000928EC">
          <w:rPr>
            <w:rStyle w:val="Hiperveza"/>
          </w:rPr>
          <w:t>4.2. Radni prostor i oprema</w:t>
        </w:r>
        <w:r w:rsidR="003832EC">
          <w:rPr>
            <w:webHidden/>
          </w:rPr>
          <w:tab/>
        </w:r>
        <w:r w:rsidR="00FE0DC1">
          <w:rPr>
            <w:webHidden/>
          </w:rPr>
          <w:fldChar w:fldCharType="begin"/>
        </w:r>
        <w:r w:rsidR="003832EC">
          <w:rPr>
            <w:webHidden/>
          </w:rPr>
          <w:instrText xml:space="preserve"> PAGEREF _Toc462139641 \h </w:instrText>
        </w:r>
        <w:r w:rsidR="00FE0DC1">
          <w:rPr>
            <w:webHidden/>
          </w:rPr>
        </w:r>
        <w:r w:rsidR="00FE0DC1">
          <w:rPr>
            <w:webHidden/>
          </w:rPr>
          <w:fldChar w:fldCharType="separate"/>
        </w:r>
        <w:r w:rsidR="008C10F7">
          <w:rPr>
            <w:webHidden/>
          </w:rPr>
          <w:t>6</w:t>
        </w:r>
        <w:r w:rsidR="00FE0DC1">
          <w:rPr>
            <w:webHidden/>
          </w:rPr>
          <w:fldChar w:fldCharType="end"/>
        </w:r>
      </w:hyperlink>
    </w:p>
    <w:p w:rsidR="003832EC" w:rsidRPr="00491A5D" w:rsidRDefault="00196A86">
      <w:pPr>
        <w:pStyle w:val="Sadraj1"/>
        <w:rPr>
          <w:rFonts w:ascii="Calibri" w:hAnsi="Calibri"/>
          <w:iCs w:val="0"/>
        </w:rPr>
      </w:pPr>
      <w:hyperlink w:anchor="_Toc462139642" w:history="1">
        <w:r w:rsidR="003832EC" w:rsidRPr="000928EC">
          <w:rPr>
            <w:rStyle w:val="Hiperveza"/>
          </w:rPr>
          <w:t>5. ORGANIZACIJA RADA</w:t>
        </w:r>
        <w:r w:rsidR="003832EC">
          <w:rPr>
            <w:webHidden/>
          </w:rPr>
          <w:tab/>
        </w:r>
        <w:r w:rsidR="00FE0DC1">
          <w:rPr>
            <w:webHidden/>
          </w:rPr>
          <w:fldChar w:fldCharType="begin"/>
        </w:r>
        <w:r w:rsidR="003832EC">
          <w:rPr>
            <w:webHidden/>
          </w:rPr>
          <w:instrText xml:space="preserve"> PAGEREF _Toc462139642 \h </w:instrText>
        </w:r>
        <w:r w:rsidR="00FE0DC1">
          <w:rPr>
            <w:webHidden/>
          </w:rPr>
        </w:r>
        <w:r w:rsidR="00FE0DC1">
          <w:rPr>
            <w:webHidden/>
          </w:rPr>
          <w:fldChar w:fldCharType="separate"/>
        </w:r>
        <w:r w:rsidR="008C10F7">
          <w:rPr>
            <w:webHidden/>
          </w:rPr>
          <w:t>6</w:t>
        </w:r>
        <w:r w:rsidR="00FE0DC1">
          <w:rPr>
            <w:webHidden/>
          </w:rPr>
          <w:fldChar w:fldCharType="end"/>
        </w:r>
      </w:hyperlink>
    </w:p>
    <w:p w:rsidR="003832EC" w:rsidRPr="00491A5D" w:rsidRDefault="00196A86">
      <w:pPr>
        <w:pStyle w:val="Sadraj1"/>
        <w:rPr>
          <w:rFonts w:ascii="Calibri" w:hAnsi="Calibri"/>
          <w:iCs w:val="0"/>
        </w:rPr>
      </w:pPr>
      <w:hyperlink w:anchor="_Toc462139643" w:history="1">
        <w:r w:rsidR="003832EC" w:rsidRPr="000928EC">
          <w:rPr>
            <w:rStyle w:val="Hiperveza"/>
          </w:rPr>
          <w:t>6. GODIŠNJI FOND NASTAVNIH SATI</w:t>
        </w:r>
        <w:r w:rsidR="003832EC">
          <w:rPr>
            <w:webHidden/>
          </w:rPr>
          <w:tab/>
        </w:r>
        <w:r w:rsidR="00FE0DC1">
          <w:rPr>
            <w:webHidden/>
          </w:rPr>
          <w:fldChar w:fldCharType="begin"/>
        </w:r>
        <w:r w:rsidR="003832EC">
          <w:rPr>
            <w:webHidden/>
          </w:rPr>
          <w:instrText xml:space="preserve"> PAGEREF _Toc462139643 \h </w:instrText>
        </w:r>
        <w:r w:rsidR="00FE0DC1">
          <w:rPr>
            <w:webHidden/>
          </w:rPr>
        </w:r>
        <w:r w:rsidR="00FE0DC1">
          <w:rPr>
            <w:webHidden/>
          </w:rPr>
          <w:fldChar w:fldCharType="separate"/>
        </w:r>
        <w:r w:rsidR="008C10F7">
          <w:rPr>
            <w:webHidden/>
          </w:rPr>
          <w:t>6</w:t>
        </w:r>
        <w:r w:rsidR="00FE0DC1">
          <w:rPr>
            <w:webHidden/>
          </w:rPr>
          <w:fldChar w:fldCharType="end"/>
        </w:r>
      </w:hyperlink>
    </w:p>
    <w:p w:rsidR="003832EC" w:rsidRPr="00491A5D" w:rsidRDefault="00196A86">
      <w:pPr>
        <w:pStyle w:val="Sadraj1"/>
        <w:rPr>
          <w:rFonts w:ascii="Calibri" w:hAnsi="Calibri"/>
          <w:iCs w:val="0"/>
        </w:rPr>
      </w:pPr>
      <w:hyperlink w:anchor="_Toc462139644" w:history="1">
        <w:r w:rsidR="003832EC" w:rsidRPr="000928EC">
          <w:rPr>
            <w:rStyle w:val="Hiperveza"/>
          </w:rPr>
          <w:t>7. TJEDNA SATNICA PO NASTAVNOM PLANU</w:t>
        </w:r>
        <w:r w:rsidR="003832EC">
          <w:rPr>
            <w:webHidden/>
          </w:rPr>
          <w:tab/>
        </w:r>
        <w:r w:rsidR="00FE0DC1">
          <w:rPr>
            <w:webHidden/>
          </w:rPr>
          <w:fldChar w:fldCharType="begin"/>
        </w:r>
        <w:r w:rsidR="003832EC">
          <w:rPr>
            <w:webHidden/>
          </w:rPr>
          <w:instrText xml:space="preserve"> PAGEREF _Toc462139644 \h </w:instrText>
        </w:r>
        <w:r w:rsidR="00FE0DC1">
          <w:rPr>
            <w:webHidden/>
          </w:rPr>
        </w:r>
        <w:r w:rsidR="00FE0DC1">
          <w:rPr>
            <w:webHidden/>
          </w:rPr>
          <w:fldChar w:fldCharType="separate"/>
        </w:r>
        <w:r w:rsidR="008C10F7">
          <w:rPr>
            <w:webHidden/>
          </w:rPr>
          <w:t>9</w:t>
        </w:r>
        <w:r w:rsidR="00FE0DC1">
          <w:rPr>
            <w:webHidden/>
          </w:rPr>
          <w:fldChar w:fldCharType="end"/>
        </w:r>
      </w:hyperlink>
    </w:p>
    <w:p w:rsidR="003832EC" w:rsidRPr="00491A5D" w:rsidRDefault="00196A86">
      <w:pPr>
        <w:pStyle w:val="Sadraj1"/>
        <w:rPr>
          <w:rFonts w:ascii="Calibri" w:hAnsi="Calibri"/>
          <w:iCs w:val="0"/>
        </w:rPr>
      </w:pPr>
      <w:hyperlink w:anchor="_Toc462139645" w:history="1">
        <w:r w:rsidR="003832EC" w:rsidRPr="000928EC">
          <w:rPr>
            <w:rStyle w:val="Hiperveza"/>
          </w:rPr>
          <w:t>8. UČENICI</w:t>
        </w:r>
        <w:r w:rsidR="003832EC">
          <w:rPr>
            <w:webHidden/>
          </w:rPr>
          <w:tab/>
        </w:r>
        <w:r w:rsidR="00FE0DC1">
          <w:rPr>
            <w:webHidden/>
          </w:rPr>
          <w:fldChar w:fldCharType="begin"/>
        </w:r>
        <w:r w:rsidR="003832EC">
          <w:rPr>
            <w:webHidden/>
          </w:rPr>
          <w:instrText xml:space="preserve"> PAGEREF _Toc462139645 \h </w:instrText>
        </w:r>
        <w:r w:rsidR="00FE0DC1">
          <w:rPr>
            <w:webHidden/>
          </w:rPr>
        </w:r>
        <w:r w:rsidR="00FE0DC1">
          <w:rPr>
            <w:webHidden/>
          </w:rPr>
          <w:fldChar w:fldCharType="separate"/>
        </w:r>
        <w:r w:rsidR="008C10F7">
          <w:rPr>
            <w:webHidden/>
          </w:rPr>
          <w:t>10</w:t>
        </w:r>
        <w:r w:rsidR="00FE0DC1">
          <w:rPr>
            <w:webHidden/>
          </w:rPr>
          <w:fldChar w:fldCharType="end"/>
        </w:r>
      </w:hyperlink>
    </w:p>
    <w:p w:rsidR="003832EC" w:rsidRPr="00491A5D" w:rsidRDefault="00196A86">
      <w:pPr>
        <w:pStyle w:val="Sadraj2"/>
        <w:rPr>
          <w:rFonts w:ascii="Calibri" w:hAnsi="Calibri"/>
          <w:b w:val="0"/>
          <w:bCs w:val="0"/>
        </w:rPr>
      </w:pPr>
      <w:hyperlink w:anchor="_Toc462139646" w:history="1">
        <w:r w:rsidR="003832EC" w:rsidRPr="000928EC">
          <w:rPr>
            <w:rStyle w:val="Hiperveza"/>
          </w:rPr>
          <w:t>USPJ</w:t>
        </w:r>
        <w:r w:rsidR="00AC6FE7">
          <w:rPr>
            <w:rStyle w:val="Hiperveza"/>
          </w:rPr>
          <w:t>EH UČENIKA NA KRAJU ŠKOLSKE 2018./2019</w:t>
        </w:r>
        <w:r w:rsidR="003832EC" w:rsidRPr="000928EC">
          <w:rPr>
            <w:rStyle w:val="Hiperveza"/>
          </w:rPr>
          <w:t>. GODINE</w:t>
        </w:r>
        <w:r w:rsidR="003832EC">
          <w:rPr>
            <w:webHidden/>
          </w:rPr>
          <w:tab/>
        </w:r>
        <w:r w:rsidR="00FE0DC1">
          <w:rPr>
            <w:webHidden/>
          </w:rPr>
          <w:fldChar w:fldCharType="begin"/>
        </w:r>
        <w:r w:rsidR="003832EC">
          <w:rPr>
            <w:webHidden/>
          </w:rPr>
          <w:instrText xml:space="preserve"> PAGEREF _Toc462139646 \h </w:instrText>
        </w:r>
        <w:r w:rsidR="00FE0DC1">
          <w:rPr>
            <w:webHidden/>
          </w:rPr>
        </w:r>
        <w:r w:rsidR="00FE0DC1">
          <w:rPr>
            <w:webHidden/>
          </w:rPr>
          <w:fldChar w:fldCharType="separate"/>
        </w:r>
        <w:r w:rsidR="008C10F7">
          <w:rPr>
            <w:webHidden/>
          </w:rPr>
          <w:t>11</w:t>
        </w:r>
        <w:r w:rsidR="00FE0DC1">
          <w:rPr>
            <w:webHidden/>
          </w:rPr>
          <w:fldChar w:fldCharType="end"/>
        </w:r>
      </w:hyperlink>
    </w:p>
    <w:p w:rsidR="003832EC" w:rsidRPr="00491A5D" w:rsidRDefault="00196A86">
      <w:pPr>
        <w:pStyle w:val="Sadraj1"/>
        <w:rPr>
          <w:rFonts w:ascii="Calibri" w:hAnsi="Calibri"/>
          <w:iCs w:val="0"/>
        </w:rPr>
      </w:pPr>
      <w:hyperlink w:anchor="_Toc462139647" w:history="1">
        <w:r w:rsidR="003832EC" w:rsidRPr="000928EC">
          <w:rPr>
            <w:rStyle w:val="Hiperveza"/>
          </w:rPr>
          <w:t>9. NASTAVNIČKO VIJEĆE</w:t>
        </w:r>
        <w:r w:rsidR="003832EC">
          <w:rPr>
            <w:webHidden/>
          </w:rPr>
          <w:tab/>
        </w:r>
        <w:r w:rsidR="00FE0DC1">
          <w:rPr>
            <w:webHidden/>
          </w:rPr>
          <w:fldChar w:fldCharType="begin"/>
        </w:r>
        <w:r w:rsidR="003832EC">
          <w:rPr>
            <w:webHidden/>
          </w:rPr>
          <w:instrText xml:space="preserve"> PAGEREF _Toc462139647 \h </w:instrText>
        </w:r>
        <w:r w:rsidR="00FE0DC1">
          <w:rPr>
            <w:webHidden/>
          </w:rPr>
        </w:r>
        <w:r w:rsidR="00FE0DC1">
          <w:rPr>
            <w:webHidden/>
          </w:rPr>
          <w:fldChar w:fldCharType="separate"/>
        </w:r>
        <w:r w:rsidR="008C10F7">
          <w:rPr>
            <w:webHidden/>
          </w:rPr>
          <w:t>13</w:t>
        </w:r>
        <w:r w:rsidR="00FE0DC1">
          <w:rPr>
            <w:webHidden/>
          </w:rPr>
          <w:fldChar w:fldCharType="end"/>
        </w:r>
      </w:hyperlink>
    </w:p>
    <w:p w:rsidR="003832EC" w:rsidRPr="00491A5D" w:rsidRDefault="00196A86">
      <w:pPr>
        <w:pStyle w:val="Sadraj1"/>
        <w:rPr>
          <w:rFonts w:ascii="Calibri" w:hAnsi="Calibri"/>
          <w:iCs w:val="0"/>
        </w:rPr>
      </w:pPr>
      <w:hyperlink w:anchor="_Toc462139648" w:history="1">
        <w:r w:rsidR="003832EC" w:rsidRPr="000928EC">
          <w:rPr>
            <w:rStyle w:val="Hiperveza"/>
          </w:rPr>
          <w:t>10. OKVIRNI PROGRAM RADA RAZREDNIKA</w:t>
        </w:r>
        <w:r w:rsidR="003832EC">
          <w:rPr>
            <w:webHidden/>
          </w:rPr>
          <w:tab/>
        </w:r>
        <w:r w:rsidR="00FE0DC1">
          <w:rPr>
            <w:webHidden/>
          </w:rPr>
          <w:fldChar w:fldCharType="begin"/>
        </w:r>
        <w:r w:rsidR="003832EC">
          <w:rPr>
            <w:webHidden/>
          </w:rPr>
          <w:instrText xml:space="preserve"> PAGEREF _Toc462139648 \h </w:instrText>
        </w:r>
        <w:r w:rsidR="00FE0DC1">
          <w:rPr>
            <w:webHidden/>
          </w:rPr>
        </w:r>
        <w:r w:rsidR="00FE0DC1">
          <w:rPr>
            <w:webHidden/>
          </w:rPr>
          <w:fldChar w:fldCharType="separate"/>
        </w:r>
        <w:r w:rsidR="008C10F7">
          <w:rPr>
            <w:webHidden/>
          </w:rPr>
          <w:t>16</w:t>
        </w:r>
        <w:r w:rsidR="00FE0DC1">
          <w:rPr>
            <w:webHidden/>
          </w:rPr>
          <w:fldChar w:fldCharType="end"/>
        </w:r>
      </w:hyperlink>
    </w:p>
    <w:p w:rsidR="003832EC" w:rsidRPr="00491A5D" w:rsidRDefault="00196A86">
      <w:pPr>
        <w:pStyle w:val="Sadraj1"/>
        <w:rPr>
          <w:rFonts w:ascii="Calibri" w:hAnsi="Calibri"/>
          <w:iCs w:val="0"/>
        </w:rPr>
      </w:pPr>
      <w:hyperlink w:anchor="_Toc462139649" w:history="1">
        <w:r w:rsidR="003832EC" w:rsidRPr="000928EC">
          <w:rPr>
            <w:rStyle w:val="Hiperveza"/>
          </w:rPr>
          <w:t>11. REDOVNA, IZBORNA I FAKULTATIVNA NASTAVA</w:t>
        </w:r>
        <w:r w:rsidR="003832EC">
          <w:rPr>
            <w:webHidden/>
          </w:rPr>
          <w:tab/>
        </w:r>
        <w:r w:rsidR="00FE0DC1">
          <w:rPr>
            <w:webHidden/>
          </w:rPr>
          <w:fldChar w:fldCharType="begin"/>
        </w:r>
        <w:r w:rsidR="003832EC">
          <w:rPr>
            <w:webHidden/>
          </w:rPr>
          <w:instrText xml:space="preserve"> PAGEREF _Toc462139649 \h </w:instrText>
        </w:r>
        <w:r w:rsidR="00FE0DC1">
          <w:rPr>
            <w:webHidden/>
          </w:rPr>
        </w:r>
        <w:r w:rsidR="00FE0DC1">
          <w:rPr>
            <w:webHidden/>
          </w:rPr>
          <w:fldChar w:fldCharType="separate"/>
        </w:r>
        <w:r w:rsidR="008C10F7">
          <w:rPr>
            <w:webHidden/>
          </w:rPr>
          <w:t>18</w:t>
        </w:r>
        <w:r w:rsidR="00FE0DC1">
          <w:rPr>
            <w:webHidden/>
          </w:rPr>
          <w:fldChar w:fldCharType="end"/>
        </w:r>
      </w:hyperlink>
    </w:p>
    <w:p w:rsidR="003832EC" w:rsidRPr="00491A5D" w:rsidRDefault="00196A86">
      <w:pPr>
        <w:pStyle w:val="Sadraj1"/>
        <w:rPr>
          <w:rFonts w:ascii="Calibri" w:hAnsi="Calibri"/>
          <w:iCs w:val="0"/>
        </w:rPr>
      </w:pPr>
      <w:hyperlink w:anchor="_Toc462139650" w:history="1">
        <w:r w:rsidR="003832EC" w:rsidRPr="000928EC">
          <w:rPr>
            <w:rStyle w:val="Hiperveza"/>
            <w:b/>
          </w:rPr>
          <w:t>1.</w:t>
        </w:r>
        <w:r w:rsidR="003832EC" w:rsidRPr="00491A5D">
          <w:rPr>
            <w:rFonts w:ascii="Calibri" w:hAnsi="Calibri"/>
            <w:iCs w:val="0"/>
          </w:rPr>
          <w:tab/>
        </w:r>
        <w:r w:rsidR="003832EC" w:rsidRPr="000928EC">
          <w:rPr>
            <w:rStyle w:val="Hiperveza"/>
            <w:b/>
          </w:rPr>
          <w:t>ZADUŽENJA NASTAVNIKA</w:t>
        </w:r>
        <w:r w:rsidR="003832EC">
          <w:rPr>
            <w:webHidden/>
          </w:rPr>
          <w:tab/>
        </w:r>
        <w:r w:rsidR="00FE0DC1">
          <w:rPr>
            <w:webHidden/>
          </w:rPr>
          <w:fldChar w:fldCharType="begin"/>
        </w:r>
        <w:r w:rsidR="003832EC">
          <w:rPr>
            <w:webHidden/>
          </w:rPr>
          <w:instrText xml:space="preserve"> PAGEREF _Toc462139650 \h </w:instrText>
        </w:r>
        <w:r w:rsidR="00FE0DC1">
          <w:rPr>
            <w:webHidden/>
          </w:rPr>
        </w:r>
        <w:r w:rsidR="00FE0DC1">
          <w:rPr>
            <w:webHidden/>
          </w:rPr>
          <w:fldChar w:fldCharType="separate"/>
        </w:r>
        <w:r w:rsidR="008C10F7">
          <w:rPr>
            <w:webHidden/>
          </w:rPr>
          <w:t>18</w:t>
        </w:r>
        <w:r w:rsidR="00FE0DC1">
          <w:rPr>
            <w:webHidden/>
          </w:rPr>
          <w:fldChar w:fldCharType="end"/>
        </w:r>
      </w:hyperlink>
    </w:p>
    <w:p w:rsidR="003832EC" w:rsidRPr="00491A5D" w:rsidRDefault="00196A86">
      <w:pPr>
        <w:pStyle w:val="Sadraj1"/>
        <w:rPr>
          <w:rFonts w:ascii="Calibri" w:hAnsi="Calibri"/>
          <w:iCs w:val="0"/>
        </w:rPr>
      </w:pPr>
      <w:hyperlink w:anchor="_Toc462139651" w:history="1">
        <w:r w:rsidR="003832EC" w:rsidRPr="000928EC">
          <w:rPr>
            <w:rStyle w:val="Hiperveza"/>
          </w:rPr>
          <w:t>12.</w:t>
        </w:r>
        <w:r w:rsidR="003832EC" w:rsidRPr="00491A5D">
          <w:rPr>
            <w:rFonts w:ascii="Calibri" w:hAnsi="Calibri"/>
            <w:iCs w:val="0"/>
          </w:rPr>
          <w:tab/>
        </w:r>
        <w:r w:rsidR="003832EC" w:rsidRPr="002F7C2D">
          <w:rPr>
            <w:rStyle w:val="Hiperveza"/>
            <w:b/>
          </w:rPr>
          <w:t>DO</w:t>
        </w:r>
        <w:r w:rsidR="002F7C2D" w:rsidRPr="002F7C2D">
          <w:rPr>
            <w:rStyle w:val="Hiperveza"/>
            <w:b/>
          </w:rPr>
          <w:t>PU</w:t>
        </w:r>
        <w:r w:rsidR="003832EC" w:rsidRPr="002F7C2D">
          <w:rPr>
            <w:rStyle w:val="Hiperveza"/>
            <w:b/>
          </w:rPr>
          <w:t>N</w:t>
        </w:r>
        <w:r w:rsidR="002F7C2D" w:rsidRPr="002F7C2D">
          <w:rPr>
            <w:rStyle w:val="Hiperveza"/>
            <w:b/>
          </w:rPr>
          <w:t>SK</w:t>
        </w:r>
        <w:r w:rsidR="003832EC" w:rsidRPr="002F7C2D">
          <w:rPr>
            <w:rStyle w:val="Hiperveza"/>
            <w:b/>
          </w:rPr>
          <w:t>A NASTAVA</w:t>
        </w:r>
        <w:r w:rsidR="002F7C2D" w:rsidRPr="002F7C2D">
          <w:rPr>
            <w:rStyle w:val="Hiperveza"/>
            <w:b/>
          </w:rPr>
          <w:t xml:space="preserve">  I  PRIPREME ZA MATURU</w:t>
        </w:r>
        <w:r w:rsidR="003832EC">
          <w:rPr>
            <w:webHidden/>
          </w:rPr>
          <w:tab/>
        </w:r>
        <w:r w:rsidR="00FE0DC1">
          <w:rPr>
            <w:webHidden/>
          </w:rPr>
          <w:fldChar w:fldCharType="begin"/>
        </w:r>
        <w:r w:rsidR="003832EC">
          <w:rPr>
            <w:webHidden/>
          </w:rPr>
          <w:instrText xml:space="preserve"> PAGEREF _Toc462139651 \h </w:instrText>
        </w:r>
        <w:r w:rsidR="00FE0DC1">
          <w:rPr>
            <w:webHidden/>
          </w:rPr>
        </w:r>
        <w:r w:rsidR="00FE0DC1">
          <w:rPr>
            <w:webHidden/>
          </w:rPr>
          <w:fldChar w:fldCharType="separate"/>
        </w:r>
        <w:r w:rsidR="008C10F7">
          <w:rPr>
            <w:webHidden/>
          </w:rPr>
          <w:t>19</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52" w:history="1">
        <w:r w:rsidR="003832EC" w:rsidRPr="000928EC">
          <w:rPr>
            <w:rStyle w:val="Hiperveza"/>
          </w:rPr>
          <w:t>12.1.</w:t>
        </w:r>
        <w:r w:rsidR="003832EC" w:rsidRPr="00491A5D">
          <w:rPr>
            <w:rFonts w:ascii="Calibri" w:hAnsi="Calibri"/>
            <w:b w:val="0"/>
            <w:bCs w:val="0"/>
          </w:rPr>
          <w:tab/>
        </w:r>
        <w:r w:rsidR="003832EC" w:rsidRPr="000928EC">
          <w:rPr>
            <w:rStyle w:val="Hiperveza"/>
          </w:rPr>
          <w:t>Matematika</w:t>
        </w:r>
        <w:r w:rsidR="003832EC">
          <w:rPr>
            <w:webHidden/>
          </w:rPr>
          <w:tab/>
        </w:r>
        <w:r w:rsidR="00FE0DC1">
          <w:rPr>
            <w:webHidden/>
          </w:rPr>
          <w:fldChar w:fldCharType="begin"/>
        </w:r>
        <w:r w:rsidR="003832EC">
          <w:rPr>
            <w:webHidden/>
          </w:rPr>
          <w:instrText xml:space="preserve"> PAGEREF _Toc462139652 \h </w:instrText>
        </w:r>
        <w:r w:rsidR="00FE0DC1">
          <w:rPr>
            <w:webHidden/>
          </w:rPr>
        </w:r>
        <w:r w:rsidR="00FE0DC1">
          <w:rPr>
            <w:webHidden/>
          </w:rPr>
          <w:fldChar w:fldCharType="separate"/>
        </w:r>
        <w:r w:rsidR="008C10F7">
          <w:rPr>
            <w:webHidden/>
          </w:rPr>
          <w:t>19</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53" w:history="1">
        <w:r w:rsidR="003832EC" w:rsidRPr="000928EC">
          <w:rPr>
            <w:rStyle w:val="Hiperveza"/>
          </w:rPr>
          <w:t>12.2.</w:t>
        </w:r>
        <w:r w:rsidR="003832EC" w:rsidRPr="00491A5D">
          <w:rPr>
            <w:rFonts w:ascii="Calibri" w:hAnsi="Calibri"/>
            <w:b w:val="0"/>
            <w:bCs w:val="0"/>
          </w:rPr>
          <w:tab/>
        </w:r>
        <w:r w:rsidR="002F7C2D" w:rsidRPr="002F7C2D">
          <w:rPr>
            <w:rFonts w:ascii="Calibri" w:hAnsi="Calibri"/>
            <w:bCs w:val="0"/>
          </w:rPr>
          <w:t>Engleski</w:t>
        </w:r>
        <w:r w:rsidR="003832EC" w:rsidRPr="000928EC">
          <w:rPr>
            <w:rStyle w:val="Hiperveza"/>
          </w:rPr>
          <w:t xml:space="preserve"> jezik</w:t>
        </w:r>
        <w:r w:rsidR="003832EC">
          <w:rPr>
            <w:webHidden/>
          </w:rPr>
          <w:tab/>
        </w:r>
        <w:r w:rsidR="00FE0DC1">
          <w:rPr>
            <w:webHidden/>
          </w:rPr>
          <w:fldChar w:fldCharType="begin"/>
        </w:r>
        <w:r w:rsidR="003832EC">
          <w:rPr>
            <w:webHidden/>
          </w:rPr>
          <w:instrText xml:space="preserve"> PAGEREF _Toc462139653 \h </w:instrText>
        </w:r>
        <w:r w:rsidR="00FE0DC1">
          <w:rPr>
            <w:webHidden/>
          </w:rPr>
        </w:r>
        <w:r w:rsidR="00FE0DC1">
          <w:rPr>
            <w:webHidden/>
          </w:rPr>
          <w:fldChar w:fldCharType="separate"/>
        </w:r>
        <w:r w:rsidR="008C10F7">
          <w:rPr>
            <w:webHidden/>
          </w:rPr>
          <w:t>20</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54" w:history="1">
        <w:r w:rsidR="003832EC" w:rsidRPr="000928EC">
          <w:rPr>
            <w:rStyle w:val="Hiperveza"/>
          </w:rPr>
          <w:t>12.3.</w:t>
        </w:r>
        <w:r w:rsidR="003832EC" w:rsidRPr="00491A5D">
          <w:rPr>
            <w:rFonts w:ascii="Calibri" w:hAnsi="Calibri"/>
            <w:b w:val="0"/>
            <w:bCs w:val="0"/>
          </w:rPr>
          <w:tab/>
        </w:r>
        <w:r w:rsidR="002F7C2D">
          <w:rPr>
            <w:rStyle w:val="Hiperveza"/>
          </w:rPr>
          <w:t>Hrvatski</w:t>
        </w:r>
        <w:r w:rsidR="003832EC" w:rsidRPr="000928EC">
          <w:rPr>
            <w:rStyle w:val="Hiperveza"/>
          </w:rPr>
          <w:t xml:space="preserve"> jezik</w:t>
        </w:r>
        <w:r w:rsidR="003832EC">
          <w:rPr>
            <w:webHidden/>
          </w:rPr>
          <w:tab/>
        </w:r>
        <w:r w:rsidR="00FE0DC1">
          <w:rPr>
            <w:webHidden/>
          </w:rPr>
          <w:fldChar w:fldCharType="begin"/>
        </w:r>
        <w:r w:rsidR="003832EC">
          <w:rPr>
            <w:webHidden/>
          </w:rPr>
          <w:instrText xml:space="preserve"> PAGEREF _Toc462139654 \h </w:instrText>
        </w:r>
        <w:r w:rsidR="00FE0DC1">
          <w:rPr>
            <w:webHidden/>
          </w:rPr>
        </w:r>
        <w:r w:rsidR="00FE0DC1">
          <w:rPr>
            <w:webHidden/>
          </w:rPr>
          <w:fldChar w:fldCharType="separate"/>
        </w:r>
        <w:r w:rsidR="008C10F7">
          <w:rPr>
            <w:webHidden/>
          </w:rPr>
          <w:t>20</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55" w:history="1">
        <w:r w:rsidR="003832EC" w:rsidRPr="000928EC">
          <w:rPr>
            <w:rStyle w:val="Hiperveza"/>
          </w:rPr>
          <w:t>12.4.</w:t>
        </w:r>
        <w:r w:rsidR="003832EC" w:rsidRPr="00491A5D">
          <w:rPr>
            <w:rFonts w:ascii="Calibri" w:hAnsi="Calibri"/>
            <w:b w:val="0"/>
            <w:bCs w:val="0"/>
          </w:rPr>
          <w:tab/>
        </w:r>
        <w:r w:rsidR="003832EC" w:rsidRPr="000928EC">
          <w:rPr>
            <w:rStyle w:val="Hiperveza"/>
          </w:rPr>
          <w:t>Fizika</w:t>
        </w:r>
        <w:r w:rsidR="003832EC">
          <w:rPr>
            <w:webHidden/>
          </w:rPr>
          <w:tab/>
        </w:r>
        <w:r w:rsidR="00FE0DC1">
          <w:rPr>
            <w:webHidden/>
          </w:rPr>
          <w:fldChar w:fldCharType="begin"/>
        </w:r>
        <w:r w:rsidR="003832EC">
          <w:rPr>
            <w:webHidden/>
          </w:rPr>
          <w:instrText xml:space="preserve"> PAGEREF _Toc462139655 \h </w:instrText>
        </w:r>
        <w:r w:rsidR="00FE0DC1">
          <w:rPr>
            <w:webHidden/>
          </w:rPr>
        </w:r>
        <w:r w:rsidR="00FE0DC1">
          <w:rPr>
            <w:webHidden/>
          </w:rPr>
          <w:fldChar w:fldCharType="separate"/>
        </w:r>
        <w:r w:rsidR="008C10F7">
          <w:rPr>
            <w:webHidden/>
          </w:rPr>
          <w:t>21</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56" w:history="1">
        <w:r w:rsidR="003832EC" w:rsidRPr="000928EC">
          <w:rPr>
            <w:rStyle w:val="Hiperveza"/>
          </w:rPr>
          <w:t>12.5.</w:t>
        </w:r>
        <w:r w:rsidR="003832EC" w:rsidRPr="00491A5D">
          <w:rPr>
            <w:rFonts w:ascii="Calibri" w:hAnsi="Calibri"/>
            <w:b w:val="0"/>
            <w:bCs w:val="0"/>
          </w:rPr>
          <w:tab/>
        </w:r>
        <w:r w:rsidR="003832EC" w:rsidRPr="000928EC">
          <w:rPr>
            <w:rStyle w:val="Hiperveza"/>
          </w:rPr>
          <w:t>Kemija</w:t>
        </w:r>
        <w:r w:rsidR="003832EC">
          <w:rPr>
            <w:webHidden/>
          </w:rPr>
          <w:tab/>
        </w:r>
        <w:r w:rsidR="00FE0DC1">
          <w:rPr>
            <w:webHidden/>
          </w:rPr>
          <w:fldChar w:fldCharType="begin"/>
        </w:r>
        <w:r w:rsidR="003832EC">
          <w:rPr>
            <w:webHidden/>
          </w:rPr>
          <w:instrText xml:space="preserve"> PAGEREF _Toc462139656 \h </w:instrText>
        </w:r>
        <w:r w:rsidR="00FE0DC1">
          <w:rPr>
            <w:webHidden/>
          </w:rPr>
        </w:r>
        <w:r w:rsidR="00FE0DC1">
          <w:rPr>
            <w:webHidden/>
          </w:rPr>
          <w:fldChar w:fldCharType="separate"/>
        </w:r>
        <w:r w:rsidR="008C10F7">
          <w:rPr>
            <w:webHidden/>
          </w:rPr>
          <w:t>22</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57" w:history="1">
        <w:r w:rsidR="003832EC" w:rsidRPr="000928EC">
          <w:rPr>
            <w:rStyle w:val="Hiperveza"/>
          </w:rPr>
          <w:t>12.6.</w:t>
        </w:r>
        <w:r w:rsidR="003832EC" w:rsidRPr="00491A5D">
          <w:rPr>
            <w:rFonts w:ascii="Calibri" w:hAnsi="Calibri"/>
            <w:b w:val="0"/>
            <w:bCs w:val="0"/>
          </w:rPr>
          <w:tab/>
        </w:r>
        <w:r w:rsidR="003832EC" w:rsidRPr="000928EC">
          <w:rPr>
            <w:rStyle w:val="Hiperveza"/>
          </w:rPr>
          <w:t>Biologija</w:t>
        </w:r>
        <w:r w:rsidR="003832EC">
          <w:rPr>
            <w:webHidden/>
          </w:rPr>
          <w:tab/>
        </w:r>
        <w:r w:rsidR="00FE0DC1">
          <w:rPr>
            <w:webHidden/>
          </w:rPr>
          <w:fldChar w:fldCharType="begin"/>
        </w:r>
        <w:r w:rsidR="003832EC">
          <w:rPr>
            <w:webHidden/>
          </w:rPr>
          <w:instrText xml:space="preserve"> PAGEREF _Toc462139657 \h </w:instrText>
        </w:r>
        <w:r w:rsidR="00FE0DC1">
          <w:rPr>
            <w:webHidden/>
          </w:rPr>
        </w:r>
        <w:r w:rsidR="00FE0DC1">
          <w:rPr>
            <w:webHidden/>
          </w:rPr>
          <w:fldChar w:fldCharType="separate"/>
        </w:r>
        <w:r w:rsidR="008C10F7">
          <w:rPr>
            <w:webHidden/>
          </w:rPr>
          <w:t>23</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58" w:history="1">
        <w:r w:rsidR="003832EC" w:rsidRPr="000928EC">
          <w:rPr>
            <w:rStyle w:val="Hiperveza"/>
          </w:rPr>
          <w:t>12.7.</w:t>
        </w:r>
        <w:r w:rsidR="003832EC" w:rsidRPr="00491A5D">
          <w:rPr>
            <w:rFonts w:ascii="Calibri" w:hAnsi="Calibri"/>
            <w:b w:val="0"/>
            <w:bCs w:val="0"/>
          </w:rPr>
          <w:tab/>
        </w:r>
        <w:r w:rsidR="003832EC" w:rsidRPr="000928EC">
          <w:rPr>
            <w:rStyle w:val="Hiperveza"/>
          </w:rPr>
          <w:t>Informatika</w:t>
        </w:r>
        <w:r w:rsidR="003832EC">
          <w:rPr>
            <w:webHidden/>
          </w:rPr>
          <w:tab/>
        </w:r>
        <w:r w:rsidR="00FE0DC1">
          <w:rPr>
            <w:webHidden/>
          </w:rPr>
          <w:fldChar w:fldCharType="begin"/>
        </w:r>
        <w:r w:rsidR="003832EC">
          <w:rPr>
            <w:webHidden/>
          </w:rPr>
          <w:instrText xml:space="preserve"> PAGEREF _Toc462139658 \h </w:instrText>
        </w:r>
        <w:r w:rsidR="00FE0DC1">
          <w:rPr>
            <w:webHidden/>
          </w:rPr>
        </w:r>
        <w:r w:rsidR="00FE0DC1">
          <w:rPr>
            <w:webHidden/>
          </w:rPr>
          <w:fldChar w:fldCharType="separate"/>
        </w:r>
        <w:r w:rsidR="008C10F7">
          <w:rPr>
            <w:webHidden/>
          </w:rPr>
          <w:t>24</w:t>
        </w:r>
        <w:r w:rsidR="00FE0DC1">
          <w:rPr>
            <w:webHidden/>
          </w:rPr>
          <w:fldChar w:fldCharType="end"/>
        </w:r>
      </w:hyperlink>
    </w:p>
    <w:p w:rsidR="003832EC" w:rsidRPr="00491A5D" w:rsidRDefault="00196A86">
      <w:pPr>
        <w:pStyle w:val="Sadraj1"/>
        <w:rPr>
          <w:rFonts w:ascii="Calibri" w:hAnsi="Calibri"/>
          <w:iCs w:val="0"/>
        </w:rPr>
      </w:pPr>
      <w:hyperlink w:anchor="_Toc462139660" w:history="1">
        <w:r w:rsidR="003832EC" w:rsidRPr="000928EC">
          <w:rPr>
            <w:rStyle w:val="Hiperveza"/>
          </w:rPr>
          <w:t>13.</w:t>
        </w:r>
        <w:r w:rsidR="003832EC" w:rsidRPr="00491A5D">
          <w:rPr>
            <w:rFonts w:ascii="Calibri" w:hAnsi="Calibri"/>
            <w:iCs w:val="0"/>
          </w:rPr>
          <w:tab/>
        </w:r>
        <w:r w:rsidR="003832EC" w:rsidRPr="000928EC">
          <w:rPr>
            <w:rStyle w:val="Hiperveza"/>
          </w:rPr>
          <w:t>DODATNA NASTAVA</w:t>
        </w:r>
        <w:r w:rsidR="003832EC">
          <w:rPr>
            <w:webHidden/>
          </w:rPr>
          <w:tab/>
        </w:r>
        <w:r w:rsidR="00FE0DC1">
          <w:rPr>
            <w:webHidden/>
          </w:rPr>
          <w:fldChar w:fldCharType="begin"/>
        </w:r>
        <w:r w:rsidR="003832EC">
          <w:rPr>
            <w:webHidden/>
          </w:rPr>
          <w:instrText xml:space="preserve"> PAGEREF _Toc462139660 \h </w:instrText>
        </w:r>
        <w:r w:rsidR="00FE0DC1">
          <w:rPr>
            <w:webHidden/>
          </w:rPr>
        </w:r>
        <w:r w:rsidR="00FE0DC1">
          <w:rPr>
            <w:webHidden/>
          </w:rPr>
          <w:fldChar w:fldCharType="separate"/>
        </w:r>
        <w:r w:rsidR="008C10F7">
          <w:rPr>
            <w:webHidden/>
          </w:rPr>
          <w:t>25</w:t>
        </w:r>
        <w:r w:rsidR="00FE0DC1">
          <w:rPr>
            <w:webHidden/>
          </w:rPr>
          <w:fldChar w:fldCharType="end"/>
        </w:r>
      </w:hyperlink>
    </w:p>
    <w:p w:rsidR="003832EC" w:rsidRPr="00491A5D" w:rsidRDefault="00196A86">
      <w:pPr>
        <w:pStyle w:val="Sadraj2"/>
        <w:tabs>
          <w:tab w:val="left" w:pos="660"/>
        </w:tabs>
        <w:rPr>
          <w:rFonts w:ascii="Calibri" w:hAnsi="Calibri"/>
          <w:b w:val="0"/>
          <w:bCs w:val="0"/>
        </w:rPr>
      </w:pPr>
      <w:hyperlink w:anchor="_Toc462139661" w:history="1">
        <w:r w:rsidR="003832EC" w:rsidRPr="000928EC">
          <w:rPr>
            <w:rStyle w:val="Hiperveza"/>
          </w:rPr>
          <w:t xml:space="preserve">13.1. </w:t>
        </w:r>
        <w:r w:rsidR="00A84F0D">
          <w:rPr>
            <w:rStyle w:val="Hiperveza"/>
          </w:rPr>
          <w:tab/>
        </w:r>
        <w:r w:rsidR="003832EC" w:rsidRPr="000928EC">
          <w:rPr>
            <w:rStyle w:val="Hiperveza"/>
          </w:rPr>
          <w:t>Matematika</w:t>
        </w:r>
        <w:r w:rsidR="003832EC">
          <w:rPr>
            <w:webHidden/>
          </w:rPr>
          <w:tab/>
        </w:r>
        <w:r w:rsidR="00FE0DC1">
          <w:rPr>
            <w:webHidden/>
          </w:rPr>
          <w:fldChar w:fldCharType="begin"/>
        </w:r>
        <w:r w:rsidR="003832EC">
          <w:rPr>
            <w:webHidden/>
          </w:rPr>
          <w:instrText xml:space="preserve"> PAGEREF _Toc462139661 \h </w:instrText>
        </w:r>
        <w:r w:rsidR="00FE0DC1">
          <w:rPr>
            <w:webHidden/>
          </w:rPr>
        </w:r>
        <w:r w:rsidR="00FE0DC1">
          <w:rPr>
            <w:webHidden/>
          </w:rPr>
          <w:fldChar w:fldCharType="separate"/>
        </w:r>
        <w:r w:rsidR="008C10F7">
          <w:rPr>
            <w:webHidden/>
          </w:rPr>
          <w:t>25</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62" w:history="1">
        <w:r w:rsidR="003832EC" w:rsidRPr="000928EC">
          <w:rPr>
            <w:rStyle w:val="Hiperveza"/>
          </w:rPr>
          <w:t>13.2.</w:t>
        </w:r>
        <w:r w:rsidR="003832EC" w:rsidRPr="00491A5D">
          <w:rPr>
            <w:rFonts w:ascii="Calibri" w:hAnsi="Calibri"/>
            <w:b w:val="0"/>
            <w:bCs w:val="0"/>
          </w:rPr>
          <w:tab/>
        </w:r>
        <w:r w:rsidR="003832EC" w:rsidRPr="000928EC">
          <w:rPr>
            <w:rStyle w:val="Hiperveza"/>
          </w:rPr>
          <w:t>Hrvatski jezik</w:t>
        </w:r>
        <w:r w:rsidR="003832EC">
          <w:rPr>
            <w:webHidden/>
          </w:rPr>
          <w:tab/>
        </w:r>
        <w:r w:rsidR="00FE0DC1">
          <w:rPr>
            <w:webHidden/>
          </w:rPr>
          <w:fldChar w:fldCharType="begin"/>
        </w:r>
        <w:r w:rsidR="003832EC">
          <w:rPr>
            <w:webHidden/>
          </w:rPr>
          <w:instrText xml:space="preserve"> PAGEREF _Toc462139662 \h </w:instrText>
        </w:r>
        <w:r w:rsidR="00FE0DC1">
          <w:rPr>
            <w:webHidden/>
          </w:rPr>
        </w:r>
        <w:r w:rsidR="00FE0DC1">
          <w:rPr>
            <w:webHidden/>
          </w:rPr>
          <w:fldChar w:fldCharType="separate"/>
        </w:r>
        <w:r w:rsidR="008C10F7">
          <w:rPr>
            <w:webHidden/>
          </w:rPr>
          <w:t>26</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63" w:history="1">
        <w:r w:rsidR="003832EC" w:rsidRPr="000928EC">
          <w:rPr>
            <w:rStyle w:val="Hiperveza"/>
          </w:rPr>
          <w:t>13.3.</w:t>
        </w:r>
        <w:r w:rsidR="003832EC" w:rsidRPr="00491A5D">
          <w:rPr>
            <w:rFonts w:ascii="Calibri" w:hAnsi="Calibri"/>
            <w:b w:val="0"/>
            <w:bCs w:val="0"/>
          </w:rPr>
          <w:tab/>
        </w:r>
        <w:r w:rsidR="003832EC" w:rsidRPr="000928EC">
          <w:rPr>
            <w:rStyle w:val="Hiperveza"/>
          </w:rPr>
          <w:t>Engleski jezik</w:t>
        </w:r>
        <w:r w:rsidR="003832EC">
          <w:rPr>
            <w:webHidden/>
          </w:rPr>
          <w:tab/>
        </w:r>
        <w:r w:rsidR="00FE0DC1">
          <w:rPr>
            <w:webHidden/>
          </w:rPr>
          <w:fldChar w:fldCharType="begin"/>
        </w:r>
        <w:r w:rsidR="003832EC">
          <w:rPr>
            <w:webHidden/>
          </w:rPr>
          <w:instrText xml:space="preserve"> PAGEREF _Toc462139663 \h </w:instrText>
        </w:r>
        <w:r w:rsidR="00FE0DC1">
          <w:rPr>
            <w:webHidden/>
          </w:rPr>
        </w:r>
        <w:r w:rsidR="00FE0DC1">
          <w:rPr>
            <w:webHidden/>
          </w:rPr>
          <w:fldChar w:fldCharType="separate"/>
        </w:r>
        <w:r w:rsidR="008C10F7">
          <w:rPr>
            <w:webHidden/>
          </w:rPr>
          <w:t>26</w:t>
        </w:r>
        <w:r w:rsidR="00FE0DC1">
          <w:rPr>
            <w:webHidden/>
          </w:rPr>
          <w:fldChar w:fldCharType="end"/>
        </w:r>
      </w:hyperlink>
    </w:p>
    <w:p w:rsidR="003832EC" w:rsidRPr="00491A5D" w:rsidRDefault="00196A86">
      <w:pPr>
        <w:pStyle w:val="Sadraj2"/>
        <w:tabs>
          <w:tab w:val="left" w:pos="660"/>
        </w:tabs>
        <w:rPr>
          <w:rFonts w:ascii="Calibri" w:hAnsi="Calibri"/>
          <w:b w:val="0"/>
          <w:bCs w:val="0"/>
        </w:rPr>
      </w:pPr>
      <w:hyperlink w:anchor="_Toc462139664" w:history="1">
        <w:r w:rsidR="003832EC" w:rsidRPr="000928EC">
          <w:rPr>
            <w:rStyle w:val="Hiperveza"/>
          </w:rPr>
          <w:t>13.</w:t>
        </w:r>
        <w:r w:rsidR="00A84F0D">
          <w:rPr>
            <w:rFonts w:ascii="Calibri" w:hAnsi="Calibri"/>
            <w:b w:val="0"/>
            <w:bCs w:val="0"/>
          </w:rPr>
          <w:t>4.</w:t>
        </w:r>
        <w:r w:rsidR="00A84F0D">
          <w:rPr>
            <w:rFonts w:ascii="Calibri" w:hAnsi="Calibri"/>
            <w:b w:val="0"/>
            <w:bCs w:val="0"/>
          </w:rPr>
          <w:tab/>
        </w:r>
        <w:r w:rsidR="003832EC" w:rsidRPr="000928EC">
          <w:rPr>
            <w:rStyle w:val="Hiperveza"/>
          </w:rPr>
          <w:t xml:space="preserve"> Fizika</w:t>
        </w:r>
        <w:r w:rsidR="003832EC">
          <w:rPr>
            <w:webHidden/>
          </w:rPr>
          <w:tab/>
        </w:r>
        <w:r w:rsidR="00FE0DC1">
          <w:rPr>
            <w:webHidden/>
          </w:rPr>
          <w:fldChar w:fldCharType="begin"/>
        </w:r>
        <w:r w:rsidR="003832EC">
          <w:rPr>
            <w:webHidden/>
          </w:rPr>
          <w:instrText xml:space="preserve"> PAGEREF _Toc462139664 \h </w:instrText>
        </w:r>
        <w:r w:rsidR="00FE0DC1">
          <w:rPr>
            <w:webHidden/>
          </w:rPr>
        </w:r>
        <w:r w:rsidR="00FE0DC1">
          <w:rPr>
            <w:webHidden/>
          </w:rPr>
          <w:fldChar w:fldCharType="separate"/>
        </w:r>
        <w:r w:rsidR="008C10F7">
          <w:rPr>
            <w:webHidden/>
          </w:rPr>
          <w:t>27</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65" w:history="1">
        <w:r w:rsidR="003832EC" w:rsidRPr="000928EC">
          <w:rPr>
            <w:rStyle w:val="Hiperveza"/>
          </w:rPr>
          <w:t>13.5.</w:t>
        </w:r>
        <w:r w:rsidR="003832EC" w:rsidRPr="00491A5D">
          <w:rPr>
            <w:rFonts w:ascii="Calibri" w:hAnsi="Calibri"/>
            <w:b w:val="0"/>
            <w:bCs w:val="0"/>
          </w:rPr>
          <w:tab/>
        </w:r>
        <w:r w:rsidR="003832EC" w:rsidRPr="000928EC">
          <w:rPr>
            <w:rStyle w:val="Hiperveza"/>
          </w:rPr>
          <w:t>Kemija</w:t>
        </w:r>
        <w:r w:rsidR="003832EC">
          <w:rPr>
            <w:webHidden/>
          </w:rPr>
          <w:tab/>
        </w:r>
        <w:r w:rsidR="00FE0DC1">
          <w:rPr>
            <w:webHidden/>
          </w:rPr>
          <w:fldChar w:fldCharType="begin"/>
        </w:r>
        <w:r w:rsidR="003832EC">
          <w:rPr>
            <w:webHidden/>
          </w:rPr>
          <w:instrText xml:space="preserve"> PAGEREF _Toc462139665 \h </w:instrText>
        </w:r>
        <w:r w:rsidR="00FE0DC1">
          <w:rPr>
            <w:webHidden/>
          </w:rPr>
        </w:r>
        <w:r w:rsidR="00FE0DC1">
          <w:rPr>
            <w:webHidden/>
          </w:rPr>
          <w:fldChar w:fldCharType="separate"/>
        </w:r>
        <w:r w:rsidR="008C10F7">
          <w:rPr>
            <w:webHidden/>
          </w:rPr>
          <w:t>28</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66" w:history="1">
        <w:r w:rsidR="003832EC" w:rsidRPr="000928EC">
          <w:rPr>
            <w:rStyle w:val="Hiperveza"/>
          </w:rPr>
          <w:t>13.6.</w:t>
        </w:r>
        <w:r w:rsidR="003832EC" w:rsidRPr="00491A5D">
          <w:rPr>
            <w:rFonts w:ascii="Calibri" w:hAnsi="Calibri"/>
            <w:b w:val="0"/>
            <w:bCs w:val="0"/>
          </w:rPr>
          <w:tab/>
        </w:r>
        <w:r w:rsidR="003832EC" w:rsidRPr="000928EC">
          <w:rPr>
            <w:rStyle w:val="Hiperveza"/>
          </w:rPr>
          <w:t>Biologija</w:t>
        </w:r>
        <w:r w:rsidR="003832EC">
          <w:rPr>
            <w:webHidden/>
          </w:rPr>
          <w:tab/>
        </w:r>
        <w:r w:rsidR="00FE0DC1">
          <w:rPr>
            <w:webHidden/>
          </w:rPr>
          <w:fldChar w:fldCharType="begin"/>
        </w:r>
        <w:r w:rsidR="003832EC">
          <w:rPr>
            <w:webHidden/>
          </w:rPr>
          <w:instrText xml:space="preserve"> PAGEREF _Toc462139666 \h </w:instrText>
        </w:r>
        <w:r w:rsidR="00FE0DC1">
          <w:rPr>
            <w:webHidden/>
          </w:rPr>
        </w:r>
        <w:r w:rsidR="00FE0DC1">
          <w:rPr>
            <w:webHidden/>
          </w:rPr>
          <w:fldChar w:fldCharType="separate"/>
        </w:r>
        <w:r w:rsidR="008C10F7">
          <w:rPr>
            <w:webHidden/>
          </w:rPr>
          <w:t>29</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67" w:history="1">
        <w:r w:rsidR="003832EC" w:rsidRPr="000928EC">
          <w:rPr>
            <w:rStyle w:val="Hiperveza"/>
          </w:rPr>
          <w:t>13.7.</w:t>
        </w:r>
        <w:r w:rsidR="003832EC" w:rsidRPr="00491A5D">
          <w:rPr>
            <w:rFonts w:ascii="Calibri" w:hAnsi="Calibri"/>
            <w:b w:val="0"/>
            <w:bCs w:val="0"/>
          </w:rPr>
          <w:tab/>
        </w:r>
        <w:r w:rsidR="003832EC" w:rsidRPr="000928EC">
          <w:rPr>
            <w:rStyle w:val="Hiperveza"/>
          </w:rPr>
          <w:t>Informatika</w:t>
        </w:r>
        <w:r w:rsidR="003832EC">
          <w:rPr>
            <w:webHidden/>
          </w:rPr>
          <w:tab/>
        </w:r>
        <w:r w:rsidR="00FE0DC1">
          <w:rPr>
            <w:webHidden/>
          </w:rPr>
          <w:fldChar w:fldCharType="begin"/>
        </w:r>
        <w:r w:rsidR="003832EC">
          <w:rPr>
            <w:webHidden/>
          </w:rPr>
          <w:instrText xml:space="preserve"> PAGEREF _Toc462139667 \h </w:instrText>
        </w:r>
        <w:r w:rsidR="00FE0DC1">
          <w:rPr>
            <w:webHidden/>
          </w:rPr>
        </w:r>
        <w:r w:rsidR="00FE0DC1">
          <w:rPr>
            <w:webHidden/>
          </w:rPr>
          <w:fldChar w:fldCharType="separate"/>
        </w:r>
        <w:r w:rsidR="008C10F7">
          <w:rPr>
            <w:webHidden/>
          </w:rPr>
          <w:t>30</w:t>
        </w:r>
        <w:r w:rsidR="00FE0DC1">
          <w:rPr>
            <w:webHidden/>
          </w:rPr>
          <w:fldChar w:fldCharType="end"/>
        </w:r>
      </w:hyperlink>
    </w:p>
    <w:p w:rsidR="003832EC" w:rsidRPr="00491A5D" w:rsidRDefault="00196A86">
      <w:pPr>
        <w:pStyle w:val="Sadraj2"/>
        <w:tabs>
          <w:tab w:val="left" w:pos="880"/>
        </w:tabs>
        <w:rPr>
          <w:rFonts w:ascii="Calibri" w:hAnsi="Calibri"/>
          <w:b w:val="0"/>
          <w:bCs w:val="0"/>
        </w:rPr>
      </w:pPr>
      <w:hyperlink w:anchor="_Toc462139668" w:history="1">
        <w:r w:rsidR="003832EC" w:rsidRPr="000928EC">
          <w:rPr>
            <w:rStyle w:val="Hiperveza"/>
          </w:rPr>
          <w:t>13.8.</w:t>
        </w:r>
        <w:r w:rsidR="003832EC" w:rsidRPr="00491A5D">
          <w:rPr>
            <w:rFonts w:ascii="Calibri" w:hAnsi="Calibri"/>
            <w:b w:val="0"/>
            <w:bCs w:val="0"/>
          </w:rPr>
          <w:tab/>
        </w:r>
        <w:r w:rsidR="003832EC" w:rsidRPr="000928EC">
          <w:rPr>
            <w:rStyle w:val="Hiperveza"/>
          </w:rPr>
          <w:t>FAKULTATIVNA NASTAVA</w:t>
        </w:r>
        <w:r w:rsidR="003832EC">
          <w:rPr>
            <w:webHidden/>
          </w:rPr>
          <w:tab/>
        </w:r>
        <w:r w:rsidR="00FE0DC1">
          <w:rPr>
            <w:webHidden/>
          </w:rPr>
          <w:fldChar w:fldCharType="begin"/>
        </w:r>
        <w:r w:rsidR="003832EC">
          <w:rPr>
            <w:webHidden/>
          </w:rPr>
          <w:instrText xml:space="preserve"> PAGEREF _Toc462139668 \h </w:instrText>
        </w:r>
        <w:r w:rsidR="00FE0DC1">
          <w:rPr>
            <w:webHidden/>
          </w:rPr>
        </w:r>
        <w:r w:rsidR="00FE0DC1">
          <w:rPr>
            <w:webHidden/>
          </w:rPr>
          <w:fldChar w:fldCharType="separate"/>
        </w:r>
        <w:r w:rsidR="008C10F7">
          <w:rPr>
            <w:webHidden/>
          </w:rPr>
          <w:t>31</w:t>
        </w:r>
        <w:r w:rsidR="00FE0DC1">
          <w:rPr>
            <w:webHidden/>
          </w:rPr>
          <w:fldChar w:fldCharType="end"/>
        </w:r>
      </w:hyperlink>
    </w:p>
    <w:p w:rsidR="003832EC" w:rsidRPr="00491A5D" w:rsidRDefault="00196A86">
      <w:pPr>
        <w:pStyle w:val="Sadraj1"/>
        <w:rPr>
          <w:rFonts w:ascii="Calibri" w:hAnsi="Calibri"/>
          <w:iCs w:val="0"/>
        </w:rPr>
      </w:pPr>
      <w:hyperlink w:anchor="_Toc462139669" w:history="1">
        <w:r w:rsidR="003832EC" w:rsidRPr="000928EC">
          <w:rPr>
            <w:rStyle w:val="Hiperveza"/>
          </w:rPr>
          <w:t>14. OSTALI OBLICI NASTAVE I NASTAVNIH SADRŽAJA</w:t>
        </w:r>
        <w:r w:rsidR="003832EC">
          <w:rPr>
            <w:webHidden/>
          </w:rPr>
          <w:tab/>
        </w:r>
        <w:r w:rsidR="00FE0DC1">
          <w:rPr>
            <w:webHidden/>
          </w:rPr>
          <w:fldChar w:fldCharType="begin"/>
        </w:r>
        <w:r w:rsidR="003832EC">
          <w:rPr>
            <w:webHidden/>
          </w:rPr>
          <w:instrText xml:space="preserve"> PAGEREF _Toc462139669 \h </w:instrText>
        </w:r>
        <w:r w:rsidR="00FE0DC1">
          <w:rPr>
            <w:webHidden/>
          </w:rPr>
        </w:r>
        <w:r w:rsidR="00FE0DC1">
          <w:rPr>
            <w:webHidden/>
          </w:rPr>
          <w:fldChar w:fldCharType="separate"/>
        </w:r>
        <w:r w:rsidR="008C10F7">
          <w:rPr>
            <w:webHidden/>
          </w:rPr>
          <w:t>32</w:t>
        </w:r>
        <w:r w:rsidR="00FE0DC1">
          <w:rPr>
            <w:webHidden/>
          </w:rPr>
          <w:fldChar w:fldCharType="end"/>
        </w:r>
      </w:hyperlink>
    </w:p>
    <w:p w:rsidR="003832EC" w:rsidRPr="00491A5D" w:rsidRDefault="00196A86">
      <w:pPr>
        <w:pStyle w:val="Sadraj2"/>
        <w:rPr>
          <w:rFonts w:ascii="Calibri" w:hAnsi="Calibri"/>
          <w:b w:val="0"/>
          <w:bCs w:val="0"/>
        </w:rPr>
      </w:pPr>
      <w:hyperlink w:anchor="_Toc462139670" w:history="1">
        <w:r w:rsidR="003832EC" w:rsidRPr="000928EC">
          <w:rPr>
            <w:rStyle w:val="Hiperveza"/>
          </w:rPr>
          <w:t>14.1. Zdravstveni odgoj</w:t>
        </w:r>
        <w:r w:rsidR="003832EC">
          <w:rPr>
            <w:webHidden/>
          </w:rPr>
          <w:tab/>
        </w:r>
        <w:r w:rsidR="00FE0DC1">
          <w:rPr>
            <w:webHidden/>
          </w:rPr>
          <w:fldChar w:fldCharType="begin"/>
        </w:r>
        <w:r w:rsidR="003832EC">
          <w:rPr>
            <w:webHidden/>
          </w:rPr>
          <w:instrText xml:space="preserve"> PAGEREF _Toc462139670 \h </w:instrText>
        </w:r>
        <w:r w:rsidR="00FE0DC1">
          <w:rPr>
            <w:webHidden/>
          </w:rPr>
        </w:r>
        <w:r w:rsidR="00FE0DC1">
          <w:rPr>
            <w:webHidden/>
          </w:rPr>
          <w:fldChar w:fldCharType="separate"/>
        </w:r>
        <w:r w:rsidR="008C10F7">
          <w:rPr>
            <w:webHidden/>
          </w:rPr>
          <w:t>32</w:t>
        </w:r>
        <w:r w:rsidR="00FE0DC1">
          <w:rPr>
            <w:webHidden/>
          </w:rPr>
          <w:fldChar w:fldCharType="end"/>
        </w:r>
      </w:hyperlink>
    </w:p>
    <w:p w:rsidR="003832EC" w:rsidRPr="00491A5D" w:rsidRDefault="00196A86">
      <w:pPr>
        <w:pStyle w:val="Sadraj2"/>
        <w:tabs>
          <w:tab w:val="left" w:pos="660"/>
        </w:tabs>
        <w:rPr>
          <w:rFonts w:ascii="Calibri" w:hAnsi="Calibri"/>
          <w:b w:val="0"/>
          <w:bCs w:val="0"/>
        </w:rPr>
      </w:pPr>
      <w:hyperlink w:anchor="_Toc462139671" w:history="1">
        <w:r w:rsidR="003832EC" w:rsidRPr="000928EC">
          <w:rPr>
            <w:rStyle w:val="Hiperveza"/>
          </w:rPr>
          <w:t>14.</w:t>
        </w:r>
        <w:r w:rsidR="003832EC" w:rsidRPr="00491A5D">
          <w:rPr>
            <w:rFonts w:ascii="Calibri" w:hAnsi="Calibri"/>
            <w:b w:val="0"/>
            <w:bCs w:val="0"/>
          </w:rPr>
          <w:tab/>
        </w:r>
        <w:r w:rsidR="003832EC" w:rsidRPr="000928EC">
          <w:rPr>
            <w:rStyle w:val="Hiperveza"/>
          </w:rPr>
          <w:t>2. Građanski odgoj i obrazovanje</w:t>
        </w:r>
        <w:r w:rsidR="003832EC">
          <w:rPr>
            <w:webHidden/>
          </w:rPr>
          <w:tab/>
        </w:r>
        <w:r w:rsidR="00FE0DC1">
          <w:rPr>
            <w:webHidden/>
          </w:rPr>
          <w:fldChar w:fldCharType="begin"/>
        </w:r>
        <w:r w:rsidR="003832EC">
          <w:rPr>
            <w:webHidden/>
          </w:rPr>
          <w:instrText xml:space="preserve"> PAGEREF _Toc462139671 \h </w:instrText>
        </w:r>
        <w:r w:rsidR="00FE0DC1">
          <w:rPr>
            <w:webHidden/>
          </w:rPr>
        </w:r>
        <w:r w:rsidR="00FE0DC1">
          <w:rPr>
            <w:webHidden/>
          </w:rPr>
          <w:fldChar w:fldCharType="separate"/>
        </w:r>
        <w:r w:rsidR="008C10F7">
          <w:rPr>
            <w:webHidden/>
          </w:rPr>
          <w:t>34</w:t>
        </w:r>
        <w:r w:rsidR="00FE0DC1">
          <w:rPr>
            <w:webHidden/>
          </w:rPr>
          <w:fldChar w:fldCharType="end"/>
        </w:r>
      </w:hyperlink>
    </w:p>
    <w:p w:rsidR="003832EC" w:rsidRPr="00491A5D" w:rsidRDefault="00196A86">
      <w:pPr>
        <w:pStyle w:val="Sadraj2"/>
        <w:rPr>
          <w:rFonts w:ascii="Calibri" w:hAnsi="Calibri"/>
          <w:b w:val="0"/>
          <w:bCs w:val="0"/>
        </w:rPr>
      </w:pPr>
      <w:hyperlink w:anchor="_Toc462139672" w:history="1">
        <w:r w:rsidR="003832EC" w:rsidRPr="000928EC">
          <w:rPr>
            <w:rStyle w:val="Hiperveza"/>
          </w:rPr>
          <w:t>14.3.  Školski preventivni program zlouporabe sredstava ovisnosti</w:t>
        </w:r>
        <w:r w:rsidR="003832EC">
          <w:rPr>
            <w:webHidden/>
          </w:rPr>
          <w:tab/>
        </w:r>
        <w:r w:rsidR="00FE0DC1">
          <w:rPr>
            <w:webHidden/>
          </w:rPr>
          <w:fldChar w:fldCharType="begin"/>
        </w:r>
        <w:r w:rsidR="003832EC">
          <w:rPr>
            <w:webHidden/>
          </w:rPr>
          <w:instrText xml:space="preserve"> PAGEREF _Toc462139672 \h </w:instrText>
        </w:r>
        <w:r w:rsidR="00FE0DC1">
          <w:rPr>
            <w:webHidden/>
          </w:rPr>
        </w:r>
        <w:r w:rsidR="00FE0DC1">
          <w:rPr>
            <w:webHidden/>
          </w:rPr>
          <w:fldChar w:fldCharType="separate"/>
        </w:r>
        <w:r w:rsidR="008C10F7">
          <w:rPr>
            <w:webHidden/>
          </w:rPr>
          <w:t>37</w:t>
        </w:r>
        <w:r w:rsidR="00FE0DC1">
          <w:rPr>
            <w:webHidden/>
          </w:rPr>
          <w:fldChar w:fldCharType="end"/>
        </w:r>
      </w:hyperlink>
    </w:p>
    <w:p w:rsidR="003832EC" w:rsidRPr="00491A5D" w:rsidRDefault="00196A86">
      <w:pPr>
        <w:pStyle w:val="Sadraj1"/>
        <w:rPr>
          <w:rFonts w:ascii="Calibri" w:hAnsi="Calibri"/>
          <w:iCs w:val="0"/>
        </w:rPr>
      </w:pPr>
      <w:hyperlink w:anchor="_Toc462139673" w:history="1">
        <w:r w:rsidR="003832EC" w:rsidRPr="000928EC">
          <w:rPr>
            <w:rStyle w:val="Hiperveza"/>
          </w:rPr>
          <w:t>15. ODGOJNO-OBRAZOVNE AKTIVNOSTI IZVAN ŠKOLE</w:t>
        </w:r>
        <w:r w:rsidR="003832EC">
          <w:rPr>
            <w:webHidden/>
          </w:rPr>
          <w:tab/>
        </w:r>
        <w:r w:rsidR="00FE0DC1">
          <w:rPr>
            <w:webHidden/>
          </w:rPr>
          <w:fldChar w:fldCharType="begin"/>
        </w:r>
        <w:r w:rsidR="003832EC">
          <w:rPr>
            <w:webHidden/>
          </w:rPr>
          <w:instrText xml:space="preserve"> PAGEREF _Toc462139673 \h </w:instrText>
        </w:r>
        <w:r w:rsidR="00FE0DC1">
          <w:rPr>
            <w:webHidden/>
          </w:rPr>
        </w:r>
        <w:r w:rsidR="00FE0DC1">
          <w:rPr>
            <w:webHidden/>
          </w:rPr>
          <w:fldChar w:fldCharType="separate"/>
        </w:r>
        <w:r w:rsidR="008C10F7">
          <w:rPr>
            <w:webHidden/>
          </w:rPr>
          <w:t>40</w:t>
        </w:r>
        <w:r w:rsidR="00FE0DC1">
          <w:rPr>
            <w:webHidden/>
          </w:rPr>
          <w:fldChar w:fldCharType="end"/>
        </w:r>
      </w:hyperlink>
    </w:p>
    <w:p w:rsidR="003832EC" w:rsidRPr="00491A5D" w:rsidRDefault="00196A86">
      <w:pPr>
        <w:pStyle w:val="Sadraj2"/>
        <w:rPr>
          <w:rFonts w:ascii="Calibri" w:hAnsi="Calibri"/>
          <w:b w:val="0"/>
          <w:bCs w:val="0"/>
        </w:rPr>
      </w:pPr>
      <w:hyperlink w:anchor="_Toc462139674" w:history="1">
        <w:r w:rsidR="003832EC" w:rsidRPr="000928EC">
          <w:rPr>
            <w:rStyle w:val="Hiperveza"/>
          </w:rPr>
          <w:t>15.1. Posjeti, izleti, ekskurzije</w:t>
        </w:r>
        <w:r w:rsidR="003832EC">
          <w:rPr>
            <w:webHidden/>
          </w:rPr>
          <w:tab/>
        </w:r>
        <w:r w:rsidR="00FE0DC1">
          <w:rPr>
            <w:webHidden/>
          </w:rPr>
          <w:fldChar w:fldCharType="begin"/>
        </w:r>
        <w:r w:rsidR="003832EC">
          <w:rPr>
            <w:webHidden/>
          </w:rPr>
          <w:instrText xml:space="preserve"> PAGEREF _Toc462139674 \h </w:instrText>
        </w:r>
        <w:r w:rsidR="00FE0DC1">
          <w:rPr>
            <w:webHidden/>
          </w:rPr>
        </w:r>
        <w:r w:rsidR="00FE0DC1">
          <w:rPr>
            <w:webHidden/>
          </w:rPr>
          <w:fldChar w:fldCharType="separate"/>
        </w:r>
        <w:r w:rsidR="008C10F7">
          <w:rPr>
            <w:webHidden/>
          </w:rPr>
          <w:t>40</w:t>
        </w:r>
        <w:r w:rsidR="00FE0DC1">
          <w:rPr>
            <w:webHidden/>
          </w:rPr>
          <w:fldChar w:fldCharType="end"/>
        </w:r>
      </w:hyperlink>
    </w:p>
    <w:p w:rsidR="003832EC" w:rsidRPr="00491A5D" w:rsidRDefault="00196A86">
      <w:pPr>
        <w:pStyle w:val="Sadraj2"/>
        <w:rPr>
          <w:rFonts w:ascii="Calibri" w:hAnsi="Calibri"/>
          <w:b w:val="0"/>
          <w:bCs w:val="0"/>
        </w:rPr>
      </w:pPr>
      <w:hyperlink w:anchor="_Toc462139675" w:history="1">
        <w:r w:rsidR="003832EC" w:rsidRPr="000928EC">
          <w:rPr>
            <w:rStyle w:val="Hiperveza"/>
          </w:rPr>
          <w:t>15.2. KULTURNA, JAVNA I SPORTSKA DJELATNOST</w:t>
        </w:r>
        <w:r w:rsidR="003832EC">
          <w:rPr>
            <w:webHidden/>
          </w:rPr>
          <w:tab/>
        </w:r>
        <w:r w:rsidR="00FE0DC1">
          <w:rPr>
            <w:webHidden/>
          </w:rPr>
          <w:fldChar w:fldCharType="begin"/>
        </w:r>
        <w:r w:rsidR="003832EC">
          <w:rPr>
            <w:webHidden/>
          </w:rPr>
          <w:instrText xml:space="preserve"> PAGEREF _Toc462139675 \h </w:instrText>
        </w:r>
        <w:r w:rsidR="00FE0DC1">
          <w:rPr>
            <w:webHidden/>
          </w:rPr>
        </w:r>
        <w:r w:rsidR="00FE0DC1">
          <w:rPr>
            <w:webHidden/>
          </w:rPr>
          <w:fldChar w:fldCharType="separate"/>
        </w:r>
        <w:r w:rsidR="008C10F7">
          <w:rPr>
            <w:webHidden/>
          </w:rPr>
          <w:t>40</w:t>
        </w:r>
        <w:r w:rsidR="00FE0DC1">
          <w:rPr>
            <w:webHidden/>
          </w:rPr>
          <w:fldChar w:fldCharType="end"/>
        </w:r>
      </w:hyperlink>
    </w:p>
    <w:p w:rsidR="003832EC" w:rsidRPr="00491A5D" w:rsidRDefault="00196A86" w:rsidP="003832EC">
      <w:pPr>
        <w:pStyle w:val="Sadraj3"/>
        <w:tabs>
          <w:tab w:val="right" w:leader="dot" w:pos="9639"/>
        </w:tabs>
        <w:ind w:left="0"/>
        <w:rPr>
          <w:rFonts w:ascii="Calibri" w:hAnsi="Calibri"/>
          <w:noProof/>
          <w:sz w:val="22"/>
          <w:szCs w:val="22"/>
        </w:rPr>
      </w:pPr>
      <w:hyperlink w:anchor="_Toc462139676" w:history="1">
        <w:r w:rsidR="003832EC" w:rsidRPr="000928EC">
          <w:rPr>
            <w:rStyle w:val="Hiperveza"/>
            <w:noProof/>
          </w:rPr>
          <w:t>15.2.1. Novinarska grupa</w:t>
        </w:r>
        <w:r w:rsidR="003832EC">
          <w:rPr>
            <w:noProof/>
            <w:webHidden/>
          </w:rPr>
          <w:tab/>
        </w:r>
        <w:r w:rsidR="00FE0DC1">
          <w:rPr>
            <w:noProof/>
            <w:webHidden/>
          </w:rPr>
          <w:fldChar w:fldCharType="begin"/>
        </w:r>
        <w:r w:rsidR="003832EC">
          <w:rPr>
            <w:noProof/>
            <w:webHidden/>
          </w:rPr>
          <w:instrText xml:space="preserve"> PAGEREF _Toc462139676 \h </w:instrText>
        </w:r>
        <w:r w:rsidR="00FE0DC1">
          <w:rPr>
            <w:noProof/>
            <w:webHidden/>
          </w:rPr>
        </w:r>
        <w:r w:rsidR="00FE0DC1">
          <w:rPr>
            <w:noProof/>
            <w:webHidden/>
          </w:rPr>
          <w:fldChar w:fldCharType="separate"/>
        </w:r>
        <w:r w:rsidR="008C10F7">
          <w:rPr>
            <w:noProof/>
            <w:webHidden/>
          </w:rPr>
          <w:t>40</w:t>
        </w:r>
        <w:r w:rsidR="00FE0DC1">
          <w:rPr>
            <w:noProof/>
            <w:webHidden/>
          </w:rPr>
          <w:fldChar w:fldCharType="end"/>
        </w:r>
      </w:hyperlink>
    </w:p>
    <w:p w:rsidR="003832EC" w:rsidRPr="00491A5D" w:rsidRDefault="00196A86" w:rsidP="003832EC">
      <w:pPr>
        <w:pStyle w:val="Sadraj3"/>
        <w:tabs>
          <w:tab w:val="right" w:leader="dot" w:pos="9639"/>
        </w:tabs>
        <w:ind w:left="0"/>
        <w:rPr>
          <w:rFonts w:ascii="Calibri" w:hAnsi="Calibri"/>
          <w:noProof/>
          <w:sz w:val="22"/>
          <w:szCs w:val="22"/>
        </w:rPr>
      </w:pPr>
      <w:hyperlink w:anchor="_Toc462139677" w:history="1">
        <w:r w:rsidR="003832EC" w:rsidRPr="000928EC">
          <w:rPr>
            <w:rStyle w:val="Hiperveza"/>
            <w:noProof/>
          </w:rPr>
          <w:t>15.2.2. Dramska grupa</w:t>
        </w:r>
        <w:r w:rsidR="003832EC">
          <w:rPr>
            <w:noProof/>
            <w:webHidden/>
          </w:rPr>
          <w:tab/>
        </w:r>
        <w:r w:rsidR="00FE0DC1">
          <w:rPr>
            <w:noProof/>
            <w:webHidden/>
          </w:rPr>
          <w:fldChar w:fldCharType="begin"/>
        </w:r>
        <w:r w:rsidR="003832EC">
          <w:rPr>
            <w:noProof/>
            <w:webHidden/>
          </w:rPr>
          <w:instrText xml:space="preserve"> PAGEREF _Toc462139677 \h </w:instrText>
        </w:r>
        <w:r w:rsidR="00FE0DC1">
          <w:rPr>
            <w:noProof/>
            <w:webHidden/>
          </w:rPr>
        </w:r>
        <w:r w:rsidR="00FE0DC1">
          <w:rPr>
            <w:noProof/>
            <w:webHidden/>
          </w:rPr>
          <w:fldChar w:fldCharType="separate"/>
        </w:r>
        <w:r w:rsidR="008C10F7">
          <w:rPr>
            <w:noProof/>
            <w:webHidden/>
          </w:rPr>
          <w:t>42</w:t>
        </w:r>
        <w:r w:rsidR="00FE0DC1">
          <w:rPr>
            <w:noProof/>
            <w:webHidden/>
          </w:rPr>
          <w:fldChar w:fldCharType="end"/>
        </w:r>
      </w:hyperlink>
    </w:p>
    <w:p w:rsidR="003832EC" w:rsidRPr="00491A5D" w:rsidRDefault="00196A86" w:rsidP="003832EC">
      <w:pPr>
        <w:pStyle w:val="Sadraj3"/>
        <w:tabs>
          <w:tab w:val="right" w:leader="dot" w:pos="9639"/>
        </w:tabs>
        <w:ind w:left="0"/>
        <w:rPr>
          <w:rFonts w:ascii="Calibri" w:hAnsi="Calibri"/>
          <w:noProof/>
          <w:sz w:val="22"/>
          <w:szCs w:val="22"/>
        </w:rPr>
      </w:pPr>
      <w:hyperlink w:anchor="_Toc462139678" w:history="1">
        <w:r w:rsidR="003832EC" w:rsidRPr="000928EC">
          <w:rPr>
            <w:rStyle w:val="Hiperveza"/>
            <w:noProof/>
          </w:rPr>
          <w:t>15.2.3. Maturalna večera</w:t>
        </w:r>
        <w:r w:rsidR="003832EC">
          <w:rPr>
            <w:noProof/>
            <w:webHidden/>
          </w:rPr>
          <w:tab/>
        </w:r>
        <w:r w:rsidR="00FE0DC1">
          <w:rPr>
            <w:noProof/>
            <w:webHidden/>
          </w:rPr>
          <w:fldChar w:fldCharType="begin"/>
        </w:r>
        <w:r w:rsidR="003832EC">
          <w:rPr>
            <w:noProof/>
            <w:webHidden/>
          </w:rPr>
          <w:instrText xml:space="preserve"> PAGEREF _Toc462139678 \h </w:instrText>
        </w:r>
        <w:r w:rsidR="00FE0DC1">
          <w:rPr>
            <w:noProof/>
            <w:webHidden/>
          </w:rPr>
        </w:r>
        <w:r w:rsidR="00FE0DC1">
          <w:rPr>
            <w:noProof/>
            <w:webHidden/>
          </w:rPr>
          <w:fldChar w:fldCharType="separate"/>
        </w:r>
        <w:r w:rsidR="008C10F7">
          <w:rPr>
            <w:noProof/>
            <w:webHidden/>
          </w:rPr>
          <w:t>43</w:t>
        </w:r>
        <w:r w:rsidR="00FE0DC1">
          <w:rPr>
            <w:noProof/>
            <w:webHidden/>
          </w:rPr>
          <w:fldChar w:fldCharType="end"/>
        </w:r>
      </w:hyperlink>
    </w:p>
    <w:p w:rsidR="003832EC" w:rsidRPr="00491A5D" w:rsidRDefault="00196A86" w:rsidP="003832EC">
      <w:pPr>
        <w:pStyle w:val="Sadraj3"/>
        <w:tabs>
          <w:tab w:val="right" w:leader="dot" w:pos="9639"/>
        </w:tabs>
        <w:ind w:left="0"/>
        <w:rPr>
          <w:rFonts w:ascii="Calibri" w:hAnsi="Calibri"/>
          <w:noProof/>
          <w:sz w:val="22"/>
          <w:szCs w:val="22"/>
        </w:rPr>
      </w:pPr>
      <w:hyperlink w:anchor="_Toc462139679" w:history="1">
        <w:r w:rsidR="003832EC" w:rsidRPr="000928EC">
          <w:rPr>
            <w:rStyle w:val="Hiperveza"/>
            <w:noProof/>
          </w:rPr>
          <w:t>15.2.4. Sportske aktivnosti</w:t>
        </w:r>
        <w:r w:rsidR="003832EC">
          <w:rPr>
            <w:noProof/>
            <w:webHidden/>
          </w:rPr>
          <w:tab/>
        </w:r>
        <w:r w:rsidR="00FE0DC1">
          <w:rPr>
            <w:noProof/>
            <w:webHidden/>
          </w:rPr>
          <w:fldChar w:fldCharType="begin"/>
        </w:r>
        <w:r w:rsidR="003832EC">
          <w:rPr>
            <w:noProof/>
            <w:webHidden/>
          </w:rPr>
          <w:instrText xml:space="preserve"> PAGEREF _Toc462139679 \h </w:instrText>
        </w:r>
        <w:r w:rsidR="00FE0DC1">
          <w:rPr>
            <w:noProof/>
            <w:webHidden/>
          </w:rPr>
        </w:r>
        <w:r w:rsidR="00FE0DC1">
          <w:rPr>
            <w:noProof/>
            <w:webHidden/>
          </w:rPr>
          <w:fldChar w:fldCharType="separate"/>
        </w:r>
        <w:r w:rsidR="008C10F7">
          <w:rPr>
            <w:noProof/>
            <w:webHidden/>
          </w:rPr>
          <w:t>44</w:t>
        </w:r>
        <w:r w:rsidR="00FE0DC1">
          <w:rPr>
            <w:noProof/>
            <w:webHidden/>
          </w:rPr>
          <w:fldChar w:fldCharType="end"/>
        </w:r>
      </w:hyperlink>
    </w:p>
    <w:p w:rsidR="003832EC" w:rsidRPr="00491A5D" w:rsidRDefault="00196A86" w:rsidP="003832EC">
      <w:pPr>
        <w:pStyle w:val="Sadraj3"/>
        <w:tabs>
          <w:tab w:val="right" w:leader="dot" w:pos="9639"/>
        </w:tabs>
        <w:ind w:left="0"/>
        <w:rPr>
          <w:rFonts w:ascii="Calibri" w:hAnsi="Calibri"/>
          <w:noProof/>
          <w:sz w:val="22"/>
          <w:szCs w:val="22"/>
        </w:rPr>
      </w:pPr>
      <w:hyperlink w:anchor="_Toc462139680" w:history="1">
        <w:r w:rsidR="003832EC" w:rsidRPr="000928EC">
          <w:rPr>
            <w:rStyle w:val="Hiperveza"/>
            <w:noProof/>
          </w:rPr>
          <w:t>15.2.5. Državna matura</w:t>
        </w:r>
        <w:r w:rsidR="003832EC">
          <w:rPr>
            <w:noProof/>
            <w:webHidden/>
          </w:rPr>
          <w:tab/>
        </w:r>
        <w:r w:rsidR="00FE0DC1">
          <w:rPr>
            <w:noProof/>
            <w:webHidden/>
          </w:rPr>
          <w:fldChar w:fldCharType="begin"/>
        </w:r>
        <w:r w:rsidR="003832EC">
          <w:rPr>
            <w:noProof/>
            <w:webHidden/>
          </w:rPr>
          <w:instrText xml:space="preserve"> PAGEREF _Toc462139680 \h </w:instrText>
        </w:r>
        <w:r w:rsidR="00FE0DC1">
          <w:rPr>
            <w:noProof/>
            <w:webHidden/>
          </w:rPr>
        </w:r>
        <w:r w:rsidR="00FE0DC1">
          <w:rPr>
            <w:noProof/>
            <w:webHidden/>
          </w:rPr>
          <w:fldChar w:fldCharType="separate"/>
        </w:r>
        <w:r w:rsidR="008C10F7">
          <w:rPr>
            <w:noProof/>
            <w:webHidden/>
          </w:rPr>
          <w:t>45</w:t>
        </w:r>
        <w:r w:rsidR="00FE0DC1">
          <w:rPr>
            <w:noProof/>
            <w:webHidden/>
          </w:rPr>
          <w:fldChar w:fldCharType="end"/>
        </w:r>
      </w:hyperlink>
    </w:p>
    <w:p w:rsidR="003832EC" w:rsidRPr="00491A5D" w:rsidRDefault="00196A86">
      <w:pPr>
        <w:pStyle w:val="Sadraj2"/>
        <w:rPr>
          <w:rFonts w:ascii="Calibri" w:hAnsi="Calibri"/>
          <w:b w:val="0"/>
          <w:bCs w:val="0"/>
        </w:rPr>
      </w:pPr>
      <w:hyperlink w:anchor="_Toc462139681" w:history="1">
        <w:r w:rsidR="003832EC" w:rsidRPr="000928EC">
          <w:rPr>
            <w:rStyle w:val="Hiperveza"/>
          </w:rPr>
          <w:t>15.3. OSTALE AKTIVNOSTI</w:t>
        </w:r>
        <w:r w:rsidR="003832EC">
          <w:rPr>
            <w:webHidden/>
          </w:rPr>
          <w:tab/>
        </w:r>
        <w:r w:rsidR="00FE0DC1">
          <w:rPr>
            <w:webHidden/>
          </w:rPr>
          <w:fldChar w:fldCharType="begin"/>
        </w:r>
        <w:r w:rsidR="003832EC">
          <w:rPr>
            <w:webHidden/>
          </w:rPr>
          <w:instrText xml:space="preserve"> PAGEREF _Toc462139681 \h </w:instrText>
        </w:r>
        <w:r w:rsidR="00FE0DC1">
          <w:rPr>
            <w:webHidden/>
          </w:rPr>
        </w:r>
        <w:r w:rsidR="00FE0DC1">
          <w:rPr>
            <w:webHidden/>
          </w:rPr>
          <w:fldChar w:fldCharType="separate"/>
        </w:r>
        <w:r w:rsidR="008C10F7">
          <w:rPr>
            <w:webHidden/>
          </w:rPr>
          <w:t>46</w:t>
        </w:r>
        <w:r w:rsidR="00FE0DC1">
          <w:rPr>
            <w:webHidden/>
          </w:rPr>
          <w:fldChar w:fldCharType="end"/>
        </w:r>
      </w:hyperlink>
    </w:p>
    <w:p w:rsidR="003832EC" w:rsidRPr="00491A5D" w:rsidRDefault="00196A86">
      <w:pPr>
        <w:pStyle w:val="Sadraj2"/>
        <w:rPr>
          <w:rFonts w:ascii="Calibri" w:hAnsi="Calibri"/>
          <w:b w:val="0"/>
          <w:bCs w:val="0"/>
        </w:rPr>
      </w:pPr>
      <w:hyperlink w:anchor="_Toc462139682" w:history="1">
        <w:r w:rsidR="003832EC" w:rsidRPr="000928EC">
          <w:rPr>
            <w:rStyle w:val="Hiperveza"/>
          </w:rPr>
          <w:t>1. Predavanje liječnika školske medicine</w:t>
        </w:r>
        <w:r w:rsidR="003832EC">
          <w:rPr>
            <w:webHidden/>
          </w:rPr>
          <w:tab/>
        </w:r>
        <w:r w:rsidR="00FE0DC1">
          <w:rPr>
            <w:webHidden/>
          </w:rPr>
          <w:fldChar w:fldCharType="begin"/>
        </w:r>
        <w:r w:rsidR="003832EC">
          <w:rPr>
            <w:webHidden/>
          </w:rPr>
          <w:instrText xml:space="preserve"> PAGEREF _Toc462139682 \h </w:instrText>
        </w:r>
        <w:r w:rsidR="00FE0DC1">
          <w:rPr>
            <w:webHidden/>
          </w:rPr>
        </w:r>
        <w:r w:rsidR="00FE0DC1">
          <w:rPr>
            <w:webHidden/>
          </w:rPr>
          <w:fldChar w:fldCharType="separate"/>
        </w:r>
        <w:r w:rsidR="008C10F7">
          <w:rPr>
            <w:webHidden/>
          </w:rPr>
          <w:t>46</w:t>
        </w:r>
        <w:r w:rsidR="00FE0DC1">
          <w:rPr>
            <w:webHidden/>
          </w:rPr>
          <w:fldChar w:fldCharType="end"/>
        </w:r>
      </w:hyperlink>
    </w:p>
    <w:p w:rsidR="003832EC" w:rsidRPr="00491A5D" w:rsidRDefault="00196A86">
      <w:pPr>
        <w:pStyle w:val="Sadraj2"/>
        <w:rPr>
          <w:rFonts w:ascii="Calibri" w:hAnsi="Calibri"/>
          <w:b w:val="0"/>
          <w:bCs w:val="0"/>
        </w:rPr>
      </w:pPr>
      <w:hyperlink w:anchor="_Toc462139683" w:history="1">
        <w:r w:rsidR="003832EC" w:rsidRPr="000928EC">
          <w:rPr>
            <w:rStyle w:val="Hiperveza"/>
          </w:rPr>
          <w:t>2. Predavanje stručne osobe – djelatnika policijske uprave</w:t>
        </w:r>
        <w:r w:rsidR="003832EC">
          <w:rPr>
            <w:webHidden/>
          </w:rPr>
          <w:tab/>
        </w:r>
        <w:r w:rsidR="00FE0DC1">
          <w:rPr>
            <w:webHidden/>
          </w:rPr>
          <w:fldChar w:fldCharType="begin"/>
        </w:r>
        <w:r w:rsidR="003832EC">
          <w:rPr>
            <w:webHidden/>
          </w:rPr>
          <w:instrText xml:space="preserve"> PAGEREF _Toc462139683 \h </w:instrText>
        </w:r>
        <w:r w:rsidR="00FE0DC1">
          <w:rPr>
            <w:webHidden/>
          </w:rPr>
        </w:r>
        <w:r w:rsidR="00FE0DC1">
          <w:rPr>
            <w:webHidden/>
          </w:rPr>
          <w:fldChar w:fldCharType="separate"/>
        </w:r>
        <w:r w:rsidR="008C10F7">
          <w:rPr>
            <w:webHidden/>
          </w:rPr>
          <w:t>46</w:t>
        </w:r>
        <w:r w:rsidR="00FE0DC1">
          <w:rPr>
            <w:webHidden/>
          </w:rPr>
          <w:fldChar w:fldCharType="end"/>
        </w:r>
      </w:hyperlink>
    </w:p>
    <w:p w:rsidR="003832EC" w:rsidRPr="00491A5D" w:rsidRDefault="00196A86">
      <w:pPr>
        <w:pStyle w:val="Sadraj2"/>
        <w:rPr>
          <w:rFonts w:ascii="Calibri" w:hAnsi="Calibri"/>
          <w:b w:val="0"/>
          <w:bCs w:val="0"/>
        </w:rPr>
      </w:pPr>
      <w:hyperlink w:anchor="_Toc462139684" w:history="1">
        <w:r w:rsidR="003832EC" w:rsidRPr="000928EC">
          <w:rPr>
            <w:rStyle w:val="Hiperveza"/>
          </w:rPr>
          <w:t>3. Predavanje o ovisnostima</w:t>
        </w:r>
        <w:r w:rsidR="003832EC">
          <w:rPr>
            <w:webHidden/>
          </w:rPr>
          <w:tab/>
        </w:r>
        <w:r w:rsidR="00FE0DC1">
          <w:rPr>
            <w:webHidden/>
          </w:rPr>
          <w:fldChar w:fldCharType="begin"/>
        </w:r>
        <w:r w:rsidR="003832EC">
          <w:rPr>
            <w:webHidden/>
          </w:rPr>
          <w:instrText xml:space="preserve"> PAGEREF _Toc462139684 \h </w:instrText>
        </w:r>
        <w:r w:rsidR="00FE0DC1">
          <w:rPr>
            <w:webHidden/>
          </w:rPr>
        </w:r>
        <w:r w:rsidR="00FE0DC1">
          <w:rPr>
            <w:webHidden/>
          </w:rPr>
          <w:fldChar w:fldCharType="separate"/>
        </w:r>
        <w:r w:rsidR="008C10F7">
          <w:rPr>
            <w:webHidden/>
          </w:rPr>
          <w:t>46</w:t>
        </w:r>
        <w:r w:rsidR="00FE0DC1">
          <w:rPr>
            <w:webHidden/>
          </w:rPr>
          <w:fldChar w:fldCharType="end"/>
        </w:r>
      </w:hyperlink>
    </w:p>
    <w:p w:rsidR="003832EC" w:rsidRPr="00491A5D" w:rsidRDefault="00196A86">
      <w:pPr>
        <w:pStyle w:val="Sadraj2"/>
        <w:rPr>
          <w:rFonts w:ascii="Calibri" w:hAnsi="Calibri"/>
          <w:b w:val="0"/>
          <w:bCs w:val="0"/>
        </w:rPr>
      </w:pPr>
      <w:hyperlink w:anchor="_Toc462139685" w:history="1">
        <w:r w:rsidR="003832EC" w:rsidRPr="000928EC">
          <w:rPr>
            <w:rStyle w:val="Hiperveza"/>
          </w:rPr>
          <w:t>4. Predstavljanje programa za vojne škole</w:t>
        </w:r>
        <w:r w:rsidR="003832EC">
          <w:rPr>
            <w:webHidden/>
          </w:rPr>
          <w:tab/>
        </w:r>
        <w:r w:rsidR="00FE0DC1">
          <w:rPr>
            <w:webHidden/>
          </w:rPr>
          <w:fldChar w:fldCharType="begin"/>
        </w:r>
        <w:r w:rsidR="003832EC">
          <w:rPr>
            <w:webHidden/>
          </w:rPr>
          <w:instrText xml:space="preserve"> PAGEREF _Toc462139685 \h </w:instrText>
        </w:r>
        <w:r w:rsidR="00FE0DC1">
          <w:rPr>
            <w:webHidden/>
          </w:rPr>
        </w:r>
        <w:r w:rsidR="00FE0DC1">
          <w:rPr>
            <w:webHidden/>
          </w:rPr>
          <w:fldChar w:fldCharType="separate"/>
        </w:r>
        <w:r w:rsidR="008C10F7">
          <w:rPr>
            <w:webHidden/>
          </w:rPr>
          <w:t>47</w:t>
        </w:r>
        <w:r w:rsidR="00FE0DC1">
          <w:rPr>
            <w:webHidden/>
          </w:rPr>
          <w:fldChar w:fldCharType="end"/>
        </w:r>
      </w:hyperlink>
    </w:p>
    <w:p w:rsidR="003832EC" w:rsidRPr="00491A5D" w:rsidRDefault="00196A86">
      <w:pPr>
        <w:pStyle w:val="Sadraj2"/>
        <w:tabs>
          <w:tab w:val="left" w:pos="480"/>
        </w:tabs>
        <w:rPr>
          <w:rFonts w:ascii="Calibri" w:hAnsi="Calibri"/>
          <w:b w:val="0"/>
          <w:bCs w:val="0"/>
        </w:rPr>
      </w:pPr>
      <w:hyperlink w:anchor="_Toc462139687" w:history="1">
        <w:r w:rsidR="003832EC" w:rsidRPr="000928EC">
          <w:rPr>
            <w:rStyle w:val="Hiperveza"/>
          </w:rPr>
          <w:t>1.</w:t>
        </w:r>
        <w:r w:rsidR="003832EC" w:rsidRPr="00491A5D">
          <w:rPr>
            <w:rFonts w:ascii="Calibri" w:hAnsi="Calibri"/>
            <w:b w:val="0"/>
            <w:bCs w:val="0"/>
          </w:rPr>
          <w:tab/>
        </w:r>
        <w:r w:rsidR="003832EC" w:rsidRPr="000928EC">
          <w:rPr>
            <w:rStyle w:val="Hiperveza"/>
          </w:rPr>
          <w:t>Maskenbal</w:t>
        </w:r>
        <w:r w:rsidR="003832EC">
          <w:rPr>
            <w:webHidden/>
          </w:rPr>
          <w:tab/>
        </w:r>
        <w:r w:rsidR="00FE0DC1">
          <w:rPr>
            <w:webHidden/>
          </w:rPr>
          <w:fldChar w:fldCharType="begin"/>
        </w:r>
        <w:r w:rsidR="003832EC">
          <w:rPr>
            <w:webHidden/>
          </w:rPr>
          <w:instrText xml:space="preserve"> PAGEREF _Toc462139687 \h </w:instrText>
        </w:r>
        <w:r w:rsidR="00FE0DC1">
          <w:rPr>
            <w:webHidden/>
          </w:rPr>
        </w:r>
        <w:r w:rsidR="00FE0DC1">
          <w:rPr>
            <w:webHidden/>
          </w:rPr>
          <w:fldChar w:fldCharType="separate"/>
        </w:r>
        <w:r w:rsidR="008C10F7">
          <w:rPr>
            <w:webHidden/>
          </w:rPr>
          <w:t>47</w:t>
        </w:r>
        <w:r w:rsidR="00FE0DC1">
          <w:rPr>
            <w:webHidden/>
          </w:rPr>
          <w:fldChar w:fldCharType="end"/>
        </w:r>
      </w:hyperlink>
    </w:p>
    <w:p w:rsidR="003832EC" w:rsidRPr="00491A5D" w:rsidRDefault="00196A86">
      <w:pPr>
        <w:pStyle w:val="Sadraj1"/>
        <w:rPr>
          <w:rFonts w:ascii="Calibri" w:hAnsi="Calibri"/>
          <w:iCs w:val="0"/>
        </w:rPr>
      </w:pPr>
      <w:hyperlink w:anchor="_Toc462139688" w:history="1">
        <w:r w:rsidR="003832EC" w:rsidRPr="000928EC">
          <w:rPr>
            <w:rStyle w:val="Hiperveza"/>
          </w:rPr>
          <w:t>16. PROGRAMI RADA STRUČNIH I ORGANIZACIJSKIH TIJELA ŠKOLE</w:t>
        </w:r>
        <w:r w:rsidR="003832EC">
          <w:rPr>
            <w:webHidden/>
          </w:rPr>
          <w:tab/>
        </w:r>
        <w:r w:rsidR="00FE0DC1">
          <w:rPr>
            <w:webHidden/>
          </w:rPr>
          <w:fldChar w:fldCharType="begin"/>
        </w:r>
        <w:r w:rsidR="003832EC">
          <w:rPr>
            <w:webHidden/>
          </w:rPr>
          <w:instrText xml:space="preserve"> PAGEREF _Toc462139688 \h </w:instrText>
        </w:r>
        <w:r w:rsidR="00FE0DC1">
          <w:rPr>
            <w:webHidden/>
          </w:rPr>
        </w:r>
        <w:r w:rsidR="00FE0DC1">
          <w:rPr>
            <w:webHidden/>
          </w:rPr>
          <w:fldChar w:fldCharType="separate"/>
        </w:r>
        <w:r w:rsidR="008C10F7">
          <w:rPr>
            <w:webHidden/>
          </w:rPr>
          <w:t>48</w:t>
        </w:r>
        <w:r w:rsidR="00FE0DC1">
          <w:rPr>
            <w:webHidden/>
          </w:rPr>
          <w:fldChar w:fldCharType="end"/>
        </w:r>
      </w:hyperlink>
    </w:p>
    <w:p w:rsidR="003832EC" w:rsidRPr="00491A5D" w:rsidRDefault="00196A86">
      <w:pPr>
        <w:pStyle w:val="Sadraj2"/>
        <w:rPr>
          <w:rFonts w:ascii="Calibri" w:hAnsi="Calibri"/>
          <w:b w:val="0"/>
          <w:bCs w:val="0"/>
        </w:rPr>
      </w:pPr>
      <w:hyperlink w:anchor="_Toc462139689" w:history="1">
        <w:r w:rsidR="003832EC" w:rsidRPr="000928EC">
          <w:rPr>
            <w:rStyle w:val="Hiperveza"/>
          </w:rPr>
          <w:t>16. 1. PROGRAM RADA NASTAVNIČKOG VIJEĆA</w:t>
        </w:r>
        <w:r w:rsidR="003832EC">
          <w:rPr>
            <w:webHidden/>
          </w:rPr>
          <w:tab/>
        </w:r>
        <w:r w:rsidR="00FE0DC1">
          <w:rPr>
            <w:webHidden/>
          </w:rPr>
          <w:fldChar w:fldCharType="begin"/>
        </w:r>
        <w:r w:rsidR="003832EC">
          <w:rPr>
            <w:webHidden/>
          </w:rPr>
          <w:instrText xml:space="preserve"> PAGEREF _Toc462139689 \h </w:instrText>
        </w:r>
        <w:r w:rsidR="00FE0DC1">
          <w:rPr>
            <w:webHidden/>
          </w:rPr>
        </w:r>
        <w:r w:rsidR="00FE0DC1">
          <w:rPr>
            <w:webHidden/>
          </w:rPr>
          <w:fldChar w:fldCharType="separate"/>
        </w:r>
        <w:r w:rsidR="008C10F7">
          <w:rPr>
            <w:webHidden/>
          </w:rPr>
          <w:t>48</w:t>
        </w:r>
        <w:r w:rsidR="00FE0DC1">
          <w:rPr>
            <w:webHidden/>
          </w:rPr>
          <w:fldChar w:fldCharType="end"/>
        </w:r>
      </w:hyperlink>
    </w:p>
    <w:p w:rsidR="003832EC" w:rsidRPr="00491A5D" w:rsidRDefault="00196A86">
      <w:pPr>
        <w:pStyle w:val="Sadraj2"/>
        <w:rPr>
          <w:rFonts w:ascii="Calibri" w:hAnsi="Calibri"/>
          <w:b w:val="0"/>
          <w:bCs w:val="0"/>
        </w:rPr>
      </w:pPr>
      <w:hyperlink w:anchor="_Toc462139690" w:history="1">
        <w:r w:rsidR="003832EC" w:rsidRPr="000928EC">
          <w:rPr>
            <w:rStyle w:val="Hiperveza"/>
          </w:rPr>
          <w:t>16. 2. PROGRAM RADA RAVNATELJA ŠKOLE</w:t>
        </w:r>
        <w:r w:rsidR="003832EC">
          <w:rPr>
            <w:webHidden/>
          </w:rPr>
          <w:tab/>
        </w:r>
        <w:r w:rsidR="00FE0DC1">
          <w:rPr>
            <w:webHidden/>
          </w:rPr>
          <w:fldChar w:fldCharType="begin"/>
        </w:r>
        <w:r w:rsidR="003832EC">
          <w:rPr>
            <w:webHidden/>
          </w:rPr>
          <w:instrText xml:space="preserve"> PAGEREF _Toc462139690 \h </w:instrText>
        </w:r>
        <w:r w:rsidR="00FE0DC1">
          <w:rPr>
            <w:webHidden/>
          </w:rPr>
        </w:r>
        <w:r w:rsidR="00FE0DC1">
          <w:rPr>
            <w:webHidden/>
          </w:rPr>
          <w:fldChar w:fldCharType="separate"/>
        </w:r>
        <w:r w:rsidR="008C10F7">
          <w:rPr>
            <w:webHidden/>
          </w:rPr>
          <w:t>48</w:t>
        </w:r>
        <w:r w:rsidR="00FE0DC1">
          <w:rPr>
            <w:webHidden/>
          </w:rPr>
          <w:fldChar w:fldCharType="end"/>
        </w:r>
      </w:hyperlink>
    </w:p>
    <w:p w:rsidR="003832EC" w:rsidRPr="00491A5D" w:rsidRDefault="00196A86">
      <w:pPr>
        <w:pStyle w:val="Sadraj2"/>
        <w:rPr>
          <w:rFonts w:ascii="Calibri" w:hAnsi="Calibri"/>
          <w:b w:val="0"/>
          <w:bCs w:val="0"/>
        </w:rPr>
      </w:pPr>
      <w:hyperlink w:anchor="_Toc462139691" w:history="1">
        <w:r w:rsidR="003832EC" w:rsidRPr="000928EC">
          <w:rPr>
            <w:rStyle w:val="Hiperveza"/>
          </w:rPr>
          <w:t>16.3. PROGRAM RADA ŠKOLSKOG ODBORA</w:t>
        </w:r>
        <w:r w:rsidR="003832EC">
          <w:rPr>
            <w:webHidden/>
          </w:rPr>
          <w:tab/>
        </w:r>
        <w:r w:rsidR="00FE0DC1">
          <w:rPr>
            <w:webHidden/>
          </w:rPr>
          <w:fldChar w:fldCharType="begin"/>
        </w:r>
        <w:r w:rsidR="003832EC">
          <w:rPr>
            <w:webHidden/>
          </w:rPr>
          <w:instrText xml:space="preserve"> PAGEREF _Toc462139691 \h </w:instrText>
        </w:r>
        <w:r w:rsidR="00FE0DC1">
          <w:rPr>
            <w:webHidden/>
          </w:rPr>
        </w:r>
        <w:r w:rsidR="00FE0DC1">
          <w:rPr>
            <w:webHidden/>
          </w:rPr>
          <w:fldChar w:fldCharType="separate"/>
        </w:r>
        <w:r w:rsidR="008C10F7">
          <w:rPr>
            <w:webHidden/>
          </w:rPr>
          <w:t>49</w:t>
        </w:r>
        <w:r w:rsidR="00FE0DC1">
          <w:rPr>
            <w:webHidden/>
          </w:rPr>
          <w:fldChar w:fldCharType="end"/>
        </w:r>
      </w:hyperlink>
    </w:p>
    <w:p w:rsidR="003832EC" w:rsidRPr="00491A5D" w:rsidRDefault="00196A86">
      <w:pPr>
        <w:pStyle w:val="Sadraj2"/>
        <w:rPr>
          <w:rFonts w:ascii="Calibri" w:hAnsi="Calibri"/>
          <w:b w:val="0"/>
          <w:bCs w:val="0"/>
        </w:rPr>
      </w:pPr>
      <w:hyperlink w:anchor="_Toc462139692" w:history="1">
        <w:r w:rsidR="003832EC" w:rsidRPr="000928EC">
          <w:rPr>
            <w:rStyle w:val="Hiperveza"/>
          </w:rPr>
          <w:t>16.4. PROGRAM RADA VIJEĆA RODITELJA</w:t>
        </w:r>
        <w:r w:rsidR="003832EC">
          <w:rPr>
            <w:webHidden/>
          </w:rPr>
          <w:tab/>
        </w:r>
        <w:r w:rsidR="00FE0DC1">
          <w:rPr>
            <w:webHidden/>
          </w:rPr>
          <w:fldChar w:fldCharType="begin"/>
        </w:r>
        <w:r w:rsidR="003832EC">
          <w:rPr>
            <w:webHidden/>
          </w:rPr>
          <w:instrText xml:space="preserve"> PAGEREF _Toc462139692 \h </w:instrText>
        </w:r>
        <w:r w:rsidR="00FE0DC1">
          <w:rPr>
            <w:webHidden/>
          </w:rPr>
        </w:r>
        <w:r w:rsidR="00FE0DC1">
          <w:rPr>
            <w:webHidden/>
          </w:rPr>
          <w:fldChar w:fldCharType="separate"/>
        </w:r>
        <w:r w:rsidR="008C10F7">
          <w:rPr>
            <w:webHidden/>
          </w:rPr>
          <w:t>49</w:t>
        </w:r>
        <w:r w:rsidR="00FE0DC1">
          <w:rPr>
            <w:webHidden/>
          </w:rPr>
          <w:fldChar w:fldCharType="end"/>
        </w:r>
      </w:hyperlink>
    </w:p>
    <w:p w:rsidR="003832EC" w:rsidRPr="00491A5D" w:rsidRDefault="00196A86">
      <w:pPr>
        <w:pStyle w:val="Sadraj2"/>
        <w:rPr>
          <w:rFonts w:ascii="Calibri" w:hAnsi="Calibri"/>
          <w:b w:val="0"/>
          <w:bCs w:val="0"/>
        </w:rPr>
      </w:pPr>
      <w:hyperlink w:anchor="_Toc462139693" w:history="1">
        <w:r w:rsidR="003832EC" w:rsidRPr="000928EC">
          <w:rPr>
            <w:rStyle w:val="Hiperveza"/>
          </w:rPr>
          <w:t>16.5. PROGRAM  RADA UČENIČKOG  VIJEĆA</w:t>
        </w:r>
        <w:r w:rsidR="003832EC">
          <w:rPr>
            <w:webHidden/>
          </w:rPr>
          <w:tab/>
        </w:r>
        <w:r w:rsidR="00FE0DC1">
          <w:rPr>
            <w:webHidden/>
          </w:rPr>
          <w:fldChar w:fldCharType="begin"/>
        </w:r>
        <w:r w:rsidR="003832EC">
          <w:rPr>
            <w:webHidden/>
          </w:rPr>
          <w:instrText xml:space="preserve"> PAGEREF _Toc462139693 \h </w:instrText>
        </w:r>
        <w:r w:rsidR="00FE0DC1">
          <w:rPr>
            <w:webHidden/>
          </w:rPr>
        </w:r>
        <w:r w:rsidR="00FE0DC1">
          <w:rPr>
            <w:webHidden/>
          </w:rPr>
          <w:fldChar w:fldCharType="separate"/>
        </w:r>
        <w:r w:rsidR="008C10F7">
          <w:rPr>
            <w:webHidden/>
          </w:rPr>
          <w:t>49</w:t>
        </w:r>
        <w:r w:rsidR="00FE0DC1">
          <w:rPr>
            <w:webHidden/>
          </w:rPr>
          <w:fldChar w:fldCharType="end"/>
        </w:r>
      </w:hyperlink>
    </w:p>
    <w:p w:rsidR="003832EC" w:rsidRPr="00491A5D" w:rsidRDefault="00196A86">
      <w:pPr>
        <w:pStyle w:val="Sadraj2"/>
        <w:rPr>
          <w:rFonts w:ascii="Calibri" w:hAnsi="Calibri"/>
          <w:b w:val="0"/>
          <w:bCs w:val="0"/>
        </w:rPr>
      </w:pPr>
      <w:hyperlink w:anchor="_Toc462139694" w:history="1">
        <w:r w:rsidR="003832EC" w:rsidRPr="000928EC">
          <w:rPr>
            <w:rStyle w:val="Hiperveza"/>
          </w:rPr>
          <w:t>16.6. PROGRAM STRUČNOG USAVRŠAVANJA NASTAVNIKA</w:t>
        </w:r>
        <w:r w:rsidR="003832EC">
          <w:rPr>
            <w:webHidden/>
          </w:rPr>
          <w:tab/>
        </w:r>
        <w:r w:rsidR="00FE0DC1">
          <w:rPr>
            <w:webHidden/>
          </w:rPr>
          <w:fldChar w:fldCharType="begin"/>
        </w:r>
        <w:r w:rsidR="003832EC">
          <w:rPr>
            <w:webHidden/>
          </w:rPr>
          <w:instrText xml:space="preserve"> PAGEREF _Toc462139694 \h </w:instrText>
        </w:r>
        <w:r w:rsidR="00FE0DC1">
          <w:rPr>
            <w:webHidden/>
          </w:rPr>
        </w:r>
        <w:r w:rsidR="00FE0DC1">
          <w:rPr>
            <w:webHidden/>
          </w:rPr>
          <w:fldChar w:fldCharType="separate"/>
        </w:r>
        <w:r w:rsidR="008C10F7">
          <w:rPr>
            <w:webHidden/>
          </w:rPr>
          <w:t>50</w:t>
        </w:r>
        <w:r w:rsidR="00FE0DC1">
          <w:rPr>
            <w:webHidden/>
          </w:rPr>
          <w:fldChar w:fldCharType="end"/>
        </w:r>
      </w:hyperlink>
    </w:p>
    <w:p w:rsidR="003832EC" w:rsidRPr="00491A5D" w:rsidRDefault="00196A86">
      <w:pPr>
        <w:pStyle w:val="Sadraj2"/>
        <w:rPr>
          <w:rFonts w:ascii="Calibri" w:hAnsi="Calibri"/>
          <w:b w:val="0"/>
          <w:bCs w:val="0"/>
        </w:rPr>
      </w:pPr>
      <w:hyperlink w:anchor="_Toc462139695" w:history="1">
        <w:r w:rsidR="003832EC" w:rsidRPr="000928EC">
          <w:rPr>
            <w:rStyle w:val="Hiperveza"/>
          </w:rPr>
          <w:t>16.7. PLAN I PROGRAM RADA STRU</w:t>
        </w:r>
        <w:r w:rsidR="00A84F0D">
          <w:rPr>
            <w:rStyle w:val="Hiperveza"/>
          </w:rPr>
          <w:t>ČNOG SURADNIKA – pedagoga   2020.-2021</w:t>
        </w:r>
        <w:r w:rsidR="003832EC" w:rsidRPr="000928EC">
          <w:rPr>
            <w:rStyle w:val="Hiperveza"/>
          </w:rPr>
          <w:t>.</w:t>
        </w:r>
        <w:r w:rsidR="003832EC">
          <w:rPr>
            <w:webHidden/>
          </w:rPr>
          <w:tab/>
        </w:r>
        <w:r w:rsidR="00FE0DC1">
          <w:rPr>
            <w:webHidden/>
          </w:rPr>
          <w:fldChar w:fldCharType="begin"/>
        </w:r>
        <w:r w:rsidR="003832EC">
          <w:rPr>
            <w:webHidden/>
          </w:rPr>
          <w:instrText xml:space="preserve"> PAGEREF _Toc462139695 \h </w:instrText>
        </w:r>
        <w:r w:rsidR="00FE0DC1">
          <w:rPr>
            <w:webHidden/>
          </w:rPr>
        </w:r>
        <w:r w:rsidR="00FE0DC1">
          <w:rPr>
            <w:webHidden/>
          </w:rPr>
          <w:fldChar w:fldCharType="separate"/>
        </w:r>
        <w:r w:rsidR="008C10F7">
          <w:rPr>
            <w:webHidden/>
          </w:rPr>
          <w:t>51</w:t>
        </w:r>
        <w:r w:rsidR="00FE0DC1">
          <w:rPr>
            <w:webHidden/>
          </w:rPr>
          <w:fldChar w:fldCharType="end"/>
        </w:r>
      </w:hyperlink>
    </w:p>
    <w:p w:rsidR="004B2B58" w:rsidRDefault="00196A86">
      <w:pPr>
        <w:pStyle w:val="Sadraj2"/>
      </w:pPr>
      <w:hyperlink w:anchor="_Toc462139697" w:history="1">
        <w:r w:rsidR="003832EC" w:rsidRPr="000928EC">
          <w:rPr>
            <w:rStyle w:val="Hiperveza"/>
            <w:rFonts w:ascii="Arial Narrow" w:hAnsi="Arial Narrow"/>
          </w:rPr>
          <w:t>Poslovi i zadaci psihologa</w:t>
        </w:r>
        <w:r w:rsidR="003832EC">
          <w:rPr>
            <w:webHidden/>
          </w:rPr>
          <w:tab/>
        </w:r>
      </w:hyperlink>
    </w:p>
    <w:p w:rsidR="003832EC" w:rsidRPr="00491A5D" w:rsidRDefault="00196A86">
      <w:pPr>
        <w:pStyle w:val="Sadraj2"/>
        <w:rPr>
          <w:rFonts w:ascii="Calibri" w:hAnsi="Calibri"/>
          <w:b w:val="0"/>
          <w:bCs w:val="0"/>
        </w:rPr>
      </w:pPr>
      <w:hyperlink w:anchor="_Toc462139699" w:history="1">
        <w:r w:rsidR="003832EC" w:rsidRPr="000928EC">
          <w:rPr>
            <w:rStyle w:val="Hiperveza"/>
          </w:rPr>
          <w:t>16. 9. PLAN I PROGRAM RADA SATNIČARA</w:t>
        </w:r>
        <w:r w:rsidR="003832EC">
          <w:rPr>
            <w:webHidden/>
          </w:rPr>
          <w:tab/>
        </w:r>
        <w:r w:rsidR="00FE0DC1">
          <w:rPr>
            <w:webHidden/>
          </w:rPr>
          <w:fldChar w:fldCharType="begin"/>
        </w:r>
        <w:r w:rsidR="003832EC">
          <w:rPr>
            <w:webHidden/>
          </w:rPr>
          <w:instrText xml:space="preserve"> PAGEREF _Toc462139699 \h </w:instrText>
        </w:r>
        <w:r w:rsidR="00FE0DC1">
          <w:rPr>
            <w:webHidden/>
          </w:rPr>
        </w:r>
        <w:r w:rsidR="00FE0DC1">
          <w:rPr>
            <w:webHidden/>
          </w:rPr>
          <w:fldChar w:fldCharType="separate"/>
        </w:r>
        <w:r w:rsidR="008C10F7">
          <w:rPr>
            <w:webHidden/>
          </w:rPr>
          <w:t>63</w:t>
        </w:r>
        <w:r w:rsidR="00FE0DC1">
          <w:rPr>
            <w:webHidden/>
          </w:rPr>
          <w:fldChar w:fldCharType="end"/>
        </w:r>
      </w:hyperlink>
    </w:p>
    <w:p w:rsidR="003832EC" w:rsidRPr="00491A5D" w:rsidRDefault="00196A86">
      <w:pPr>
        <w:pStyle w:val="Sadraj2"/>
        <w:rPr>
          <w:rFonts w:ascii="Calibri" w:hAnsi="Calibri"/>
          <w:b w:val="0"/>
          <w:bCs w:val="0"/>
        </w:rPr>
      </w:pPr>
      <w:hyperlink w:anchor="_Toc462139700" w:history="1">
        <w:r w:rsidR="003832EC" w:rsidRPr="000928EC">
          <w:rPr>
            <w:rStyle w:val="Hiperveza"/>
          </w:rPr>
          <w:t>16. 10. PLAN I PROGRAM RADA KNJIŽNICE</w:t>
        </w:r>
        <w:r w:rsidR="003832EC">
          <w:rPr>
            <w:webHidden/>
          </w:rPr>
          <w:tab/>
        </w:r>
        <w:r w:rsidR="00FE0DC1">
          <w:rPr>
            <w:webHidden/>
          </w:rPr>
          <w:fldChar w:fldCharType="begin"/>
        </w:r>
        <w:r w:rsidR="003832EC">
          <w:rPr>
            <w:webHidden/>
          </w:rPr>
          <w:instrText xml:space="preserve"> PAGEREF _Toc462139700 \h </w:instrText>
        </w:r>
        <w:r w:rsidR="00FE0DC1">
          <w:rPr>
            <w:webHidden/>
          </w:rPr>
        </w:r>
        <w:r w:rsidR="00FE0DC1">
          <w:rPr>
            <w:webHidden/>
          </w:rPr>
          <w:fldChar w:fldCharType="separate"/>
        </w:r>
        <w:r w:rsidR="008C10F7">
          <w:rPr>
            <w:webHidden/>
          </w:rPr>
          <w:t>64</w:t>
        </w:r>
        <w:r w:rsidR="00FE0DC1">
          <w:rPr>
            <w:webHidden/>
          </w:rPr>
          <w:fldChar w:fldCharType="end"/>
        </w:r>
      </w:hyperlink>
    </w:p>
    <w:p w:rsidR="003832EC" w:rsidRPr="00491A5D" w:rsidRDefault="00196A86">
      <w:pPr>
        <w:pStyle w:val="Sadraj2"/>
        <w:rPr>
          <w:rFonts w:ascii="Calibri" w:hAnsi="Calibri"/>
          <w:b w:val="0"/>
          <w:bCs w:val="0"/>
        </w:rPr>
      </w:pPr>
      <w:hyperlink w:anchor="_Toc462139701" w:history="1">
        <w:r w:rsidR="003832EC" w:rsidRPr="000928EC">
          <w:rPr>
            <w:rStyle w:val="Hiperveza"/>
          </w:rPr>
          <w:t>16.11. PLAN I PROGRAM RADA STRUČNIH AKTIVA</w:t>
        </w:r>
        <w:r w:rsidR="003832EC">
          <w:rPr>
            <w:webHidden/>
          </w:rPr>
          <w:tab/>
        </w:r>
        <w:r w:rsidR="00FE0DC1">
          <w:rPr>
            <w:webHidden/>
          </w:rPr>
          <w:fldChar w:fldCharType="begin"/>
        </w:r>
        <w:r w:rsidR="003832EC">
          <w:rPr>
            <w:webHidden/>
          </w:rPr>
          <w:instrText xml:space="preserve"> PAGEREF _Toc462139701 \h </w:instrText>
        </w:r>
        <w:r w:rsidR="00FE0DC1">
          <w:rPr>
            <w:webHidden/>
          </w:rPr>
        </w:r>
        <w:r w:rsidR="00FE0DC1">
          <w:rPr>
            <w:webHidden/>
          </w:rPr>
          <w:fldChar w:fldCharType="separate"/>
        </w:r>
        <w:r w:rsidR="008C10F7">
          <w:rPr>
            <w:webHidden/>
          </w:rPr>
          <w:t>69</w:t>
        </w:r>
        <w:r w:rsidR="00FE0DC1">
          <w:rPr>
            <w:webHidden/>
          </w:rPr>
          <w:fldChar w:fldCharType="end"/>
        </w:r>
      </w:hyperlink>
    </w:p>
    <w:p w:rsidR="003832EC" w:rsidRPr="00491A5D" w:rsidRDefault="00196A86">
      <w:pPr>
        <w:pStyle w:val="Sadraj2"/>
        <w:rPr>
          <w:rFonts w:ascii="Calibri" w:hAnsi="Calibri"/>
          <w:b w:val="0"/>
          <w:bCs w:val="0"/>
        </w:rPr>
      </w:pPr>
      <w:hyperlink w:anchor="_Toc462139702" w:history="1">
        <w:r w:rsidR="003832EC" w:rsidRPr="000928EC">
          <w:rPr>
            <w:rStyle w:val="Hiperveza"/>
          </w:rPr>
          <w:t>16.11.1. Aktiv nastavnika hrvatskoga jezika, likovne i glazbene umjetnosti</w:t>
        </w:r>
        <w:r w:rsidR="003832EC">
          <w:rPr>
            <w:webHidden/>
          </w:rPr>
          <w:tab/>
        </w:r>
        <w:r w:rsidR="00FE0DC1">
          <w:rPr>
            <w:webHidden/>
          </w:rPr>
          <w:fldChar w:fldCharType="begin"/>
        </w:r>
        <w:r w:rsidR="003832EC">
          <w:rPr>
            <w:webHidden/>
          </w:rPr>
          <w:instrText xml:space="preserve"> PAGEREF _Toc462139702 \h </w:instrText>
        </w:r>
        <w:r w:rsidR="00FE0DC1">
          <w:rPr>
            <w:webHidden/>
          </w:rPr>
        </w:r>
        <w:r w:rsidR="00FE0DC1">
          <w:rPr>
            <w:webHidden/>
          </w:rPr>
          <w:fldChar w:fldCharType="separate"/>
        </w:r>
        <w:r w:rsidR="008C10F7">
          <w:rPr>
            <w:webHidden/>
          </w:rPr>
          <w:t>69</w:t>
        </w:r>
        <w:r w:rsidR="00FE0DC1">
          <w:rPr>
            <w:webHidden/>
          </w:rPr>
          <w:fldChar w:fldCharType="end"/>
        </w:r>
      </w:hyperlink>
    </w:p>
    <w:p w:rsidR="003832EC" w:rsidRPr="00491A5D" w:rsidRDefault="00196A86">
      <w:pPr>
        <w:pStyle w:val="Sadraj2"/>
        <w:rPr>
          <w:rFonts w:ascii="Calibri" w:hAnsi="Calibri"/>
          <w:b w:val="0"/>
          <w:bCs w:val="0"/>
        </w:rPr>
      </w:pPr>
      <w:hyperlink w:anchor="_Toc462139703" w:history="1">
        <w:r w:rsidR="003832EC" w:rsidRPr="000928EC">
          <w:rPr>
            <w:rStyle w:val="Hiperveza"/>
          </w:rPr>
          <w:t>16.11.2. Aktiv nastavnika stranih jezika</w:t>
        </w:r>
        <w:r w:rsidR="003832EC">
          <w:rPr>
            <w:webHidden/>
          </w:rPr>
          <w:tab/>
        </w:r>
        <w:r w:rsidR="00FE0DC1">
          <w:rPr>
            <w:webHidden/>
          </w:rPr>
          <w:fldChar w:fldCharType="begin"/>
        </w:r>
        <w:r w:rsidR="003832EC">
          <w:rPr>
            <w:webHidden/>
          </w:rPr>
          <w:instrText xml:space="preserve"> PAGEREF _Toc462139703 \h </w:instrText>
        </w:r>
        <w:r w:rsidR="00FE0DC1">
          <w:rPr>
            <w:webHidden/>
          </w:rPr>
        </w:r>
        <w:r w:rsidR="00FE0DC1">
          <w:rPr>
            <w:webHidden/>
          </w:rPr>
          <w:fldChar w:fldCharType="separate"/>
        </w:r>
        <w:r w:rsidR="008C10F7">
          <w:rPr>
            <w:webHidden/>
          </w:rPr>
          <w:t>70</w:t>
        </w:r>
        <w:r w:rsidR="00FE0DC1">
          <w:rPr>
            <w:webHidden/>
          </w:rPr>
          <w:fldChar w:fldCharType="end"/>
        </w:r>
      </w:hyperlink>
    </w:p>
    <w:p w:rsidR="003832EC" w:rsidRPr="00491A5D" w:rsidRDefault="00196A86">
      <w:pPr>
        <w:pStyle w:val="Sadraj2"/>
        <w:rPr>
          <w:rFonts w:ascii="Calibri" w:hAnsi="Calibri"/>
          <w:b w:val="0"/>
          <w:bCs w:val="0"/>
        </w:rPr>
      </w:pPr>
      <w:hyperlink w:anchor="_Toc462139704" w:history="1">
        <w:r w:rsidR="003832EC" w:rsidRPr="000928EC">
          <w:rPr>
            <w:rStyle w:val="Hiperveza"/>
          </w:rPr>
          <w:t>16.11.3. Akti</w:t>
        </w:r>
        <w:r w:rsidR="00804234">
          <w:rPr>
            <w:rStyle w:val="Hiperveza"/>
          </w:rPr>
          <w:t>v   </w:t>
        </w:r>
        <w:r w:rsidR="004B2B58">
          <w:rPr>
            <w:rStyle w:val="Hiperveza"/>
          </w:rPr>
          <w:t>Matematike za</w:t>
        </w:r>
        <w:r w:rsidR="00804234">
          <w:rPr>
            <w:rStyle w:val="Hiperveza"/>
          </w:rPr>
          <w:t> </w:t>
        </w:r>
        <w:r w:rsidR="00A84F0D">
          <w:rPr>
            <w:rStyle w:val="Hiperveza"/>
          </w:rPr>
          <w:t>šk. god. 2020./2021</w:t>
        </w:r>
        <w:r w:rsidR="003832EC" w:rsidRPr="000928EC">
          <w:rPr>
            <w:rStyle w:val="Hiperveza"/>
          </w:rPr>
          <w:t>.</w:t>
        </w:r>
        <w:r w:rsidR="003832EC">
          <w:rPr>
            <w:webHidden/>
          </w:rPr>
          <w:tab/>
        </w:r>
        <w:r w:rsidR="00FE0DC1">
          <w:rPr>
            <w:webHidden/>
          </w:rPr>
          <w:fldChar w:fldCharType="begin"/>
        </w:r>
        <w:r w:rsidR="003832EC">
          <w:rPr>
            <w:webHidden/>
          </w:rPr>
          <w:instrText xml:space="preserve"> PAGEREF _Toc462139704 \h </w:instrText>
        </w:r>
        <w:r w:rsidR="00FE0DC1">
          <w:rPr>
            <w:webHidden/>
          </w:rPr>
        </w:r>
        <w:r w:rsidR="00FE0DC1">
          <w:rPr>
            <w:webHidden/>
          </w:rPr>
          <w:fldChar w:fldCharType="separate"/>
        </w:r>
        <w:r w:rsidR="008C10F7">
          <w:rPr>
            <w:webHidden/>
          </w:rPr>
          <w:t>72</w:t>
        </w:r>
        <w:r w:rsidR="00FE0DC1">
          <w:rPr>
            <w:webHidden/>
          </w:rPr>
          <w:fldChar w:fldCharType="end"/>
        </w:r>
      </w:hyperlink>
    </w:p>
    <w:p w:rsidR="003832EC" w:rsidRPr="00491A5D" w:rsidRDefault="00196A86">
      <w:pPr>
        <w:pStyle w:val="Sadraj2"/>
        <w:rPr>
          <w:rFonts w:ascii="Calibri" w:hAnsi="Calibri"/>
          <w:b w:val="0"/>
          <w:bCs w:val="0"/>
        </w:rPr>
      </w:pPr>
      <w:hyperlink w:anchor="_Toc462139705" w:history="1">
        <w:r w:rsidR="003832EC" w:rsidRPr="000928EC">
          <w:rPr>
            <w:rStyle w:val="Hiperveza"/>
          </w:rPr>
          <w:t>16.11.4. Aktiv nastavnika povijesti, geografije</w:t>
        </w:r>
        <w:r w:rsidR="003832EC">
          <w:rPr>
            <w:webHidden/>
          </w:rPr>
          <w:tab/>
        </w:r>
        <w:r w:rsidR="00FE0DC1">
          <w:rPr>
            <w:webHidden/>
          </w:rPr>
          <w:fldChar w:fldCharType="begin"/>
        </w:r>
        <w:r w:rsidR="003832EC">
          <w:rPr>
            <w:webHidden/>
          </w:rPr>
          <w:instrText xml:space="preserve"> PAGEREF _Toc462139705 \h </w:instrText>
        </w:r>
        <w:r w:rsidR="00FE0DC1">
          <w:rPr>
            <w:webHidden/>
          </w:rPr>
        </w:r>
        <w:r w:rsidR="00FE0DC1">
          <w:rPr>
            <w:webHidden/>
          </w:rPr>
          <w:fldChar w:fldCharType="separate"/>
        </w:r>
        <w:r w:rsidR="008C10F7">
          <w:rPr>
            <w:webHidden/>
          </w:rPr>
          <w:t>74</w:t>
        </w:r>
        <w:r w:rsidR="00FE0DC1">
          <w:rPr>
            <w:webHidden/>
          </w:rPr>
          <w:fldChar w:fldCharType="end"/>
        </w:r>
      </w:hyperlink>
    </w:p>
    <w:p w:rsidR="003832EC" w:rsidRPr="00491A5D" w:rsidRDefault="00196A86">
      <w:pPr>
        <w:pStyle w:val="Sadraj2"/>
        <w:rPr>
          <w:rFonts w:ascii="Calibri" w:hAnsi="Calibri"/>
          <w:b w:val="0"/>
          <w:bCs w:val="0"/>
        </w:rPr>
      </w:pPr>
      <w:hyperlink w:anchor="_Toc462139706" w:history="1">
        <w:r w:rsidR="003832EC" w:rsidRPr="000928EC">
          <w:rPr>
            <w:rStyle w:val="Hiperveza"/>
          </w:rPr>
          <w:t>16.11. 5. Aktiv  informatike</w:t>
        </w:r>
        <w:r w:rsidR="003832EC">
          <w:rPr>
            <w:webHidden/>
          </w:rPr>
          <w:tab/>
        </w:r>
        <w:r w:rsidR="00FE0DC1">
          <w:rPr>
            <w:webHidden/>
          </w:rPr>
          <w:fldChar w:fldCharType="begin"/>
        </w:r>
        <w:r w:rsidR="003832EC">
          <w:rPr>
            <w:webHidden/>
          </w:rPr>
          <w:instrText xml:space="preserve"> PAGEREF _Toc462139706 \h </w:instrText>
        </w:r>
        <w:r w:rsidR="00FE0DC1">
          <w:rPr>
            <w:webHidden/>
          </w:rPr>
        </w:r>
        <w:r w:rsidR="00FE0DC1">
          <w:rPr>
            <w:webHidden/>
          </w:rPr>
          <w:fldChar w:fldCharType="separate"/>
        </w:r>
        <w:r w:rsidR="008C10F7">
          <w:rPr>
            <w:webHidden/>
          </w:rPr>
          <w:t>75</w:t>
        </w:r>
        <w:r w:rsidR="00FE0DC1">
          <w:rPr>
            <w:webHidden/>
          </w:rPr>
          <w:fldChar w:fldCharType="end"/>
        </w:r>
      </w:hyperlink>
    </w:p>
    <w:p w:rsidR="003832EC" w:rsidRPr="00491A5D" w:rsidRDefault="00196A86">
      <w:pPr>
        <w:pStyle w:val="Sadraj2"/>
        <w:rPr>
          <w:rFonts w:ascii="Calibri" w:hAnsi="Calibri"/>
          <w:b w:val="0"/>
          <w:bCs w:val="0"/>
        </w:rPr>
      </w:pPr>
      <w:hyperlink w:anchor="_Toc462139707" w:history="1">
        <w:r w:rsidR="003832EC" w:rsidRPr="000928EC">
          <w:rPr>
            <w:rStyle w:val="Hiperveza"/>
          </w:rPr>
          <w:t>16.11.6. Aktiv nastavnika kemije,  biologije i fizika</w:t>
        </w:r>
        <w:r w:rsidR="003832EC">
          <w:rPr>
            <w:webHidden/>
          </w:rPr>
          <w:tab/>
        </w:r>
        <w:r w:rsidR="00FE0DC1">
          <w:rPr>
            <w:webHidden/>
          </w:rPr>
          <w:fldChar w:fldCharType="begin"/>
        </w:r>
        <w:r w:rsidR="003832EC">
          <w:rPr>
            <w:webHidden/>
          </w:rPr>
          <w:instrText xml:space="preserve"> PAGEREF _Toc462139707 \h </w:instrText>
        </w:r>
        <w:r w:rsidR="00FE0DC1">
          <w:rPr>
            <w:webHidden/>
          </w:rPr>
        </w:r>
        <w:r w:rsidR="00FE0DC1">
          <w:rPr>
            <w:webHidden/>
          </w:rPr>
          <w:fldChar w:fldCharType="separate"/>
        </w:r>
        <w:r w:rsidR="008C10F7">
          <w:rPr>
            <w:webHidden/>
          </w:rPr>
          <w:t>75</w:t>
        </w:r>
        <w:r w:rsidR="00FE0DC1">
          <w:rPr>
            <w:webHidden/>
          </w:rPr>
          <w:fldChar w:fldCharType="end"/>
        </w:r>
      </w:hyperlink>
    </w:p>
    <w:p w:rsidR="003832EC" w:rsidRPr="00491A5D" w:rsidRDefault="00196A86">
      <w:pPr>
        <w:pStyle w:val="Sadraj2"/>
        <w:rPr>
          <w:rFonts w:ascii="Calibri" w:hAnsi="Calibri"/>
          <w:b w:val="0"/>
          <w:bCs w:val="0"/>
        </w:rPr>
      </w:pPr>
      <w:hyperlink w:anchor="_Toc462139708" w:history="1">
        <w:r w:rsidR="003832EC" w:rsidRPr="000928EC">
          <w:rPr>
            <w:rStyle w:val="Hiperveza"/>
          </w:rPr>
          <w:t>16.11.7. Aktiv nastavnika sociologije,  psihologije,  logike, filozofije, PiG, vjeronauka, etike i tjelesnog odgoja</w:t>
        </w:r>
        <w:r w:rsidR="003832EC">
          <w:rPr>
            <w:webHidden/>
          </w:rPr>
          <w:tab/>
        </w:r>
        <w:r w:rsidR="00FE0DC1">
          <w:rPr>
            <w:webHidden/>
          </w:rPr>
          <w:fldChar w:fldCharType="begin"/>
        </w:r>
        <w:r w:rsidR="003832EC">
          <w:rPr>
            <w:webHidden/>
          </w:rPr>
          <w:instrText xml:space="preserve"> PAGEREF _Toc462139708 \h </w:instrText>
        </w:r>
        <w:r w:rsidR="00FE0DC1">
          <w:rPr>
            <w:webHidden/>
          </w:rPr>
        </w:r>
        <w:r w:rsidR="00FE0DC1">
          <w:rPr>
            <w:webHidden/>
          </w:rPr>
          <w:fldChar w:fldCharType="separate"/>
        </w:r>
        <w:r w:rsidR="008C10F7">
          <w:rPr>
            <w:webHidden/>
          </w:rPr>
          <w:t>76</w:t>
        </w:r>
        <w:r w:rsidR="00FE0DC1">
          <w:rPr>
            <w:webHidden/>
          </w:rPr>
          <w:fldChar w:fldCharType="end"/>
        </w:r>
      </w:hyperlink>
    </w:p>
    <w:p w:rsidR="003832EC" w:rsidRPr="00491A5D" w:rsidRDefault="00196A86">
      <w:pPr>
        <w:pStyle w:val="Sadraj2"/>
        <w:rPr>
          <w:rFonts w:ascii="Calibri" w:hAnsi="Calibri"/>
          <w:b w:val="0"/>
          <w:bCs w:val="0"/>
        </w:rPr>
      </w:pPr>
      <w:hyperlink w:anchor="_Toc462139709" w:history="1">
        <w:r w:rsidR="003832EC" w:rsidRPr="000928EC">
          <w:rPr>
            <w:rStyle w:val="Hiperveza"/>
          </w:rPr>
          <w:t>17. KALENDARI</w:t>
        </w:r>
        <w:r w:rsidR="003832EC">
          <w:rPr>
            <w:webHidden/>
          </w:rPr>
          <w:tab/>
        </w:r>
        <w:r w:rsidR="00FE0DC1">
          <w:rPr>
            <w:webHidden/>
          </w:rPr>
          <w:fldChar w:fldCharType="begin"/>
        </w:r>
        <w:r w:rsidR="003832EC">
          <w:rPr>
            <w:webHidden/>
          </w:rPr>
          <w:instrText xml:space="preserve"> PAGEREF _Toc462139709 \h </w:instrText>
        </w:r>
        <w:r w:rsidR="00FE0DC1">
          <w:rPr>
            <w:webHidden/>
          </w:rPr>
        </w:r>
        <w:r w:rsidR="00FE0DC1">
          <w:rPr>
            <w:webHidden/>
          </w:rPr>
          <w:fldChar w:fldCharType="separate"/>
        </w:r>
        <w:r w:rsidR="008C10F7">
          <w:rPr>
            <w:webHidden/>
          </w:rPr>
          <w:t>78</w:t>
        </w:r>
        <w:r w:rsidR="00FE0DC1">
          <w:rPr>
            <w:webHidden/>
          </w:rPr>
          <w:fldChar w:fldCharType="end"/>
        </w:r>
      </w:hyperlink>
    </w:p>
    <w:p w:rsidR="003832EC" w:rsidRPr="00491A5D" w:rsidRDefault="00196A86">
      <w:pPr>
        <w:pStyle w:val="Sadraj2"/>
        <w:rPr>
          <w:rFonts w:ascii="Calibri" w:hAnsi="Calibri"/>
          <w:b w:val="0"/>
          <w:bCs w:val="0"/>
        </w:rPr>
      </w:pPr>
      <w:hyperlink w:anchor="_Toc462139710" w:history="1">
        <w:r w:rsidR="003832EC" w:rsidRPr="000928EC">
          <w:rPr>
            <w:rStyle w:val="Hiperveza"/>
          </w:rPr>
          <w:t>17.1.  KALENDAR RADA ŠKOLE</w:t>
        </w:r>
        <w:r w:rsidR="003832EC">
          <w:rPr>
            <w:webHidden/>
          </w:rPr>
          <w:tab/>
        </w:r>
        <w:r w:rsidR="00FE0DC1">
          <w:rPr>
            <w:webHidden/>
          </w:rPr>
          <w:fldChar w:fldCharType="begin"/>
        </w:r>
        <w:r w:rsidR="003832EC">
          <w:rPr>
            <w:webHidden/>
          </w:rPr>
          <w:instrText xml:space="preserve"> PAGEREF _Toc462139710 \h </w:instrText>
        </w:r>
        <w:r w:rsidR="00FE0DC1">
          <w:rPr>
            <w:webHidden/>
          </w:rPr>
        </w:r>
        <w:r w:rsidR="00FE0DC1">
          <w:rPr>
            <w:webHidden/>
          </w:rPr>
          <w:fldChar w:fldCharType="separate"/>
        </w:r>
        <w:r w:rsidR="008C10F7">
          <w:rPr>
            <w:webHidden/>
          </w:rPr>
          <w:t>78</w:t>
        </w:r>
        <w:r w:rsidR="00FE0DC1">
          <w:rPr>
            <w:webHidden/>
          </w:rPr>
          <w:fldChar w:fldCharType="end"/>
        </w:r>
      </w:hyperlink>
    </w:p>
    <w:p w:rsidR="003832EC" w:rsidRPr="00491A5D" w:rsidRDefault="00196A86">
      <w:pPr>
        <w:pStyle w:val="Sadraj2"/>
        <w:rPr>
          <w:rFonts w:ascii="Calibri" w:hAnsi="Calibri"/>
          <w:b w:val="0"/>
          <w:bCs w:val="0"/>
        </w:rPr>
      </w:pPr>
      <w:hyperlink w:anchor="_Toc462139711" w:history="1">
        <w:r w:rsidR="00AC6FE7">
          <w:rPr>
            <w:rStyle w:val="Hiperveza"/>
          </w:rPr>
          <w:t>17.2. KALENDAR P</w:t>
        </w:r>
        <w:r w:rsidR="00A84F0D">
          <w:rPr>
            <w:rStyle w:val="Hiperveza"/>
          </w:rPr>
          <w:t>OSLOVA U 2020./2021</w:t>
        </w:r>
        <w:r w:rsidR="003832EC" w:rsidRPr="000928EC">
          <w:rPr>
            <w:rStyle w:val="Hiperveza"/>
          </w:rPr>
          <w:t>. ŠKOLSKOJ GODINI</w:t>
        </w:r>
        <w:r w:rsidR="003832EC">
          <w:rPr>
            <w:webHidden/>
          </w:rPr>
          <w:tab/>
        </w:r>
        <w:r w:rsidR="00FE0DC1">
          <w:rPr>
            <w:webHidden/>
          </w:rPr>
          <w:fldChar w:fldCharType="begin"/>
        </w:r>
        <w:r w:rsidR="003832EC">
          <w:rPr>
            <w:webHidden/>
          </w:rPr>
          <w:instrText xml:space="preserve"> PAGEREF _Toc462139711 \h </w:instrText>
        </w:r>
        <w:r w:rsidR="00FE0DC1">
          <w:rPr>
            <w:webHidden/>
          </w:rPr>
        </w:r>
        <w:r w:rsidR="00FE0DC1">
          <w:rPr>
            <w:webHidden/>
          </w:rPr>
          <w:fldChar w:fldCharType="separate"/>
        </w:r>
        <w:r w:rsidR="008C10F7">
          <w:rPr>
            <w:webHidden/>
          </w:rPr>
          <w:t>79</w:t>
        </w:r>
        <w:r w:rsidR="00FE0DC1">
          <w:rPr>
            <w:webHidden/>
          </w:rPr>
          <w:fldChar w:fldCharType="end"/>
        </w:r>
      </w:hyperlink>
    </w:p>
    <w:p w:rsidR="003832EC" w:rsidRPr="00491A5D" w:rsidRDefault="00196A86">
      <w:pPr>
        <w:pStyle w:val="Sadraj2"/>
        <w:rPr>
          <w:rFonts w:ascii="Calibri" w:hAnsi="Calibri"/>
          <w:b w:val="0"/>
          <w:bCs w:val="0"/>
        </w:rPr>
      </w:pPr>
      <w:hyperlink w:anchor="_Toc462139712" w:history="1">
        <w:r w:rsidR="003832EC" w:rsidRPr="000928EC">
          <w:rPr>
            <w:rStyle w:val="Hiperveza"/>
          </w:rPr>
          <w:t>17.3. Sjednice nastavničkih i razrednih vijeća</w:t>
        </w:r>
        <w:r w:rsidR="003832EC">
          <w:rPr>
            <w:webHidden/>
          </w:rPr>
          <w:tab/>
        </w:r>
        <w:r w:rsidR="00FE0DC1">
          <w:rPr>
            <w:webHidden/>
          </w:rPr>
          <w:fldChar w:fldCharType="begin"/>
        </w:r>
        <w:r w:rsidR="003832EC">
          <w:rPr>
            <w:webHidden/>
          </w:rPr>
          <w:instrText xml:space="preserve"> PAGEREF _Toc462139712 \h </w:instrText>
        </w:r>
        <w:r w:rsidR="00FE0DC1">
          <w:rPr>
            <w:webHidden/>
          </w:rPr>
        </w:r>
        <w:r w:rsidR="00FE0DC1">
          <w:rPr>
            <w:webHidden/>
          </w:rPr>
          <w:fldChar w:fldCharType="separate"/>
        </w:r>
        <w:r w:rsidR="008C10F7">
          <w:rPr>
            <w:webHidden/>
          </w:rPr>
          <w:t>82</w:t>
        </w:r>
        <w:r w:rsidR="00FE0DC1">
          <w:rPr>
            <w:webHidden/>
          </w:rPr>
          <w:fldChar w:fldCharType="end"/>
        </w:r>
      </w:hyperlink>
    </w:p>
    <w:p w:rsidR="003832EC" w:rsidRPr="00491A5D" w:rsidRDefault="00196A86">
      <w:pPr>
        <w:pStyle w:val="Sadraj1"/>
        <w:rPr>
          <w:rFonts w:ascii="Calibri" w:hAnsi="Calibri"/>
          <w:iCs w:val="0"/>
        </w:rPr>
      </w:pPr>
      <w:hyperlink w:anchor="_Toc462139713" w:history="1">
        <w:r w:rsidR="003832EC" w:rsidRPr="000928EC">
          <w:rPr>
            <w:rStyle w:val="Hiperveza"/>
            <w:rFonts w:eastAsia="MS Mincho"/>
            <w:b/>
            <w:bCs/>
          </w:rPr>
          <w:t>PROGRAM RADA NASTAVNIČKOG VIJEĆA</w:t>
        </w:r>
        <w:r w:rsidR="003832EC">
          <w:rPr>
            <w:webHidden/>
          </w:rPr>
          <w:tab/>
        </w:r>
        <w:r w:rsidR="00FE0DC1">
          <w:rPr>
            <w:webHidden/>
          </w:rPr>
          <w:fldChar w:fldCharType="begin"/>
        </w:r>
        <w:r w:rsidR="003832EC">
          <w:rPr>
            <w:webHidden/>
          </w:rPr>
          <w:instrText xml:space="preserve"> PAGEREF _Toc462139713 \h </w:instrText>
        </w:r>
        <w:r w:rsidR="00FE0DC1">
          <w:rPr>
            <w:webHidden/>
          </w:rPr>
        </w:r>
        <w:r w:rsidR="00FE0DC1">
          <w:rPr>
            <w:webHidden/>
          </w:rPr>
          <w:fldChar w:fldCharType="separate"/>
        </w:r>
        <w:r w:rsidR="008C10F7">
          <w:rPr>
            <w:webHidden/>
          </w:rPr>
          <w:t>82</w:t>
        </w:r>
        <w:r w:rsidR="00FE0DC1">
          <w:rPr>
            <w:webHidden/>
          </w:rPr>
          <w:fldChar w:fldCharType="end"/>
        </w:r>
      </w:hyperlink>
    </w:p>
    <w:p w:rsidR="003832EC" w:rsidRPr="00491A5D" w:rsidRDefault="00196A86">
      <w:pPr>
        <w:pStyle w:val="Sadraj2"/>
        <w:rPr>
          <w:rFonts w:ascii="Calibri" w:hAnsi="Calibri"/>
          <w:b w:val="0"/>
          <w:bCs w:val="0"/>
        </w:rPr>
      </w:pPr>
      <w:hyperlink w:anchor="_Toc462139714" w:history="1">
        <w:r w:rsidR="003832EC" w:rsidRPr="000928EC">
          <w:rPr>
            <w:rStyle w:val="Hiperveza"/>
            <w:kern w:val="32"/>
          </w:rPr>
          <w:t>17.4</w:t>
        </w:r>
        <w:r w:rsidR="003832EC" w:rsidRPr="000928EC">
          <w:rPr>
            <w:rStyle w:val="Hiperveza"/>
          </w:rPr>
          <w:t>. PRIJEDLOG KALENDARA DRŽAVNE MATURE</w:t>
        </w:r>
        <w:r w:rsidR="003832EC">
          <w:rPr>
            <w:webHidden/>
          </w:rPr>
          <w:tab/>
        </w:r>
        <w:r w:rsidR="00FE0DC1">
          <w:rPr>
            <w:webHidden/>
          </w:rPr>
          <w:fldChar w:fldCharType="begin"/>
        </w:r>
        <w:r w:rsidR="003832EC">
          <w:rPr>
            <w:webHidden/>
          </w:rPr>
          <w:instrText xml:space="preserve"> PAGEREF _Toc462139714 \h </w:instrText>
        </w:r>
        <w:r w:rsidR="00FE0DC1">
          <w:rPr>
            <w:webHidden/>
          </w:rPr>
        </w:r>
        <w:r w:rsidR="00FE0DC1">
          <w:rPr>
            <w:webHidden/>
          </w:rPr>
          <w:fldChar w:fldCharType="separate"/>
        </w:r>
        <w:r w:rsidR="008C10F7">
          <w:rPr>
            <w:webHidden/>
          </w:rPr>
          <w:t>85</w:t>
        </w:r>
        <w:r w:rsidR="00FE0DC1">
          <w:rPr>
            <w:webHidden/>
          </w:rPr>
          <w:fldChar w:fldCharType="end"/>
        </w:r>
      </w:hyperlink>
    </w:p>
    <w:p w:rsidR="003832EC" w:rsidRPr="00491A5D" w:rsidRDefault="00196A86">
      <w:pPr>
        <w:pStyle w:val="Sadraj2"/>
        <w:rPr>
          <w:rFonts w:ascii="Calibri" w:hAnsi="Calibri"/>
          <w:b w:val="0"/>
          <w:bCs w:val="0"/>
        </w:rPr>
      </w:pPr>
      <w:hyperlink w:anchor="_Toc462139715" w:history="1">
        <w:r w:rsidR="003832EC" w:rsidRPr="000928EC">
          <w:rPr>
            <w:rStyle w:val="Hiperveza"/>
            <w:kern w:val="32"/>
          </w:rPr>
          <w:t>17.5. Školsko povj</w:t>
        </w:r>
        <w:r w:rsidR="00AC6FE7">
          <w:rPr>
            <w:rStyle w:val="Hiperveza"/>
            <w:kern w:val="32"/>
          </w:rPr>
          <w:t>erenstvo za provođenje državne m</w:t>
        </w:r>
        <w:r w:rsidR="003832EC" w:rsidRPr="000928EC">
          <w:rPr>
            <w:rStyle w:val="Hiperveza"/>
            <w:kern w:val="32"/>
          </w:rPr>
          <w:t>ature</w:t>
        </w:r>
        <w:r w:rsidR="003832EC">
          <w:rPr>
            <w:webHidden/>
          </w:rPr>
          <w:tab/>
        </w:r>
        <w:r w:rsidR="00FE0DC1">
          <w:rPr>
            <w:webHidden/>
          </w:rPr>
          <w:fldChar w:fldCharType="begin"/>
        </w:r>
        <w:r w:rsidR="003832EC">
          <w:rPr>
            <w:webHidden/>
          </w:rPr>
          <w:instrText xml:space="preserve"> PAGEREF _Toc462139715 \h </w:instrText>
        </w:r>
        <w:r w:rsidR="00FE0DC1">
          <w:rPr>
            <w:webHidden/>
          </w:rPr>
        </w:r>
        <w:r w:rsidR="00FE0DC1">
          <w:rPr>
            <w:webHidden/>
          </w:rPr>
          <w:fldChar w:fldCharType="separate"/>
        </w:r>
        <w:r w:rsidR="008C10F7">
          <w:rPr>
            <w:webHidden/>
          </w:rPr>
          <w:t>86</w:t>
        </w:r>
        <w:r w:rsidR="00FE0DC1">
          <w:rPr>
            <w:webHidden/>
          </w:rPr>
          <w:fldChar w:fldCharType="end"/>
        </w:r>
      </w:hyperlink>
    </w:p>
    <w:p w:rsidR="003832EC" w:rsidRDefault="00196A86">
      <w:pPr>
        <w:pStyle w:val="Sadraj2"/>
      </w:pPr>
      <w:hyperlink w:anchor="_Toc462139716" w:history="1">
        <w:r w:rsidR="00A84F0D">
          <w:rPr>
            <w:rStyle w:val="Hiperveza"/>
            <w:kern w:val="32"/>
          </w:rPr>
          <w:t>za školsku 2020./2021</w:t>
        </w:r>
        <w:r w:rsidR="003832EC" w:rsidRPr="000928EC">
          <w:rPr>
            <w:rStyle w:val="Hiperveza"/>
            <w:kern w:val="32"/>
          </w:rPr>
          <w:t>.godinu</w:t>
        </w:r>
        <w:r w:rsidR="003832EC">
          <w:rPr>
            <w:webHidden/>
          </w:rPr>
          <w:tab/>
        </w:r>
        <w:r w:rsidR="00FE0DC1">
          <w:rPr>
            <w:webHidden/>
          </w:rPr>
          <w:fldChar w:fldCharType="begin"/>
        </w:r>
        <w:r w:rsidR="003832EC">
          <w:rPr>
            <w:webHidden/>
          </w:rPr>
          <w:instrText xml:space="preserve"> PAGEREF _Toc462139716 \h </w:instrText>
        </w:r>
        <w:r w:rsidR="00FE0DC1">
          <w:rPr>
            <w:webHidden/>
          </w:rPr>
        </w:r>
        <w:r w:rsidR="00FE0DC1">
          <w:rPr>
            <w:webHidden/>
          </w:rPr>
          <w:fldChar w:fldCharType="separate"/>
        </w:r>
        <w:r w:rsidR="008C10F7">
          <w:rPr>
            <w:webHidden/>
          </w:rPr>
          <w:t>86</w:t>
        </w:r>
        <w:r w:rsidR="00FE0DC1">
          <w:rPr>
            <w:webHidden/>
          </w:rPr>
          <w:fldChar w:fldCharType="end"/>
        </w:r>
      </w:hyperlink>
    </w:p>
    <w:p w:rsidR="003832EC" w:rsidRPr="00491A5D" w:rsidRDefault="00196A86">
      <w:pPr>
        <w:pStyle w:val="Sadraj1"/>
        <w:rPr>
          <w:rFonts w:ascii="Calibri" w:hAnsi="Calibri"/>
          <w:iCs w:val="0"/>
        </w:rPr>
      </w:pPr>
      <w:hyperlink w:anchor="_Toc462139717" w:history="1">
        <w:r w:rsidR="003832EC" w:rsidRPr="000928EC">
          <w:rPr>
            <w:rStyle w:val="Hiperveza"/>
          </w:rPr>
          <w:t>ZAKLJUČAK</w:t>
        </w:r>
        <w:r w:rsidR="003832EC">
          <w:rPr>
            <w:webHidden/>
          </w:rPr>
          <w:tab/>
        </w:r>
        <w:r w:rsidR="00D418E4">
          <w:rPr>
            <w:webHidden/>
          </w:rPr>
          <w:t>90</w:t>
        </w:r>
      </w:hyperlink>
    </w:p>
    <w:p w:rsidR="00C70F4E" w:rsidRPr="00B07E7E" w:rsidRDefault="00FE0DC1" w:rsidP="00C70F4E">
      <w:pPr>
        <w:pStyle w:val="Naslov1"/>
        <w:tabs>
          <w:tab w:val="right" w:leader="dot" w:pos="9639"/>
        </w:tabs>
        <w:ind w:right="991"/>
      </w:pPr>
      <w:r>
        <w:rPr>
          <w:sz w:val="20"/>
          <w:szCs w:val="20"/>
        </w:rPr>
        <w:fldChar w:fldCharType="end"/>
      </w:r>
      <w:r w:rsidR="00CF1DA6">
        <w:rPr>
          <w:sz w:val="20"/>
          <w:szCs w:val="20"/>
        </w:rPr>
        <w:br w:type="page"/>
      </w:r>
      <w:bookmarkStart w:id="20" w:name="_Toc430015420"/>
      <w:bookmarkStart w:id="21" w:name="_Toc462139635"/>
      <w:bookmarkStart w:id="22" w:name="_Toc399588928"/>
      <w:bookmarkStart w:id="23" w:name="_Toc428255728"/>
      <w:r w:rsidR="00C70F4E" w:rsidRPr="00B07E7E">
        <w:t>UVOD</w:t>
      </w:r>
      <w:bookmarkEnd w:id="20"/>
      <w:bookmarkEnd w:id="21"/>
    </w:p>
    <w:p w:rsidR="00C70F4E" w:rsidRPr="00B07E7E" w:rsidRDefault="00C70F4E" w:rsidP="00C70F4E">
      <w:pPr>
        <w:widowControl w:val="0"/>
        <w:autoSpaceDE w:val="0"/>
        <w:autoSpaceDN w:val="0"/>
        <w:adjustRightInd w:val="0"/>
        <w:ind w:firstLine="720"/>
        <w:jc w:val="both"/>
      </w:pPr>
    </w:p>
    <w:p w:rsidR="00C70F4E" w:rsidRPr="00B07E7E" w:rsidRDefault="00C70F4E" w:rsidP="00C70F4E">
      <w:pPr>
        <w:widowControl w:val="0"/>
        <w:autoSpaceDE w:val="0"/>
        <w:autoSpaceDN w:val="0"/>
        <w:adjustRightInd w:val="0"/>
        <w:ind w:firstLine="720"/>
        <w:jc w:val="both"/>
      </w:pPr>
    </w:p>
    <w:p w:rsidR="00C70F4E" w:rsidRDefault="00C70F4E" w:rsidP="00C70F4E">
      <w:pPr>
        <w:widowControl w:val="0"/>
        <w:autoSpaceDE w:val="0"/>
        <w:autoSpaceDN w:val="0"/>
        <w:adjustRightInd w:val="0"/>
        <w:ind w:firstLine="720"/>
        <w:jc w:val="both"/>
      </w:pPr>
      <w:r>
        <w:rPr>
          <w:b/>
          <w:bCs/>
        </w:rPr>
        <w:t>I</w:t>
      </w:r>
      <w:r w:rsidRPr="00B07E7E">
        <w:rPr>
          <w:b/>
          <w:bCs/>
        </w:rPr>
        <w:t xml:space="preserve">II. GIMNAZIJA </w:t>
      </w:r>
      <w:r>
        <w:rPr>
          <w:b/>
          <w:bCs/>
        </w:rPr>
        <w:t>Osijek, Kamila Firingera 14, Osijek</w:t>
      </w:r>
      <w:r w:rsidRPr="00B07E7E">
        <w:t xml:space="preserve"> (u daljnjem tekstu Gimnazija), osnovana je </w:t>
      </w:r>
      <w:r w:rsidR="00251933">
        <w:t>Odlukom o osnivanju srednje škole skupštine općine Osijek od</w:t>
      </w:r>
      <w:r w:rsidR="00AB3617">
        <w:t xml:space="preserve"> </w:t>
      </w:r>
      <w:r w:rsidR="00251933">
        <w:t>24.07.1992</w:t>
      </w:r>
      <w:r w:rsidRPr="00B07E7E">
        <w:t xml:space="preserve">. </w:t>
      </w:r>
    </w:p>
    <w:p w:rsidR="00C70F4E" w:rsidRPr="00B07E7E" w:rsidRDefault="00C70F4E" w:rsidP="00C70F4E">
      <w:pPr>
        <w:widowControl w:val="0"/>
        <w:autoSpaceDE w:val="0"/>
        <w:autoSpaceDN w:val="0"/>
        <w:adjustRightInd w:val="0"/>
        <w:ind w:firstLine="720"/>
        <w:jc w:val="both"/>
      </w:pPr>
    </w:p>
    <w:p w:rsidR="00C70F4E" w:rsidRPr="00B07E7E" w:rsidRDefault="00251933" w:rsidP="00C70F4E">
      <w:pPr>
        <w:widowControl w:val="0"/>
        <w:autoSpaceDE w:val="0"/>
        <w:autoSpaceDN w:val="0"/>
        <w:adjustRightInd w:val="0"/>
        <w:ind w:firstLine="720"/>
        <w:jc w:val="both"/>
      </w:pPr>
      <w:r>
        <w:t>Ovom odlukom osnovana</w:t>
      </w:r>
      <w:r w:rsidR="00C70F4E">
        <w:t xml:space="preserve"> je </w:t>
      </w:r>
      <w:r w:rsidR="00C70F4E" w:rsidRPr="00B07E7E">
        <w:t xml:space="preserve"> i </w:t>
      </w:r>
      <w:r w:rsidR="00C70F4E">
        <w:t xml:space="preserve"> I</w:t>
      </w:r>
      <w:r w:rsidR="00C70F4E" w:rsidRPr="00B07E7E">
        <w:t>II. gimnazija</w:t>
      </w:r>
      <w:r w:rsidR="00C70F4E">
        <w:t xml:space="preserve"> Osijek 02.09.1992.</w:t>
      </w:r>
      <w:r w:rsidR="00C70F4E" w:rsidRPr="00B07E7E">
        <w:t xml:space="preserve">. </w:t>
      </w:r>
    </w:p>
    <w:p w:rsidR="00C70F4E" w:rsidRPr="00B07E7E" w:rsidRDefault="00C70F4E" w:rsidP="00C70F4E">
      <w:pPr>
        <w:widowControl w:val="0"/>
        <w:autoSpaceDE w:val="0"/>
        <w:autoSpaceDN w:val="0"/>
        <w:adjustRightInd w:val="0"/>
        <w:ind w:firstLine="720"/>
        <w:jc w:val="both"/>
      </w:pPr>
    </w:p>
    <w:p w:rsidR="00C70F4E" w:rsidRPr="00B07E7E" w:rsidRDefault="00C70F4E" w:rsidP="00C70F4E">
      <w:pPr>
        <w:widowControl w:val="0"/>
        <w:autoSpaceDE w:val="0"/>
        <w:autoSpaceDN w:val="0"/>
        <w:adjustRightInd w:val="0"/>
        <w:ind w:firstLine="720"/>
        <w:jc w:val="both"/>
      </w:pPr>
      <w:r w:rsidRPr="00B07E7E">
        <w:rPr>
          <w:bCs/>
        </w:rPr>
        <w:t xml:space="preserve">Gimnazija je počela raditi </w:t>
      </w:r>
      <w:r>
        <w:rPr>
          <w:bCs/>
        </w:rPr>
        <w:t>2</w:t>
      </w:r>
      <w:r w:rsidR="00251933">
        <w:rPr>
          <w:bCs/>
        </w:rPr>
        <w:t>. rujna 1992</w:t>
      </w:r>
      <w:r w:rsidRPr="00B07E7E">
        <w:rPr>
          <w:bCs/>
        </w:rPr>
        <w:t>. godine</w:t>
      </w:r>
      <w:r w:rsidRPr="00B07E7E">
        <w:t xml:space="preserve">. Obavlja djelatnost srednjoškolskog obrazovanja po programu </w:t>
      </w:r>
      <w:r>
        <w:t>prirodoslovno - matematičke gimnazije</w:t>
      </w:r>
      <w:r w:rsidRPr="00B07E7E">
        <w:t xml:space="preserve">, za stjecanje </w:t>
      </w:r>
      <w:r w:rsidRPr="00B07E7E">
        <w:rPr>
          <w:b/>
          <w:bCs/>
        </w:rPr>
        <w:t>srednje školske spreme</w:t>
      </w:r>
      <w:r w:rsidRPr="00B07E7E">
        <w:t>.</w:t>
      </w:r>
    </w:p>
    <w:p w:rsidR="00C70F4E" w:rsidRPr="00B07E7E" w:rsidRDefault="00C70F4E" w:rsidP="00C70F4E">
      <w:pPr>
        <w:widowControl w:val="0"/>
        <w:autoSpaceDE w:val="0"/>
        <w:autoSpaceDN w:val="0"/>
        <w:adjustRightInd w:val="0"/>
        <w:ind w:firstLine="720"/>
        <w:jc w:val="both"/>
      </w:pPr>
    </w:p>
    <w:p w:rsidR="00C70F4E" w:rsidRPr="00B07E7E" w:rsidRDefault="00C70F4E" w:rsidP="00C70F4E">
      <w:pPr>
        <w:widowControl w:val="0"/>
        <w:autoSpaceDE w:val="0"/>
        <w:autoSpaceDN w:val="0"/>
        <w:adjustRightInd w:val="0"/>
        <w:ind w:firstLine="720"/>
        <w:jc w:val="both"/>
      </w:pPr>
      <w:r w:rsidRPr="00B07E7E">
        <w:t>Gimnazija obavlja svoju djelatnost u skladu s odobrenim i od nadležnog ministarstva propisanim nastavnim planovima i programima. Nastava se izvodi na hrvatskom književnom jeziku u okviru petodnevnog radnog tjedna.</w:t>
      </w:r>
    </w:p>
    <w:p w:rsidR="00C70F4E" w:rsidRPr="00B07E7E" w:rsidRDefault="00C70F4E" w:rsidP="00C70F4E">
      <w:pPr>
        <w:widowControl w:val="0"/>
        <w:autoSpaceDE w:val="0"/>
        <w:autoSpaceDN w:val="0"/>
        <w:adjustRightInd w:val="0"/>
        <w:ind w:firstLine="720"/>
        <w:jc w:val="both"/>
      </w:pPr>
    </w:p>
    <w:p w:rsidR="00C70F4E" w:rsidRPr="00B07E7E" w:rsidRDefault="00C70F4E" w:rsidP="00C70F4E">
      <w:pPr>
        <w:pStyle w:val="Naslov1"/>
        <w:tabs>
          <w:tab w:val="right" w:leader="dot" w:pos="9639"/>
        </w:tabs>
      </w:pPr>
      <w:bookmarkStart w:id="24" w:name="_Toc430015421"/>
      <w:bookmarkStart w:id="25" w:name="_Toc462139636"/>
      <w:r>
        <w:t xml:space="preserve">1. </w:t>
      </w:r>
      <w:r w:rsidRPr="00B07E7E">
        <w:t>OSNOVNI PODACI O USTANOVI</w:t>
      </w:r>
      <w:bookmarkEnd w:id="24"/>
      <w:bookmarkEnd w:id="25"/>
    </w:p>
    <w:p w:rsidR="00C70F4E" w:rsidRPr="00B07E7E" w:rsidRDefault="00C70F4E" w:rsidP="00C70F4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5"/>
        <w:gridCol w:w="3464"/>
      </w:tblGrid>
      <w:tr w:rsidR="00C70F4E" w:rsidRPr="00EF275D" w:rsidTr="009B2AF2">
        <w:trPr>
          <w:trHeight w:val="545"/>
          <w:jc w:val="center"/>
        </w:trPr>
        <w:tc>
          <w:tcPr>
            <w:tcW w:w="5085"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sidRPr="00EF275D">
              <w:rPr>
                <w:rFonts w:ascii="Arial" w:hAnsi="Arial"/>
                <w:b/>
              </w:rPr>
              <w:t>NAZIV ŠKOLE</w:t>
            </w:r>
          </w:p>
        </w:tc>
        <w:tc>
          <w:tcPr>
            <w:tcW w:w="346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Pr>
                <w:rFonts w:ascii="Arial" w:hAnsi="Arial"/>
                <w:b/>
              </w:rPr>
              <w:t>I</w:t>
            </w:r>
            <w:r w:rsidRPr="00EF275D">
              <w:rPr>
                <w:rFonts w:ascii="Arial" w:hAnsi="Arial"/>
                <w:b/>
              </w:rPr>
              <w:t>II. GIMNAZIJA</w:t>
            </w:r>
            <w:r>
              <w:rPr>
                <w:rFonts w:ascii="Arial" w:hAnsi="Arial"/>
                <w:b/>
              </w:rPr>
              <w:t xml:space="preserve"> OSIJEK</w:t>
            </w:r>
          </w:p>
        </w:tc>
      </w:tr>
      <w:tr w:rsidR="00C70F4E" w:rsidRPr="00EF275D" w:rsidTr="009B2AF2">
        <w:trPr>
          <w:trHeight w:val="545"/>
          <w:jc w:val="center"/>
        </w:trPr>
        <w:tc>
          <w:tcPr>
            <w:tcW w:w="5085"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sidRPr="00EF275D">
              <w:rPr>
                <w:rFonts w:ascii="Arial" w:hAnsi="Arial"/>
                <w:b/>
              </w:rPr>
              <w:t>MJESTO</w:t>
            </w:r>
          </w:p>
        </w:tc>
        <w:tc>
          <w:tcPr>
            <w:tcW w:w="346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Pr>
                <w:rFonts w:ascii="Arial" w:hAnsi="Arial"/>
                <w:b/>
              </w:rPr>
              <w:t>OSIJEK</w:t>
            </w:r>
          </w:p>
        </w:tc>
      </w:tr>
      <w:tr w:rsidR="00C70F4E" w:rsidRPr="00EF275D" w:rsidTr="009B2AF2">
        <w:trPr>
          <w:trHeight w:val="545"/>
          <w:jc w:val="center"/>
        </w:trPr>
        <w:tc>
          <w:tcPr>
            <w:tcW w:w="5085"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sidRPr="00EF275D">
              <w:rPr>
                <w:rFonts w:ascii="Arial" w:hAnsi="Arial"/>
                <w:b/>
              </w:rPr>
              <w:t>ADRESA</w:t>
            </w:r>
          </w:p>
        </w:tc>
        <w:tc>
          <w:tcPr>
            <w:tcW w:w="346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Pr>
                <w:rFonts w:ascii="Arial" w:hAnsi="Arial"/>
                <w:b/>
              </w:rPr>
              <w:t>OSIJEK, K. Firingera 14</w:t>
            </w:r>
          </w:p>
        </w:tc>
      </w:tr>
      <w:tr w:rsidR="00C70F4E" w:rsidRPr="00EF275D" w:rsidTr="009B2AF2">
        <w:trPr>
          <w:trHeight w:val="545"/>
          <w:jc w:val="center"/>
        </w:trPr>
        <w:tc>
          <w:tcPr>
            <w:tcW w:w="5085"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sidRPr="00EF275D">
              <w:rPr>
                <w:rFonts w:ascii="Arial" w:hAnsi="Arial"/>
                <w:b/>
              </w:rPr>
              <w:t>ŠIFRA ŠKOLE</w:t>
            </w:r>
          </w:p>
        </w:tc>
        <w:tc>
          <w:tcPr>
            <w:tcW w:w="346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Pr>
                <w:rFonts w:ascii="Arial" w:hAnsi="Arial"/>
                <w:b/>
              </w:rPr>
              <w:t xml:space="preserve">14 – 060 </w:t>
            </w:r>
            <w:r w:rsidR="00173126">
              <w:rPr>
                <w:rFonts w:ascii="Arial" w:hAnsi="Arial"/>
                <w:b/>
              </w:rPr>
              <w:t>–</w:t>
            </w:r>
            <w:r>
              <w:rPr>
                <w:rFonts w:ascii="Arial" w:hAnsi="Arial"/>
                <w:b/>
              </w:rPr>
              <w:t xml:space="preserve"> 505</w:t>
            </w:r>
          </w:p>
        </w:tc>
      </w:tr>
      <w:tr w:rsidR="00C70F4E" w:rsidRPr="00EF275D" w:rsidTr="009B2AF2">
        <w:trPr>
          <w:trHeight w:val="545"/>
          <w:jc w:val="center"/>
        </w:trPr>
        <w:tc>
          <w:tcPr>
            <w:tcW w:w="5085"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sidRPr="00EF275D">
              <w:rPr>
                <w:rFonts w:ascii="Arial" w:hAnsi="Arial"/>
                <w:b/>
              </w:rPr>
              <w:t>PRAVNI STATUS ŠKOLE</w:t>
            </w:r>
          </w:p>
        </w:tc>
        <w:tc>
          <w:tcPr>
            <w:tcW w:w="346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Pr>
                <w:rFonts w:ascii="Arial" w:hAnsi="Arial"/>
                <w:b/>
              </w:rPr>
              <w:t>Javna</w:t>
            </w:r>
            <w:r w:rsidRPr="00EF275D">
              <w:rPr>
                <w:rFonts w:ascii="Arial" w:hAnsi="Arial"/>
                <w:b/>
              </w:rPr>
              <w:t xml:space="preserve"> srednja škola</w:t>
            </w:r>
          </w:p>
        </w:tc>
      </w:tr>
      <w:tr w:rsidR="00C70F4E" w:rsidRPr="00EF275D" w:rsidTr="009B2AF2">
        <w:trPr>
          <w:trHeight w:val="545"/>
          <w:jc w:val="center"/>
        </w:trPr>
        <w:tc>
          <w:tcPr>
            <w:tcW w:w="5085"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sidRPr="00EF275D">
              <w:rPr>
                <w:rFonts w:ascii="Arial" w:hAnsi="Arial"/>
                <w:b/>
              </w:rPr>
              <w:t>PROGRAM</w:t>
            </w:r>
          </w:p>
        </w:tc>
        <w:tc>
          <w:tcPr>
            <w:tcW w:w="346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Pr>
                <w:rFonts w:ascii="Arial" w:hAnsi="Arial"/>
                <w:b/>
              </w:rPr>
              <w:t>Pri</w:t>
            </w:r>
            <w:r w:rsidR="004B2B58">
              <w:rPr>
                <w:rFonts w:ascii="Arial" w:hAnsi="Arial"/>
                <w:b/>
              </w:rPr>
              <w:t>rodoslovno matematičke gimnazije</w:t>
            </w:r>
          </w:p>
        </w:tc>
      </w:tr>
      <w:tr w:rsidR="00C70F4E" w:rsidRPr="00EF275D" w:rsidTr="009B2AF2">
        <w:trPr>
          <w:trHeight w:val="545"/>
          <w:jc w:val="center"/>
        </w:trPr>
        <w:tc>
          <w:tcPr>
            <w:tcW w:w="5085"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sidRPr="00EF275D">
              <w:rPr>
                <w:rFonts w:ascii="Arial" w:hAnsi="Arial"/>
                <w:b/>
              </w:rPr>
              <w:t>RAVNATELJ</w:t>
            </w:r>
          </w:p>
        </w:tc>
        <w:tc>
          <w:tcPr>
            <w:tcW w:w="3464" w:type="dxa"/>
            <w:tcBorders>
              <w:top w:val="single" w:sz="4" w:space="0" w:color="auto"/>
              <w:left w:val="single" w:sz="4" w:space="0" w:color="auto"/>
              <w:bottom w:val="single" w:sz="4" w:space="0" w:color="auto"/>
              <w:right w:val="single" w:sz="4" w:space="0" w:color="auto"/>
            </w:tcBorders>
            <w:vAlign w:val="center"/>
          </w:tcPr>
          <w:p w:rsidR="00C70F4E" w:rsidRPr="00EF275D" w:rsidRDefault="00804234" w:rsidP="00804234">
            <w:pPr>
              <w:spacing w:after="100" w:afterAutospacing="1"/>
              <w:rPr>
                <w:rFonts w:ascii="Arial" w:hAnsi="Arial"/>
                <w:b/>
              </w:rPr>
            </w:pPr>
            <w:r>
              <w:rPr>
                <w:rFonts w:ascii="Arial" w:hAnsi="Arial"/>
                <w:b/>
              </w:rPr>
              <w:t>Dražen Jakopović,</w:t>
            </w:r>
            <w:r w:rsidR="00C70F4E" w:rsidRPr="00EF275D">
              <w:rPr>
                <w:rFonts w:ascii="Arial" w:hAnsi="Arial"/>
                <w:b/>
              </w:rPr>
              <w:t xml:space="preserve"> prof.</w:t>
            </w:r>
          </w:p>
        </w:tc>
      </w:tr>
      <w:tr w:rsidR="00C70F4E" w:rsidRPr="00EF275D" w:rsidTr="009B2AF2">
        <w:trPr>
          <w:trHeight w:val="545"/>
          <w:jc w:val="center"/>
        </w:trPr>
        <w:tc>
          <w:tcPr>
            <w:tcW w:w="5085"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sidRPr="00EF275D">
              <w:rPr>
                <w:rFonts w:ascii="Arial" w:hAnsi="Arial"/>
                <w:b/>
              </w:rPr>
              <w:t>TAJNIK</w:t>
            </w:r>
          </w:p>
        </w:tc>
        <w:tc>
          <w:tcPr>
            <w:tcW w:w="3464" w:type="dxa"/>
            <w:tcBorders>
              <w:top w:val="single" w:sz="4" w:space="0" w:color="auto"/>
              <w:left w:val="single" w:sz="4" w:space="0" w:color="auto"/>
              <w:bottom w:val="single" w:sz="4" w:space="0" w:color="auto"/>
              <w:right w:val="single" w:sz="4" w:space="0" w:color="auto"/>
            </w:tcBorders>
            <w:vAlign w:val="center"/>
          </w:tcPr>
          <w:p w:rsidR="00C70F4E" w:rsidRPr="00EF275D" w:rsidRDefault="00AC6FE7" w:rsidP="009B2AF2">
            <w:pPr>
              <w:spacing w:after="100" w:afterAutospacing="1"/>
              <w:rPr>
                <w:rFonts w:ascii="Arial" w:hAnsi="Arial"/>
                <w:b/>
              </w:rPr>
            </w:pPr>
            <w:r>
              <w:rPr>
                <w:rFonts w:ascii="Arial" w:hAnsi="Arial"/>
                <w:b/>
              </w:rPr>
              <w:t>Tanja Kolesarić</w:t>
            </w:r>
            <w:r w:rsidR="00C70F4E" w:rsidRPr="00EF275D">
              <w:rPr>
                <w:rFonts w:ascii="Arial" w:hAnsi="Arial"/>
                <w:b/>
              </w:rPr>
              <w:t>, dipl. iur.</w:t>
            </w:r>
          </w:p>
        </w:tc>
      </w:tr>
      <w:tr w:rsidR="00C70F4E" w:rsidRPr="00EF275D" w:rsidTr="009B2AF2">
        <w:trPr>
          <w:trHeight w:val="545"/>
          <w:jc w:val="center"/>
        </w:trPr>
        <w:tc>
          <w:tcPr>
            <w:tcW w:w="5085"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BROJ ODJELA (razreda)</w:t>
            </w:r>
          </w:p>
        </w:tc>
        <w:tc>
          <w:tcPr>
            <w:tcW w:w="346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2</w:t>
            </w:r>
            <w:r>
              <w:rPr>
                <w:rFonts w:ascii="Arial" w:hAnsi="Arial"/>
                <w:b/>
              </w:rPr>
              <w:t xml:space="preserve">2 </w:t>
            </w:r>
            <w:r w:rsidR="00AC6FE7">
              <w:rPr>
                <w:rFonts w:ascii="Arial" w:hAnsi="Arial"/>
                <w:b/>
              </w:rPr>
              <w:t xml:space="preserve">prirodoslovno- </w:t>
            </w:r>
            <w:r>
              <w:rPr>
                <w:rFonts w:ascii="Arial" w:hAnsi="Arial"/>
                <w:b/>
              </w:rPr>
              <w:t>matematička razreda</w:t>
            </w:r>
          </w:p>
        </w:tc>
      </w:tr>
      <w:tr w:rsidR="00C70F4E" w:rsidRPr="00EF275D" w:rsidTr="009B2AF2">
        <w:trPr>
          <w:trHeight w:val="545"/>
          <w:jc w:val="center"/>
        </w:trPr>
        <w:tc>
          <w:tcPr>
            <w:tcW w:w="5085"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spacing w:after="100" w:afterAutospacing="1"/>
              <w:rPr>
                <w:rFonts w:ascii="Arial" w:hAnsi="Arial"/>
                <w:b/>
              </w:rPr>
            </w:pPr>
            <w:r w:rsidRPr="00EF275D">
              <w:rPr>
                <w:rFonts w:ascii="Arial" w:hAnsi="Arial"/>
                <w:b/>
              </w:rPr>
              <w:t>BROJ UČENIKA</w:t>
            </w:r>
          </w:p>
        </w:tc>
        <w:tc>
          <w:tcPr>
            <w:tcW w:w="3464" w:type="dxa"/>
            <w:tcBorders>
              <w:top w:val="single" w:sz="4" w:space="0" w:color="auto"/>
              <w:left w:val="single" w:sz="4" w:space="0" w:color="auto"/>
              <w:bottom w:val="single" w:sz="4" w:space="0" w:color="auto"/>
              <w:right w:val="single" w:sz="4" w:space="0" w:color="auto"/>
            </w:tcBorders>
            <w:vAlign w:val="center"/>
          </w:tcPr>
          <w:p w:rsidR="00C70F4E" w:rsidRPr="00EF275D" w:rsidRDefault="00804234" w:rsidP="008A28FA">
            <w:pPr>
              <w:spacing w:after="100" w:afterAutospacing="1"/>
              <w:rPr>
                <w:rFonts w:ascii="Arial" w:hAnsi="Arial"/>
                <w:b/>
              </w:rPr>
            </w:pPr>
            <w:r>
              <w:rPr>
                <w:rFonts w:ascii="Arial" w:hAnsi="Arial"/>
                <w:b/>
              </w:rPr>
              <w:t>5</w:t>
            </w:r>
            <w:r w:rsidR="00AB3617">
              <w:rPr>
                <w:rFonts w:ascii="Arial" w:hAnsi="Arial"/>
                <w:b/>
              </w:rPr>
              <w:t>50</w:t>
            </w:r>
          </w:p>
        </w:tc>
      </w:tr>
      <w:tr w:rsidR="002F5D16" w:rsidRPr="00EF275D" w:rsidTr="009B2AF2">
        <w:trPr>
          <w:trHeight w:val="545"/>
          <w:jc w:val="center"/>
        </w:trPr>
        <w:tc>
          <w:tcPr>
            <w:tcW w:w="5085" w:type="dxa"/>
            <w:tcBorders>
              <w:top w:val="single" w:sz="4" w:space="0" w:color="auto"/>
              <w:left w:val="single" w:sz="4" w:space="0" w:color="auto"/>
              <w:bottom w:val="single" w:sz="4" w:space="0" w:color="auto"/>
              <w:right w:val="single" w:sz="4" w:space="0" w:color="auto"/>
            </w:tcBorders>
            <w:vAlign w:val="center"/>
          </w:tcPr>
          <w:p w:rsidR="002F5D16" w:rsidRPr="00EF275D" w:rsidRDefault="002F5D16" w:rsidP="009B2AF2">
            <w:pPr>
              <w:spacing w:after="100" w:afterAutospacing="1"/>
              <w:rPr>
                <w:rFonts w:ascii="Arial" w:hAnsi="Arial"/>
                <w:b/>
              </w:rPr>
            </w:pPr>
            <w:r>
              <w:rPr>
                <w:rFonts w:ascii="Arial" w:hAnsi="Arial"/>
                <w:b/>
              </w:rPr>
              <w:t>MODEL NASTAVE</w:t>
            </w:r>
          </w:p>
        </w:tc>
        <w:tc>
          <w:tcPr>
            <w:tcW w:w="3464" w:type="dxa"/>
            <w:tcBorders>
              <w:top w:val="single" w:sz="4" w:space="0" w:color="auto"/>
              <w:left w:val="single" w:sz="4" w:space="0" w:color="auto"/>
              <w:bottom w:val="single" w:sz="4" w:space="0" w:color="auto"/>
              <w:right w:val="single" w:sz="4" w:space="0" w:color="auto"/>
            </w:tcBorders>
            <w:vAlign w:val="center"/>
          </w:tcPr>
          <w:p w:rsidR="002F5D16" w:rsidRDefault="002F5D16" w:rsidP="008A28FA">
            <w:pPr>
              <w:spacing w:after="100" w:afterAutospacing="1"/>
              <w:rPr>
                <w:rFonts w:ascii="Arial" w:hAnsi="Arial"/>
                <w:b/>
              </w:rPr>
            </w:pPr>
            <w:r>
              <w:rPr>
                <w:rFonts w:ascii="Arial" w:hAnsi="Arial"/>
                <w:b/>
              </w:rPr>
              <w:t>A model s kombinacijom C</w:t>
            </w:r>
          </w:p>
        </w:tc>
      </w:tr>
    </w:tbl>
    <w:p w:rsidR="00C70F4E" w:rsidRPr="00B07E7E" w:rsidRDefault="00C70F4E" w:rsidP="00C70F4E">
      <w:pPr>
        <w:rPr>
          <w:b/>
          <w:i/>
        </w:rPr>
      </w:pPr>
    </w:p>
    <w:p w:rsidR="00C70F4E" w:rsidRPr="00B07E7E" w:rsidRDefault="00C70F4E" w:rsidP="00C70F4E">
      <w:pPr>
        <w:pStyle w:val="Naslov1"/>
        <w:tabs>
          <w:tab w:val="right" w:leader="dot" w:pos="9639"/>
        </w:tabs>
      </w:pPr>
      <w:r w:rsidRPr="00B07E7E">
        <w:br w:type="page"/>
      </w:r>
      <w:bookmarkStart w:id="26" w:name="_Toc430015422"/>
      <w:bookmarkStart w:id="27" w:name="_Toc462139637"/>
      <w:r>
        <w:t xml:space="preserve">2. </w:t>
      </w:r>
      <w:r w:rsidRPr="00B07E7E">
        <w:t>OSNOVNI PODACI O DJELATNICIMA</w:t>
      </w:r>
      <w:bookmarkEnd w:id="26"/>
      <w:bookmarkEnd w:id="27"/>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993"/>
        <w:gridCol w:w="850"/>
        <w:gridCol w:w="709"/>
        <w:gridCol w:w="672"/>
        <w:gridCol w:w="694"/>
        <w:gridCol w:w="694"/>
        <w:gridCol w:w="694"/>
        <w:gridCol w:w="694"/>
        <w:gridCol w:w="694"/>
        <w:gridCol w:w="697"/>
      </w:tblGrid>
      <w:tr w:rsidR="00C70F4E" w:rsidRPr="009C5BE1" w:rsidTr="009B2AF2">
        <w:trPr>
          <w:trHeight w:val="664"/>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BROJ ZAPOSLENIH</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sz w:val="16"/>
                <w:szCs w:val="16"/>
              </w:rPr>
            </w:pPr>
            <w:r w:rsidRPr="00EF275D">
              <w:rPr>
                <w:rFonts w:ascii="Arial" w:hAnsi="Arial"/>
                <w:sz w:val="16"/>
                <w:szCs w:val="16"/>
              </w:rPr>
              <w:t>Tjedno radi u nastavi</w:t>
            </w:r>
          </w:p>
        </w:tc>
        <w:tc>
          <w:tcPr>
            <w:tcW w:w="4839" w:type="dxa"/>
            <w:gridSpan w:val="7"/>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STRUČNA SPREMA</w:t>
            </w:r>
          </w:p>
        </w:tc>
      </w:tr>
      <w:tr w:rsidR="00C70F4E" w:rsidRPr="009C5BE1" w:rsidTr="009B2AF2">
        <w:trPr>
          <w:trHeight w:val="168"/>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UKUPNO</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Od toga žene</w:t>
            </w:r>
          </w:p>
        </w:tc>
        <w:tc>
          <w:tcPr>
            <w:tcW w:w="709"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sz w:val="16"/>
                <w:szCs w:val="16"/>
              </w:rPr>
            </w:pPr>
            <w:r w:rsidRPr="00EF275D">
              <w:rPr>
                <w:rFonts w:ascii="Arial" w:hAnsi="Arial"/>
                <w:sz w:val="16"/>
                <w:szCs w:val="16"/>
              </w:rPr>
              <w:t>VSS</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sz w:val="16"/>
                <w:szCs w:val="16"/>
              </w:rPr>
            </w:pPr>
            <w:r w:rsidRPr="00EF275D">
              <w:rPr>
                <w:rFonts w:ascii="Arial" w:hAnsi="Arial"/>
                <w:sz w:val="16"/>
                <w:szCs w:val="16"/>
              </w:rPr>
              <w:t>VŠS</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sz w:val="16"/>
                <w:szCs w:val="16"/>
              </w:rPr>
            </w:pPr>
            <w:r w:rsidRPr="00EF275D">
              <w:rPr>
                <w:rFonts w:ascii="Arial" w:hAnsi="Arial"/>
                <w:sz w:val="16"/>
                <w:szCs w:val="16"/>
              </w:rPr>
              <w:t>SSS</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sz w:val="16"/>
                <w:szCs w:val="16"/>
              </w:rPr>
            </w:pPr>
            <w:r w:rsidRPr="00EF275D">
              <w:rPr>
                <w:rFonts w:ascii="Arial" w:hAnsi="Arial"/>
                <w:sz w:val="16"/>
                <w:szCs w:val="16"/>
              </w:rPr>
              <w:t>Majstori</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sz w:val="16"/>
                <w:szCs w:val="16"/>
              </w:rPr>
            </w:pPr>
            <w:r w:rsidRPr="00EF275D">
              <w:rPr>
                <w:rFonts w:ascii="Arial" w:hAnsi="Arial"/>
                <w:sz w:val="16"/>
                <w:szCs w:val="16"/>
              </w:rPr>
              <w:t>KV i VKV</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sz w:val="16"/>
                <w:szCs w:val="16"/>
              </w:rPr>
            </w:pPr>
            <w:r w:rsidRPr="00EF275D">
              <w:rPr>
                <w:rFonts w:ascii="Arial" w:hAnsi="Arial"/>
                <w:sz w:val="16"/>
                <w:szCs w:val="16"/>
              </w:rPr>
              <w:t>NSS i PKV</w:t>
            </w: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sz w:val="16"/>
                <w:szCs w:val="16"/>
              </w:rPr>
            </w:pPr>
            <w:r w:rsidRPr="00EF275D">
              <w:rPr>
                <w:rFonts w:ascii="Arial" w:hAnsi="Arial"/>
                <w:sz w:val="16"/>
                <w:szCs w:val="16"/>
              </w:rPr>
              <w:t>NKV</w:t>
            </w:r>
          </w:p>
        </w:tc>
      </w:tr>
      <w:tr w:rsidR="00C70F4E" w:rsidRPr="009C5BE1" w:rsidTr="009B2AF2">
        <w:trPr>
          <w:trHeight w:val="253"/>
          <w:jc w:val="center"/>
        </w:trPr>
        <w:tc>
          <w:tcPr>
            <w:tcW w:w="568"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I.</w:t>
            </w: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Nastavnici</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686445" w:rsidP="00196B38">
            <w:pPr>
              <w:rPr>
                <w:rFonts w:ascii="Arial" w:hAnsi="Arial"/>
                <w:b/>
              </w:rPr>
            </w:pPr>
            <w:r>
              <w:rPr>
                <w:rFonts w:ascii="Arial" w:hAnsi="Arial"/>
                <w:b/>
              </w:rPr>
              <w:t>5</w:t>
            </w:r>
            <w:r w:rsidR="00433B0E">
              <w:rPr>
                <w:rFonts w:ascii="Arial" w:hAnsi="Arial"/>
                <w:b/>
              </w:rPr>
              <w:t>2</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E9105C" w:rsidP="009B2AF2">
            <w:pPr>
              <w:rPr>
                <w:rFonts w:ascii="Arial" w:hAnsi="Arial"/>
              </w:rPr>
            </w:pPr>
            <w:r>
              <w:rPr>
                <w:rFonts w:ascii="Arial" w:hAnsi="Arial"/>
              </w:rPr>
              <w:t>3</w:t>
            </w:r>
            <w:r w:rsidR="00B506C5">
              <w:rPr>
                <w:rFonts w:ascii="Arial" w:hAnsi="Arial"/>
              </w:rPr>
              <w:t>4</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rsidR="00C70F4E" w:rsidRPr="00EF275D" w:rsidRDefault="00C70F4E" w:rsidP="009B2AF2">
            <w:pPr>
              <w:rPr>
                <w:rFonts w:ascii="Arial" w:hAnsi="Arial"/>
                <w:highlight w:val="lightGray"/>
              </w:rPr>
            </w:pP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E9105C" w:rsidP="00196B38">
            <w:pPr>
              <w:rPr>
                <w:rFonts w:ascii="Arial" w:hAnsi="Arial"/>
              </w:rPr>
            </w:pPr>
            <w:r>
              <w:rPr>
                <w:rFonts w:ascii="Arial" w:hAnsi="Arial"/>
              </w:rPr>
              <w:t>5</w:t>
            </w:r>
            <w:r w:rsidR="00433B0E">
              <w:rPr>
                <w:rFonts w:ascii="Arial" w:hAnsi="Arial"/>
              </w:rPr>
              <w:t>2</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r w:rsidR="00C70F4E" w:rsidRPr="009C5BE1" w:rsidTr="009B2AF2">
        <w:trPr>
          <w:trHeight w:val="263"/>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II.</w:t>
            </w: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Ravnatelj</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1</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E54702" w:rsidP="009B2AF2">
            <w:pPr>
              <w:rPr>
                <w:rFonts w:ascii="Arial" w:hAnsi="Arial"/>
              </w:rPr>
            </w:pPr>
            <w:r>
              <w:rPr>
                <w:rFonts w:ascii="Arial" w:hAnsi="Arial"/>
              </w:rPr>
              <w:t>0</w:t>
            </w:r>
          </w:p>
        </w:tc>
        <w:tc>
          <w:tcPr>
            <w:tcW w:w="709"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1</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r w:rsidR="00C70F4E" w:rsidRPr="009C5BE1" w:rsidTr="009B2AF2">
        <w:trPr>
          <w:trHeight w:val="168"/>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Pedagog</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1</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1</w:t>
            </w:r>
          </w:p>
        </w:tc>
        <w:tc>
          <w:tcPr>
            <w:tcW w:w="709"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1</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r w:rsidR="00C70F4E" w:rsidRPr="009C5BE1" w:rsidTr="009B2AF2">
        <w:trPr>
          <w:trHeight w:val="168"/>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Psiholog</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96750B" w:rsidP="009B2AF2">
            <w:pPr>
              <w:rPr>
                <w:rFonts w:ascii="Arial" w:hAnsi="Arial"/>
                <w:b/>
              </w:rPr>
            </w:pPr>
            <w:r>
              <w:rPr>
                <w:rFonts w:ascii="Arial" w:hAnsi="Arial"/>
                <w:b/>
              </w:rPr>
              <w:t>½</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1</w:t>
            </w:r>
          </w:p>
        </w:tc>
        <w:tc>
          <w:tcPr>
            <w:tcW w:w="709" w:type="dxa"/>
            <w:tcBorders>
              <w:top w:val="single" w:sz="4" w:space="0" w:color="auto"/>
              <w:left w:val="single" w:sz="4" w:space="0" w:color="auto"/>
              <w:bottom w:val="single" w:sz="4" w:space="0" w:color="auto"/>
              <w:right w:val="single" w:sz="4" w:space="0" w:color="auto"/>
            </w:tcBorders>
            <w:vAlign w:val="center"/>
          </w:tcPr>
          <w:p w:rsidR="00C70F4E" w:rsidRPr="00EF275D" w:rsidRDefault="00433B0E" w:rsidP="009B2AF2">
            <w:pPr>
              <w:rPr>
                <w:rFonts w:ascii="Arial" w:hAnsi="Arial"/>
              </w:rPr>
            </w:pPr>
            <w:r>
              <w:rPr>
                <w:rFonts w:ascii="Arial" w:hAnsi="Arial"/>
              </w:rPr>
              <w:t>5</w:t>
            </w: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1</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r w:rsidR="00C70F4E" w:rsidRPr="009C5BE1" w:rsidTr="009B2AF2">
        <w:trPr>
          <w:trHeight w:val="168"/>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Satničar</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1</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E54702" w:rsidP="009B2AF2">
            <w:pPr>
              <w:rPr>
                <w:rFonts w:ascii="Arial" w:hAnsi="Arial"/>
              </w:rPr>
            </w:pPr>
            <w:r>
              <w:rPr>
                <w:rFonts w:ascii="Arial" w:hAnsi="Arial"/>
              </w:rPr>
              <w:t>1</w:t>
            </w:r>
          </w:p>
        </w:tc>
        <w:tc>
          <w:tcPr>
            <w:tcW w:w="709"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Pr>
                <w:rFonts w:ascii="Arial" w:hAnsi="Arial"/>
              </w:rPr>
              <w:t>1</w:t>
            </w:r>
            <w:r w:rsidR="00433B0E">
              <w:rPr>
                <w:rFonts w:ascii="Arial" w:hAnsi="Arial"/>
              </w:rPr>
              <w:t>2</w:t>
            </w: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1</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r w:rsidR="00C70F4E" w:rsidRPr="009C5BE1" w:rsidTr="009B2AF2">
        <w:trPr>
          <w:trHeight w:val="168"/>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Knjižničar</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Pr>
                <w:rFonts w:ascii="Arial" w:hAnsi="Arial"/>
                <w:b/>
              </w:rPr>
              <w:t>1</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Pr>
                <w:rFonts w:ascii="Arial" w:hAnsi="Arial"/>
              </w:rPr>
              <w:t>1</w:t>
            </w:r>
          </w:p>
        </w:tc>
        <w:tc>
          <w:tcPr>
            <w:tcW w:w="709"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Pr>
                <w:rFonts w:ascii="Arial" w:hAnsi="Arial"/>
              </w:rPr>
              <w:t>1</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r w:rsidR="00C70F4E" w:rsidRPr="009C5BE1" w:rsidTr="009B2AF2">
        <w:trPr>
          <w:trHeight w:val="263"/>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III.</w:t>
            </w: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Tajnik</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1</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1</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rsidR="00C70F4E" w:rsidRPr="00EF275D" w:rsidRDefault="00C70F4E" w:rsidP="009B2AF2">
            <w:pPr>
              <w:rPr>
                <w:rFonts w:ascii="Arial" w:hAnsi="Arial"/>
                <w:highlight w:val="lightGray"/>
              </w:rPr>
            </w:pP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1</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r w:rsidR="00C70F4E" w:rsidRPr="009C5BE1" w:rsidTr="009B2AF2">
        <w:trPr>
          <w:trHeight w:val="168"/>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Administracija</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E54702" w:rsidP="009B2AF2">
            <w:pPr>
              <w:rPr>
                <w:rFonts w:ascii="Arial" w:hAnsi="Arial"/>
                <w:b/>
              </w:rPr>
            </w:pPr>
            <w:r>
              <w:rPr>
                <w:rFonts w:ascii="Arial" w:hAnsi="Arial"/>
                <w:b/>
              </w:rPr>
              <w:t>1</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E54702" w:rsidP="009B2AF2">
            <w:pPr>
              <w:rPr>
                <w:rFonts w:ascii="Arial" w:hAnsi="Arial"/>
              </w:rPr>
            </w:pPr>
            <w:r>
              <w:rPr>
                <w:rFonts w:ascii="Arial" w:hAnsi="Arial"/>
              </w:rPr>
              <w:t>1</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rsidR="00C70F4E" w:rsidRPr="00EF275D" w:rsidRDefault="00C70F4E" w:rsidP="009B2AF2">
            <w:pPr>
              <w:rPr>
                <w:rFonts w:ascii="Arial" w:hAnsi="Arial"/>
                <w:highlight w:val="lightGray"/>
              </w:rPr>
            </w:pP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2B4A08" w:rsidP="009B2AF2">
            <w:pPr>
              <w:rPr>
                <w:rFonts w:ascii="Arial" w:hAnsi="Arial"/>
              </w:rPr>
            </w:pPr>
            <w:r>
              <w:rPr>
                <w:rFonts w:ascii="Arial" w:hAnsi="Arial"/>
              </w:rPr>
              <w:t>1</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r w:rsidR="00C70F4E" w:rsidRPr="009C5BE1" w:rsidTr="009B2AF2">
        <w:trPr>
          <w:trHeight w:val="168"/>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Računovodstvo</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1</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1</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rsidR="00C70F4E" w:rsidRPr="00EF275D" w:rsidRDefault="00C70F4E" w:rsidP="009B2AF2">
            <w:pPr>
              <w:rPr>
                <w:rFonts w:ascii="Arial" w:hAnsi="Arial"/>
                <w:highlight w:val="lightGray"/>
              </w:rPr>
            </w:pP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Pr>
                <w:rFonts w:ascii="Arial" w:hAnsi="Arial"/>
              </w:rPr>
              <w:t>1</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r w:rsidR="00C70F4E" w:rsidRPr="009C5BE1" w:rsidTr="009B2AF2">
        <w:trPr>
          <w:trHeight w:val="168"/>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Održavanje</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Pr>
                <w:rFonts w:ascii="Arial" w:hAnsi="Arial"/>
                <w:b/>
              </w:rPr>
              <w:t>1</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E54702" w:rsidP="009B2AF2">
            <w:pPr>
              <w:rPr>
                <w:rFonts w:ascii="Arial" w:hAnsi="Arial"/>
              </w:rPr>
            </w:pPr>
            <w:r>
              <w:rPr>
                <w:rFonts w:ascii="Arial" w:hAnsi="Arial"/>
              </w:rPr>
              <w:t>0</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rsidR="00C70F4E" w:rsidRPr="00EF275D" w:rsidRDefault="00C70F4E" w:rsidP="009B2AF2">
            <w:pPr>
              <w:rPr>
                <w:rFonts w:ascii="Arial" w:hAnsi="Arial"/>
                <w:highlight w:val="lightGray"/>
              </w:rPr>
            </w:pP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Pr>
                <w:rFonts w:ascii="Arial" w:hAnsi="Arial"/>
              </w:rPr>
              <w:t>1</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r w:rsidR="00C70F4E" w:rsidRPr="009C5BE1" w:rsidTr="009B2AF2">
        <w:trPr>
          <w:trHeight w:val="168"/>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sidRPr="00EF275D">
              <w:rPr>
                <w:rFonts w:ascii="Arial" w:hAnsi="Arial"/>
              </w:rPr>
              <w:t>Čišćenje</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E54702" w:rsidP="009B2AF2">
            <w:pPr>
              <w:rPr>
                <w:rFonts w:ascii="Arial" w:hAnsi="Arial"/>
                <w:b/>
              </w:rPr>
            </w:pPr>
            <w:r>
              <w:rPr>
                <w:rFonts w:ascii="Arial" w:hAnsi="Arial"/>
                <w:b/>
              </w:rPr>
              <w:t>7</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Pr>
                <w:rFonts w:ascii="Arial" w:hAnsi="Arial"/>
              </w:rPr>
              <w:t>7</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rsidR="00C70F4E" w:rsidRPr="00EF275D" w:rsidRDefault="00C70F4E" w:rsidP="009B2AF2">
            <w:pPr>
              <w:rPr>
                <w:rFonts w:ascii="Arial" w:hAnsi="Arial"/>
                <w:highlight w:val="lightGray"/>
              </w:rPr>
            </w:pP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Pr>
                <w:rFonts w:ascii="Arial" w:hAnsi="Arial"/>
              </w:rPr>
              <w:t>3</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Pr>
                <w:rFonts w:ascii="Arial" w:hAnsi="Arial"/>
              </w:rPr>
              <w:t>4</w:t>
            </w: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r w:rsidR="00C70F4E" w:rsidRPr="009C5BE1" w:rsidTr="009B2AF2">
        <w:trPr>
          <w:trHeight w:val="339"/>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198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b/>
              </w:rPr>
            </w:pPr>
            <w:r w:rsidRPr="00EF275D">
              <w:rPr>
                <w:rFonts w:ascii="Arial" w:hAnsi="Arial"/>
                <w:b/>
              </w:rPr>
              <w:t>SVEUKUPNO</w:t>
            </w:r>
          </w:p>
        </w:tc>
        <w:tc>
          <w:tcPr>
            <w:tcW w:w="993" w:type="dxa"/>
            <w:tcBorders>
              <w:top w:val="single" w:sz="4" w:space="0" w:color="auto"/>
              <w:left w:val="single" w:sz="4" w:space="0" w:color="auto"/>
              <w:bottom w:val="single" w:sz="4" w:space="0" w:color="auto"/>
              <w:right w:val="single" w:sz="4" w:space="0" w:color="auto"/>
            </w:tcBorders>
            <w:vAlign w:val="center"/>
          </w:tcPr>
          <w:p w:rsidR="00C70F4E" w:rsidRPr="00EF275D" w:rsidRDefault="00B506C5" w:rsidP="009B2AF2">
            <w:pPr>
              <w:rPr>
                <w:rFonts w:ascii="Arial" w:hAnsi="Arial"/>
                <w:b/>
              </w:rPr>
            </w:pPr>
            <w:r>
              <w:rPr>
                <w:rFonts w:ascii="Arial" w:hAnsi="Arial"/>
                <w:b/>
              </w:rPr>
              <w:t>71</w:t>
            </w:r>
          </w:p>
        </w:tc>
        <w:tc>
          <w:tcPr>
            <w:tcW w:w="850" w:type="dxa"/>
            <w:tcBorders>
              <w:top w:val="single" w:sz="4" w:space="0" w:color="auto"/>
              <w:left w:val="single" w:sz="4" w:space="0" w:color="auto"/>
              <w:bottom w:val="single" w:sz="4" w:space="0" w:color="auto"/>
              <w:right w:val="single" w:sz="4" w:space="0" w:color="auto"/>
            </w:tcBorders>
            <w:vAlign w:val="center"/>
          </w:tcPr>
          <w:p w:rsidR="00C70F4E" w:rsidRPr="00EF275D" w:rsidRDefault="00173126" w:rsidP="009B2AF2">
            <w:pPr>
              <w:rPr>
                <w:rFonts w:ascii="Arial" w:hAnsi="Arial"/>
              </w:rPr>
            </w:pPr>
            <w:r>
              <w:rPr>
                <w:rFonts w:ascii="Arial" w:hAnsi="Arial"/>
              </w:rPr>
              <w:t>5</w:t>
            </w:r>
            <w:r w:rsidR="002B4A08">
              <w:rPr>
                <w:rFonts w:ascii="Arial" w:hAnsi="Arial"/>
              </w:rPr>
              <w:t>1</w:t>
            </w: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rsidR="00C70F4E" w:rsidRPr="00EF275D" w:rsidRDefault="00C70F4E" w:rsidP="009B2AF2">
            <w:pPr>
              <w:rPr>
                <w:rFonts w:ascii="Arial" w:hAnsi="Arial"/>
                <w:highlight w:val="lightGray"/>
              </w:rPr>
            </w:pPr>
          </w:p>
        </w:tc>
        <w:tc>
          <w:tcPr>
            <w:tcW w:w="672" w:type="dxa"/>
            <w:tcBorders>
              <w:top w:val="single" w:sz="4" w:space="0" w:color="auto"/>
              <w:left w:val="single" w:sz="4" w:space="0" w:color="auto"/>
              <w:bottom w:val="single" w:sz="4" w:space="0" w:color="auto"/>
              <w:right w:val="single" w:sz="4" w:space="0" w:color="auto"/>
            </w:tcBorders>
            <w:vAlign w:val="center"/>
          </w:tcPr>
          <w:p w:rsidR="00C70F4E" w:rsidRPr="00EF275D" w:rsidRDefault="00B506C5" w:rsidP="009B2AF2">
            <w:pPr>
              <w:rPr>
                <w:rFonts w:ascii="Arial" w:hAnsi="Arial"/>
              </w:rPr>
            </w:pPr>
            <w:r>
              <w:rPr>
                <w:rFonts w:ascii="Arial" w:hAnsi="Arial"/>
              </w:rPr>
              <w:t>59</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2B4A08" w:rsidP="009B2AF2">
            <w:pPr>
              <w:rPr>
                <w:rFonts w:ascii="Arial" w:hAnsi="Arial"/>
              </w:rPr>
            </w:pPr>
            <w:r>
              <w:rPr>
                <w:rFonts w:ascii="Arial" w:hAnsi="Arial"/>
              </w:rPr>
              <w:t>5</w:t>
            </w: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c>
          <w:tcPr>
            <w:tcW w:w="694"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r>
              <w:rPr>
                <w:rFonts w:ascii="Arial" w:hAnsi="Arial"/>
              </w:rPr>
              <w:t>4</w:t>
            </w:r>
          </w:p>
        </w:tc>
        <w:tc>
          <w:tcPr>
            <w:tcW w:w="697" w:type="dxa"/>
            <w:tcBorders>
              <w:top w:val="single" w:sz="4" w:space="0" w:color="auto"/>
              <w:left w:val="single" w:sz="4" w:space="0" w:color="auto"/>
              <w:bottom w:val="single" w:sz="4" w:space="0" w:color="auto"/>
              <w:right w:val="single" w:sz="4" w:space="0" w:color="auto"/>
            </w:tcBorders>
            <w:vAlign w:val="center"/>
          </w:tcPr>
          <w:p w:rsidR="00C70F4E" w:rsidRPr="00EF275D" w:rsidRDefault="00C70F4E" w:rsidP="009B2AF2">
            <w:pPr>
              <w:rPr>
                <w:rFonts w:ascii="Arial" w:hAnsi="Arial"/>
              </w:rPr>
            </w:pPr>
          </w:p>
        </w:tc>
      </w:tr>
    </w:tbl>
    <w:p w:rsidR="00C70F4E" w:rsidRPr="00B07E7E" w:rsidRDefault="00C70F4E" w:rsidP="00C70F4E">
      <w:pPr>
        <w:rPr>
          <w:rFonts w:ascii="Arial Narrow" w:hAnsi="Arial Narrow" w:cs="Arial Narrow"/>
          <w:b/>
          <w:bCs/>
          <w:color w:val="000000"/>
          <w:sz w:val="22"/>
          <w:szCs w:val="22"/>
        </w:rPr>
      </w:pPr>
    </w:p>
    <w:p w:rsidR="00C70F4E" w:rsidRPr="00B07E7E" w:rsidRDefault="00C70F4E" w:rsidP="00C70F4E">
      <w:pPr>
        <w:rPr>
          <w:rFonts w:ascii="Arial Narrow" w:hAnsi="Arial Narrow" w:cs="Arial Narrow"/>
          <w:b/>
          <w:bCs/>
          <w:color w:val="000000"/>
          <w:sz w:val="22"/>
          <w:szCs w:val="22"/>
        </w:rPr>
      </w:pPr>
    </w:p>
    <w:p w:rsidR="00C70F4E" w:rsidRPr="00B07E7E" w:rsidRDefault="00C70F4E" w:rsidP="00C70F4E">
      <w:pPr>
        <w:jc w:val="center"/>
        <w:rPr>
          <w:rFonts w:ascii="Arial Narrow" w:hAnsi="Arial Narrow" w:cs="Arial Narrow"/>
          <w:b/>
          <w:bCs/>
          <w:color w:val="000000"/>
          <w:sz w:val="22"/>
          <w:szCs w:val="22"/>
        </w:rPr>
      </w:pPr>
      <w:r w:rsidRPr="00B07E7E">
        <w:rPr>
          <w:rFonts w:ascii="Arial Narrow" w:hAnsi="Arial Narrow" w:cs="Arial Narrow"/>
          <w:b/>
          <w:bCs/>
          <w:color w:val="000000"/>
          <w:sz w:val="22"/>
          <w:szCs w:val="22"/>
        </w:rPr>
        <w:t xml:space="preserve">Podaci o ravnatelju, tajniku, stručnim suradnicima i osobama koje obavljaju </w:t>
      </w:r>
    </w:p>
    <w:p w:rsidR="00C70F4E" w:rsidRPr="00B07E7E" w:rsidRDefault="00C70F4E" w:rsidP="00C70F4E">
      <w:pPr>
        <w:jc w:val="center"/>
        <w:rPr>
          <w:rFonts w:ascii="Arial Narrow" w:hAnsi="Arial Narrow" w:cs="Arial Narrow"/>
          <w:b/>
          <w:bCs/>
          <w:color w:val="000000"/>
          <w:sz w:val="22"/>
          <w:szCs w:val="22"/>
        </w:rPr>
      </w:pPr>
      <w:r w:rsidRPr="00B07E7E">
        <w:rPr>
          <w:rFonts w:ascii="Arial Narrow" w:hAnsi="Arial Narrow" w:cs="Arial Narrow"/>
          <w:b/>
          <w:bCs/>
          <w:color w:val="000000"/>
          <w:sz w:val="22"/>
          <w:szCs w:val="22"/>
        </w:rPr>
        <w:t>administrativno-tehničke i pomoćne poslove</w:t>
      </w:r>
    </w:p>
    <w:tbl>
      <w:tblPr>
        <w:tblW w:w="9614" w:type="dxa"/>
        <w:jc w:val="center"/>
        <w:tblLook w:val="0000" w:firstRow="0" w:lastRow="0" w:firstColumn="0" w:lastColumn="0" w:noHBand="0" w:noVBand="0"/>
      </w:tblPr>
      <w:tblGrid>
        <w:gridCol w:w="2815"/>
        <w:gridCol w:w="3062"/>
        <w:gridCol w:w="2575"/>
        <w:gridCol w:w="1162"/>
      </w:tblGrid>
      <w:tr w:rsidR="00C70F4E" w:rsidRPr="00EF275D" w:rsidTr="009B2AF2">
        <w:trPr>
          <w:trHeight w:val="383"/>
          <w:jc w:val="center"/>
        </w:trPr>
        <w:tc>
          <w:tcPr>
            <w:tcW w:w="2815" w:type="dxa"/>
            <w:vMerge w:val="restart"/>
            <w:tcBorders>
              <w:top w:val="single" w:sz="4" w:space="0" w:color="auto"/>
              <w:left w:val="single" w:sz="4" w:space="0" w:color="auto"/>
              <w:bottom w:val="double" w:sz="6" w:space="0" w:color="000000"/>
              <w:right w:val="single" w:sz="4" w:space="0" w:color="auto"/>
            </w:tcBorders>
            <w:noWrap/>
            <w:vAlign w:val="center"/>
          </w:tcPr>
          <w:p w:rsidR="00C70F4E" w:rsidRPr="00EF275D" w:rsidRDefault="00C70F4E" w:rsidP="009B2AF2">
            <w:pPr>
              <w:jc w:val="center"/>
              <w:rPr>
                <w:rFonts w:ascii="Arial" w:hAnsi="Arial"/>
                <w:b/>
                <w:bCs/>
                <w:color w:val="000000"/>
                <w:sz w:val="18"/>
                <w:szCs w:val="18"/>
              </w:rPr>
            </w:pPr>
            <w:r w:rsidRPr="00EF275D">
              <w:rPr>
                <w:rFonts w:ascii="Arial" w:hAnsi="Arial"/>
                <w:b/>
                <w:bCs/>
                <w:color w:val="000000"/>
                <w:sz w:val="18"/>
                <w:szCs w:val="18"/>
              </w:rPr>
              <w:t>Ime i prezime</w:t>
            </w:r>
          </w:p>
        </w:tc>
        <w:tc>
          <w:tcPr>
            <w:tcW w:w="3062" w:type="dxa"/>
            <w:vMerge w:val="restart"/>
            <w:tcBorders>
              <w:top w:val="single" w:sz="4" w:space="0" w:color="auto"/>
              <w:left w:val="single" w:sz="4" w:space="0" w:color="auto"/>
              <w:bottom w:val="double" w:sz="6" w:space="0" w:color="000000"/>
              <w:right w:val="single" w:sz="4" w:space="0" w:color="auto"/>
            </w:tcBorders>
            <w:noWrap/>
            <w:vAlign w:val="center"/>
          </w:tcPr>
          <w:p w:rsidR="00C70F4E" w:rsidRPr="00EF275D" w:rsidRDefault="00C70F4E" w:rsidP="009B2AF2">
            <w:pPr>
              <w:jc w:val="center"/>
              <w:rPr>
                <w:rFonts w:ascii="Arial" w:hAnsi="Arial"/>
                <w:b/>
                <w:bCs/>
                <w:color w:val="000000"/>
                <w:sz w:val="18"/>
                <w:szCs w:val="18"/>
              </w:rPr>
            </w:pPr>
            <w:r w:rsidRPr="00EF275D">
              <w:rPr>
                <w:rFonts w:ascii="Arial" w:hAnsi="Arial"/>
                <w:b/>
                <w:bCs/>
                <w:color w:val="000000"/>
                <w:sz w:val="18"/>
                <w:szCs w:val="18"/>
              </w:rPr>
              <w:t>Zvanje</w:t>
            </w:r>
          </w:p>
        </w:tc>
        <w:tc>
          <w:tcPr>
            <w:tcW w:w="2575" w:type="dxa"/>
            <w:vMerge w:val="restart"/>
            <w:tcBorders>
              <w:top w:val="single" w:sz="4" w:space="0" w:color="auto"/>
              <w:left w:val="single" w:sz="4" w:space="0" w:color="auto"/>
              <w:bottom w:val="double" w:sz="6" w:space="0" w:color="000000"/>
              <w:right w:val="single" w:sz="4" w:space="0" w:color="auto"/>
            </w:tcBorders>
            <w:noWrap/>
            <w:vAlign w:val="center"/>
          </w:tcPr>
          <w:p w:rsidR="00C70F4E" w:rsidRPr="00EF275D" w:rsidRDefault="00C70F4E" w:rsidP="009B2AF2">
            <w:pPr>
              <w:jc w:val="center"/>
              <w:rPr>
                <w:rFonts w:ascii="Arial" w:hAnsi="Arial"/>
                <w:b/>
                <w:bCs/>
                <w:color w:val="000000"/>
                <w:sz w:val="18"/>
                <w:szCs w:val="18"/>
              </w:rPr>
            </w:pPr>
            <w:r w:rsidRPr="00EF275D">
              <w:rPr>
                <w:rFonts w:ascii="Arial" w:hAnsi="Arial"/>
                <w:b/>
                <w:bCs/>
                <w:color w:val="000000"/>
                <w:sz w:val="18"/>
                <w:szCs w:val="18"/>
              </w:rPr>
              <w:t>Radno mjesto</w:t>
            </w:r>
          </w:p>
        </w:tc>
        <w:tc>
          <w:tcPr>
            <w:tcW w:w="1162" w:type="dxa"/>
            <w:vMerge w:val="restart"/>
            <w:tcBorders>
              <w:top w:val="single" w:sz="4" w:space="0" w:color="auto"/>
              <w:left w:val="single" w:sz="4" w:space="0" w:color="auto"/>
              <w:bottom w:val="double" w:sz="6" w:space="0" w:color="000000"/>
              <w:right w:val="single" w:sz="4" w:space="0" w:color="auto"/>
            </w:tcBorders>
            <w:noWrap/>
            <w:vAlign w:val="center"/>
          </w:tcPr>
          <w:p w:rsidR="00C70F4E" w:rsidRPr="00EF275D" w:rsidRDefault="00C70F4E" w:rsidP="009B2AF2">
            <w:pPr>
              <w:jc w:val="center"/>
              <w:rPr>
                <w:rFonts w:ascii="Arial" w:hAnsi="Arial"/>
                <w:b/>
                <w:bCs/>
                <w:color w:val="000000"/>
                <w:sz w:val="18"/>
                <w:szCs w:val="18"/>
              </w:rPr>
            </w:pPr>
            <w:r w:rsidRPr="00EF275D">
              <w:rPr>
                <w:rFonts w:ascii="Arial" w:hAnsi="Arial"/>
                <w:b/>
                <w:bCs/>
                <w:color w:val="000000"/>
                <w:sz w:val="18"/>
                <w:szCs w:val="18"/>
              </w:rPr>
              <w:t>Ukupno - ugovor o radu</w:t>
            </w:r>
          </w:p>
        </w:tc>
      </w:tr>
      <w:tr w:rsidR="00C70F4E" w:rsidRPr="00EF275D" w:rsidTr="009B2AF2">
        <w:trPr>
          <w:trHeight w:val="383"/>
          <w:jc w:val="center"/>
        </w:trPr>
        <w:tc>
          <w:tcPr>
            <w:tcW w:w="2815" w:type="dxa"/>
            <w:vMerge/>
            <w:tcBorders>
              <w:top w:val="single" w:sz="4" w:space="0" w:color="auto"/>
              <w:left w:val="single" w:sz="4" w:space="0" w:color="auto"/>
              <w:bottom w:val="double" w:sz="6" w:space="0" w:color="000000"/>
              <w:right w:val="single" w:sz="4" w:space="0" w:color="auto"/>
            </w:tcBorders>
            <w:vAlign w:val="center"/>
          </w:tcPr>
          <w:p w:rsidR="00C70F4E" w:rsidRPr="00EF275D" w:rsidRDefault="00C70F4E" w:rsidP="009B2AF2">
            <w:pPr>
              <w:rPr>
                <w:rFonts w:ascii="Arial" w:hAnsi="Arial"/>
                <w:b/>
                <w:bCs/>
                <w:color w:val="000000"/>
                <w:sz w:val="18"/>
                <w:szCs w:val="18"/>
              </w:rPr>
            </w:pPr>
          </w:p>
        </w:tc>
        <w:tc>
          <w:tcPr>
            <w:tcW w:w="3062" w:type="dxa"/>
            <w:vMerge/>
            <w:tcBorders>
              <w:top w:val="single" w:sz="4" w:space="0" w:color="auto"/>
              <w:left w:val="single" w:sz="4" w:space="0" w:color="auto"/>
              <w:bottom w:val="double" w:sz="6" w:space="0" w:color="000000"/>
              <w:right w:val="single" w:sz="4" w:space="0" w:color="auto"/>
            </w:tcBorders>
            <w:vAlign w:val="center"/>
          </w:tcPr>
          <w:p w:rsidR="00C70F4E" w:rsidRPr="00EF275D" w:rsidRDefault="00C70F4E" w:rsidP="009B2AF2">
            <w:pPr>
              <w:rPr>
                <w:rFonts w:ascii="Arial" w:hAnsi="Arial"/>
                <w:b/>
                <w:bCs/>
                <w:color w:val="000000"/>
                <w:sz w:val="18"/>
                <w:szCs w:val="18"/>
              </w:rPr>
            </w:pPr>
          </w:p>
        </w:tc>
        <w:tc>
          <w:tcPr>
            <w:tcW w:w="2575" w:type="dxa"/>
            <w:vMerge/>
            <w:tcBorders>
              <w:top w:val="single" w:sz="4" w:space="0" w:color="auto"/>
              <w:left w:val="single" w:sz="4" w:space="0" w:color="auto"/>
              <w:bottom w:val="double" w:sz="6" w:space="0" w:color="000000"/>
              <w:right w:val="single" w:sz="4" w:space="0" w:color="auto"/>
            </w:tcBorders>
            <w:vAlign w:val="center"/>
          </w:tcPr>
          <w:p w:rsidR="00C70F4E" w:rsidRPr="00EF275D" w:rsidRDefault="00C70F4E" w:rsidP="009B2AF2">
            <w:pPr>
              <w:rPr>
                <w:rFonts w:ascii="Arial" w:hAnsi="Arial"/>
                <w:b/>
                <w:bCs/>
                <w:color w:val="000000"/>
                <w:sz w:val="18"/>
                <w:szCs w:val="18"/>
              </w:rPr>
            </w:pPr>
          </w:p>
        </w:tc>
        <w:tc>
          <w:tcPr>
            <w:tcW w:w="1162" w:type="dxa"/>
            <w:vMerge/>
            <w:tcBorders>
              <w:top w:val="single" w:sz="4" w:space="0" w:color="auto"/>
              <w:left w:val="single" w:sz="4" w:space="0" w:color="auto"/>
              <w:bottom w:val="double" w:sz="6" w:space="0" w:color="000000"/>
              <w:right w:val="single" w:sz="4" w:space="0" w:color="auto"/>
            </w:tcBorders>
            <w:vAlign w:val="center"/>
          </w:tcPr>
          <w:p w:rsidR="00C70F4E" w:rsidRPr="00EF275D" w:rsidRDefault="00C70F4E" w:rsidP="009B2AF2">
            <w:pPr>
              <w:rPr>
                <w:rFonts w:ascii="Arial" w:hAnsi="Arial"/>
                <w:b/>
                <w:bCs/>
                <w:color w:val="000000"/>
                <w:sz w:val="18"/>
                <w:szCs w:val="18"/>
              </w:rPr>
            </w:pPr>
          </w:p>
        </w:tc>
      </w:tr>
      <w:tr w:rsidR="00C70F4E" w:rsidRPr="00EF275D" w:rsidTr="009B2AF2">
        <w:trPr>
          <w:trHeight w:val="275"/>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925622" w:rsidP="009B2AF2">
            <w:pPr>
              <w:rPr>
                <w:rFonts w:ascii="Arial" w:hAnsi="Arial"/>
                <w:b/>
                <w:bCs/>
                <w:color w:val="000000"/>
                <w:sz w:val="18"/>
                <w:szCs w:val="18"/>
              </w:rPr>
            </w:pPr>
            <w:r>
              <w:rPr>
                <w:rFonts w:ascii="Arial" w:hAnsi="Arial"/>
                <w:b/>
                <w:bCs/>
                <w:color w:val="000000"/>
                <w:sz w:val="18"/>
                <w:szCs w:val="18"/>
              </w:rPr>
              <w:t>Dražen Jakopović</w:t>
            </w:r>
          </w:p>
        </w:tc>
        <w:tc>
          <w:tcPr>
            <w:tcW w:w="3062" w:type="dxa"/>
            <w:tcBorders>
              <w:top w:val="nil"/>
              <w:left w:val="nil"/>
              <w:bottom w:val="single" w:sz="4" w:space="0" w:color="auto"/>
              <w:right w:val="single" w:sz="4" w:space="0" w:color="auto"/>
            </w:tcBorders>
            <w:noWrap/>
            <w:vAlign w:val="center"/>
          </w:tcPr>
          <w:p w:rsidR="00C70F4E" w:rsidRPr="00EF275D" w:rsidRDefault="00C70F4E" w:rsidP="009B2AF2">
            <w:pPr>
              <w:rPr>
                <w:rFonts w:ascii="Arial" w:hAnsi="Arial"/>
                <w:color w:val="000000"/>
                <w:sz w:val="18"/>
                <w:szCs w:val="18"/>
              </w:rPr>
            </w:pPr>
            <w:r>
              <w:rPr>
                <w:rFonts w:ascii="Arial" w:hAnsi="Arial"/>
                <w:color w:val="000000"/>
                <w:sz w:val="18"/>
                <w:szCs w:val="18"/>
              </w:rPr>
              <w:t xml:space="preserve"> prof.</w:t>
            </w:r>
            <w:r w:rsidR="00CB5958">
              <w:rPr>
                <w:rFonts w:ascii="Arial" w:hAnsi="Arial"/>
                <w:color w:val="000000"/>
                <w:sz w:val="18"/>
                <w:szCs w:val="18"/>
              </w:rPr>
              <w:t xml:space="preserve"> matematike i informatike</w:t>
            </w:r>
          </w:p>
        </w:tc>
        <w:tc>
          <w:tcPr>
            <w:tcW w:w="2575" w:type="dxa"/>
            <w:tcBorders>
              <w:top w:val="nil"/>
              <w:left w:val="nil"/>
              <w:bottom w:val="single" w:sz="4" w:space="0" w:color="auto"/>
              <w:right w:val="single" w:sz="4" w:space="0" w:color="auto"/>
            </w:tcBorders>
            <w:noWrap/>
            <w:vAlign w:val="center"/>
          </w:tcPr>
          <w:p w:rsidR="00C70F4E" w:rsidRPr="00EF275D" w:rsidRDefault="002B4A08" w:rsidP="009B2AF2">
            <w:pPr>
              <w:rPr>
                <w:rFonts w:ascii="Arial" w:hAnsi="Arial"/>
                <w:color w:val="000000"/>
                <w:sz w:val="18"/>
                <w:szCs w:val="18"/>
              </w:rPr>
            </w:pPr>
            <w:r>
              <w:rPr>
                <w:rFonts w:ascii="Arial" w:hAnsi="Arial"/>
                <w:color w:val="000000"/>
                <w:sz w:val="18"/>
                <w:szCs w:val="18"/>
              </w:rPr>
              <w:t>R</w:t>
            </w:r>
            <w:r w:rsidR="00C70F4E" w:rsidRPr="00EF275D">
              <w:rPr>
                <w:rFonts w:ascii="Arial" w:hAnsi="Arial"/>
                <w:color w:val="000000"/>
                <w:sz w:val="18"/>
                <w:szCs w:val="18"/>
              </w:rPr>
              <w:t>avnatelj</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sidRPr="00EF275D">
              <w:rPr>
                <w:rFonts w:ascii="Arial" w:hAnsi="Arial"/>
                <w:color w:val="000000"/>
                <w:sz w:val="18"/>
                <w:szCs w:val="18"/>
              </w:rPr>
              <w:t>40</w:t>
            </w:r>
          </w:p>
        </w:tc>
      </w:tr>
      <w:tr w:rsidR="00C70F4E"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2B4A08" w:rsidP="009B2AF2">
            <w:pPr>
              <w:rPr>
                <w:rFonts w:ascii="Arial" w:hAnsi="Arial"/>
                <w:b/>
                <w:bCs/>
                <w:color w:val="000000"/>
                <w:sz w:val="18"/>
                <w:szCs w:val="18"/>
              </w:rPr>
            </w:pPr>
            <w:r>
              <w:rPr>
                <w:rFonts w:ascii="Arial" w:hAnsi="Arial"/>
                <w:b/>
                <w:bCs/>
                <w:color w:val="000000"/>
                <w:sz w:val="18"/>
                <w:szCs w:val="18"/>
              </w:rPr>
              <w:t>Tanja Kolesarić</w:t>
            </w:r>
          </w:p>
        </w:tc>
        <w:tc>
          <w:tcPr>
            <w:tcW w:w="3062" w:type="dxa"/>
            <w:tcBorders>
              <w:top w:val="nil"/>
              <w:left w:val="nil"/>
              <w:bottom w:val="single" w:sz="4" w:space="0" w:color="auto"/>
              <w:right w:val="single" w:sz="4" w:space="0" w:color="auto"/>
            </w:tcBorders>
            <w:noWrap/>
            <w:vAlign w:val="center"/>
          </w:tcPr>
          <w:p w:rsidR="00C70F4E" w:rsidRPr="00EF275D" w:rsidRDefault="00C70F4E" w:rsidP="009B2AF2">
            <w:pPr>
              <w:rPr>
                <w:rFonts w:ascii="Arial" w:hAnsi="Arial"/>
                <w:color w:val="000000"/>
                <w:sz w:val="18"/>
                <w:szCs w:val="18"/>
              </w:rPr>
            </w:pPr>
            <w:r w:rsidRPr="00EF275D">
              <w:rPr>
                <w:rFonts w:ascii="Arial" w:hAnsi="Arial"/>
                <w:color w:val="000000"/>
                <w:sz w:val="18"/>
                <w:szCs w:val="18"/>
              </w:rPr>
              <w:t>dipl. pravnik</w:t>
            </w:r>
          </w:p>
        </w:tc>
        <w:tc>
          <w:tcPr>
            <w:tcW w:w="2575" w:type="dxa"/>
            <w:tcBorders>
              <w:top w:val="nil"/>
              <w:left w:val="nil"/>
              <w:bottom w:val="single" w:sz="4" w:space="0" w:color="auto"/>
              <w:right w:val="single" w:sz="4" w:space="0" w:color="auto"/>
            </w:tcBorders>
            <w:noWrap/>
            <w:vAlign w:val="center"/>
          </w:tcPr>
          <w:p w:rsidR="00C70F4E" w:rsidRPr="00EF275D" w:rsidRDefault="003D5A8D" w:rsidP="009B2AF2">
            <w:pPr>
              <w:rPr>
                <w:rFonts w:ascii="Arial" w:hAnsi="Arial"/>
                <w:color w:val="000000"/>
                <w:sz w:val="18"/>
                <w:szCs w:val="18"/>
              </w:rPr>
            </w:pPr>
            <w:r w:rsidRPr="00EF275D">
              <w:rPr>
                <w:rFonts w:ascii="Arial" w:hAnsi="Arial"/>
                <w:color w:val="000000"/>
                <w:sz w:val="18"/>
                <w:szCs w:val="18"/>
              </w:rPr>
              <w:t>T</w:t>
            </w:r>
            <w:r w:rsidR="00C70F4E" w:rsidRPr="00EF275D">
              <w:rPr>
                <w:rFonts w:ascii="Arial" w:hAnsi="Arial"/>
                <w:color w:val="000000"/>
                <w:sz w:val="18"/>
                <w:szCs w:val="18"/>
              </w:rPr>
              <w:t>ajnik</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sidRPr="00EF275D">
              <w:rPr>
                <w:rFonts w:ascii="Arial" w:hAnsi="Arial"/>
                <w:color w:val="000000"/>
                <w:sz w:val="18"/>
                <w:szCs w:val="18"/>
              </w:rPr>
              <w:t>40</w:t>
            </w:r>
          </w:p>
        </w:tc>
      </w:tr>
      <w:tr w:rsidR="00C70F4E" w:rsidRPr="00EF275D" w:rsidTr="009B2AF2">
        <w:trPr>
          <w:trHeight w:val="275"/>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5C5D49" w:rsidP="009B2AF2">
            <w:pPr>
              <w:rPr>
                <w:rFonts w:ascii="Arial" w:hAnsi="Arial"/>
                <w:b/>
                <w:bCs/>
                <w:color w:val="000000"/>
                <w:sz w:val="18"/>
                <w:szCs w:val="18"/>
              </w:rPr>
            </w:pPr>
            <w:r>
              <w:rPr>
                <w:rFonts w:ascii="Arial" w:hAnsi="Arial"/>
                <w:b/>
                <w:bCs/>
                <w:color w:val="000000"/>
                <w:sz w:val="18"/>
                <w:szCs w:val="18"/>
              </w:rPr>
              <w:t>Kristina Lovković</w:t>
            </w:r>
          </w:p>
        </w:tc>
        <w:tc>
          <w:tcPr>
            <w:tcW w:w="3062" w:type="dxa"/>
            <w:tcBorders>
              <w:top w:val="nil"/>
              <w:left w:val="nil"/>
              <w:bottom w:val="single" w:sz="4" w:space="0" w:color="auto"/>
              <w:right w:val="single" w:sz="4" w:space="0" w:color="auto"/>
            </w:tcBorders>
            <w:noWrap/>
            <w:vAlign w:val="center"/>
          </w:tcPr>
          <w:p w:rsidR="00C70F4E" w:rsidRPr="00EF275D" w:rsidRDefault="00C70F4E" w:rsidP="009B2AF2">
            <w:pPr>
              <w:rPr>
                <w:rFonts w:ascii="Arial" w:hAnsi="Arial"/>
                <w:color w:val="000000"/>
                <w:sz w:val="18"/>
                <w:szCs w:val="18"/>
              </w:rPr>
            </w:pPr>
            <w:r>
              <w:rPr>
                <w:rFonts w:ascii="Arial" w:hAnsi="Arial"/>
                <w:color w:val="000000"/>
                <w:sz w:val="18"/>
                <w:szCs w:val="18"/>
              </w:rPr>
              <w:t>pedagog i prof.</w:t>
            </w:r>
            <w:r w:rsidR="00CB5958">
              <w:rPr>
                <w:rFonts w:ascii="Arial" w:hAnsi="Arial"/>
                <w:color w:val="000000"/>
                <w:sz w:val="18"/>
                <w:szCs w:val="18"/>
              </w:rPr>
              <w:t xml:space="preserve"> povijesti</w:t>
            </w:r>
          </w:p>
        </w:tc>
        <w:tc>
          <w:tcPr>
            <w:tcW w:w="2575" w:type="dxa"/>
            <w:tcBorders>
              <w:top w:val="nil"/>
              <w:left w:val="nil"/>
              <w:bottom w:val="single" w:sz="4" w:space="0" w:color="auto"/>
              <w:right w:val="single" w:sz="4" w:space="0" w:color="auto"/>
            </w:tcBorders>
            <w:noWrap/>
            <w:vAlign w:val="center"/>
          </w:tcPr>
          <w:p w:rsidR="00C70F4E" w:rsidRPr="00EF275D" w:rsidRDefault="003D5A8D" w:rsidP="009B2AF2">
            <w:pPr>
              <w:rPr>
                <w:rFonts w:ascii="Arial" w:hAnsi="Arial"/>
                <w:color w:val="000000"/>
                <w:sz w:val="18"/>
                <w:szCs w:val="18"/>
              </w:rPr>
            </w:pPr>
            <w:r w:rsidRPr="00EF275D">
              <w:rPr>
                <w:rFonts w:ascii="Arial" w:hAnsi="Arial"/>
                <w:color w:val="000000"/>
                <w:sz w:val="18"/>
                <w:szCs w:val="18"/>
              </w:rPr>
              <w:t>P</w:t>
            </w:r>
            <w:r w:rsidR="00C70F4E" w:rsidRPr="00EF275D">
              <w:rPr>
                <w:rFonts w:ascii="Arial" w:hAnsi="Arial"/>
                <w:color w:val="000000"/>
                <w:sz w:val="18"/>
                <w:szCs w:val="18"/>
              </w:rPr>
              <w:t>edagog</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Pr>
                <w:rFonts w:ascii="Arial" w:hAnsi="Arial"/>
                <w:color w:val="000000"/>
                <w:sz w:val="18"/>
                <w:szCs w:val="18"/>
              </w:rPr>
              <w:t>40</w:t>
            </w:r>
          </w:p>
        </w:tc>
      </w:tr>
      <w:tr w:rsidR="00C70F4E"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C70F4E" w:rsidP="009B2AF2">
            <w:pPr>
              <w:rPr>
                <w:rFonts w:ascii="Arial" w:hAnsi="Arial"/>
                <w:b/>
                <w:bCs/>
                <w:color w:val="000000"/>
                <w:sz w:val="18"/>
                <w:szCs w:val="18"/>
              </w:rPr>
            </w:pPr>
            <w:r>
              <w:rPr>
                <w:rFonts w:ascii="Arial" w:hAnsi="Arial"/>
                <w:b/>
                <w:bCs/>
                <w:color w:val="000000"/>
                <w:sz w:val="18"/>
                <w:szCs w:val="18"/>
              </w:rPr>
              <w:t>Ana Antunović</w:t>
            </w:r>
          </w:p>
        </w:tc>
        <w:tc>
          <w:tcPr>
            <w:tcW w:w="3062" w:type="dxa"/>
            <w:tcBorders>
              <w:top w:val="nil"/>
              <w:left w:val="nil"/>
              <w:bottom w:val="single" w:sz="4" w:space="0" w:color="auto"/>
              <w:right w:val="single" w:sz="4" w:space="0" w:color="auto"/>
            </w:tcBorders>
            <w:noWrap/>
            <w:vAlign w:val="center"/>
          </w:tcPr>
          <w:p w:rsidR="00C70F4E" w:rsidRPr="00EF275D" w:rsidRDefault="00CB5958" w:rsidP="009B2AF2">
            <w:pPr>
              <w:rPr>
                <w:rFonts w:ascii="Arial" w:hAnsi="Arial"/>
                <w:color w:val="000000"/>
                <w:sz w:val="18"/>
                <w:szCs w:val="18"/>
              </w:rPr>
            </w:pPr>
            <w:r>
              <w:rPr>
                <w:rFonts w:ascii="Arial" w:hAnsi="Arial"/>
                <w:color w:val="000000"/>
                <w:sz w:val="18"/>
                <w:szCs w:val="18"/>
              </w:rPr>
              <w:t>dipl. psiholog</w:t>
            </w:r>
          </w:p>
        </w:tc>
        <w:tc>
          <w:tcPr>
            <w:tcW w:w="2575" w:type="dxa"/>
            <w:tcBorders>
              <w:top w:val="nil"/>
              <w:left w:val="nil"/>
              <w:bottom w:val="single" w:sz="4" w:space="0" w:color="auto"/>
              <w:right w:val="single" w:sz="4" w:space="0" w:color="auto"/>
            </w:tcBorders>
            <w:noWrap/>
            <w:vAlign w:val="center"/>
          </w:tcPr>
          <w:p w:rsidR="00C70F4E" w:rsidRPr="00EF275D" w:rsidRDefault="003D5A8D" w:rsidP="009B2AF2">
            <w:pPr>
              <w:rPr>
                <w:rFonts w:ascii="Arial" w:hAnsi="Arial"/>
                <w:color w:val="000000"/>
                <w:sz w:val="18"/>
                <w:szCs w:val="18"/>
              </w:rPr>
            </w:pPr>
            <w:r w:rsidRPr="00EF275D">
              <w:rPr>
                <w:rFonts w:ascii="Arial" w:hAnsi="Arial"/>
                <w:color w:val="000000"/>
                <w:sz w:val="18"/>
                <w:szCs w:val="18"/>
              </w:rPr>
              <w:t>P</w:t>
            </w:r>
            <w:r w:rsidR="00C70F4E" w:rsidRPr="00EF275D">
              <w:rPr>
                <w:rFonts w:ascii="Arial" w:hAnsi="Arial"/>
                <w:color w:val="000000"/>
                <w:sz w:val="18"/>
                <w:szCs w:val="18"/>
              </w:rPr>
              <w:t>siholog</w:t>
            </w:r>
          </w:p>
        </w:tc>
        <w:tc>
          <w:tcPr>
            <w:tcW w:w="1162" w:type="dxa"/>
            <w:tcBorders>
              <w:top w:val="nil"/>
              <w:left w:val="nil"/>
              <w:bottom w:val="single" w:sz="4" w:space="0" w:color="auto"/>
              <w:right w:val="single" w:sz="4" w:space="0" w:color="auto"/>
            </w:tcBorders>
            <w:noWrap/>
            <w:vAlign w:val="center"/>
          </w:tcPr>
          <w:p w:rsidR="00C70F4E" w:rsidRPr="00EF275D" w:rsidRDefault="00EF0C9D" w:rsidP="009B2AF2">
            <w:pPr>
              <w:jc w:val="center"/>
              <w:rPr>
                <w:rFonts w:ascii="Arial" w:hAnsi="Arial"/>
                <w:color w:val="000000"/>
                <w:sz w:val="18"/>
                <w:szCs w:val="18"/>
              </w:rPr>
            </w:pPr>
            <w:r>
              <w:rPr>
                <w:rFonts w:ascii="Arial" w:hAnsi="Arial"/>
                <w:color w:val="000000"/>
                <w:sz w:val="18"/>
                <w:szCs w:val="18"/>
              </w:rPr>
              <w:t>20</w:t>
            </w:r>
          </w:p>
        </w:tc>
      </w:tr>
      <w:tr w:rsidR="00C70F4E"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C70F4E" w:rsidP="009B2AF2">
            <w:pPr>
              <w:rPr>
                <w:rFonts w:ascii="Arial" w:hAnsi="Arial"/>
                <w:b/>
                <w:bCs/>
                <w:color w:val="000000"/>
                <w:sz w:val="18"/>
                <w:szCs w:val="18"/>
              </w:rPr>
            </w:pPr>
            <w:r>
              <w:rPr>
                <w:rFonts w:ascii="Arial" w:hAnsi="Arial"/>
                <w:b/>
                <w:bCs/>
                <w:color w:val="000000"/>
                <w:sz w:val="18"/>
                <w:szCs w:val="18"/>
              </w:rPr>
              <w:t>Sanja Galic</w:t>
            </w:r>
          </w:p>
        </w:tc>
        <w:tc>
          <w:tcPr>
            <w:tcW w:w="3062" w:type="dxa"/>
            <w:tcBorders>
              <w:top w:val="nil"/>
              <w:left w:val="nil"/>
              <w:bottom w:val="single" w:sz="4" w:space="0" w:color="auto"/>
              <w:right w:val="single" w:sz="4" w:space="0" w:color="auto"/>
            </w:tcBorders>
            <w:noWrap/>
            <w:vAlign w:val="center"/>
          </w:tcPr>
          <w:p w:rsidR="00C70F4E" w:rsidRPr="00EF275D" w:rsidRDefault="00C70F4E" w:rsidP="009B2AF2">
            <w:pPr>
              <w:rPr>
                <w:rFonts w:ascii="Arial" w:hAnsi="Arial"/>
                <w:color w:val="000000"/>
                <w:sz w:val="18"/>
                <w:szCs w:val="18"/>
              </w:rPr>
            </w:pPr>
            <w:r>
              <w:rPr>
                <w:rFonts w:ascii="Arial" w:hAnsi="Arial"/>
                <w:color w:val="000000"/>
                <w:sz w:val="18"/>
                <w:szCs w:val="18"/>
              </w:rPr>
              <w:t>prof. hrvatskog i knjižničar</w:t>
            </w:r>
          </w:p>
        </w:tc>
        <w:tc>
          <w:tcPr>
            <w:tcW w:w="2575" w:type="dxa"/>
            <w:tcBorders>
              <w:top w:val="nil"/>
              <w:left w:val="nil"/>
              <w:bottom w:val="single" w:sz="4" w:space="0" w:color="auto"/>
              <w:right w:val="single" w:sz="4" w:space="0" w:color="auto"/>
            </w:tcBorders>
            <w:noWrap/>
            <w:vAlign w:val="center"/>
          </w:tcPr>
          <w:p w:rsidR="00C70F4E" w:rsidRPr="00EF275D" w:rsidRDefault="003D5A8D" w:rsidP="009B2AF2">
            <w:pPr>
              <w:rPr>
                <w:rFonts w:ascii="Arial" w:hAnsi="Arial"/>
                <w:color w:val="000000"/>
                <w:sz w:val="18"/>
                <w:szCs w:val="18"/>
              </w:rPr>
            </w:pPr>
            <w:r w:rsidRPr="00EF275D">
              <w:rPr>
                <w:rFonts w:ascii="Arial" w:hAnsi="Arial"/>
                <w:color w:val="000000"/>
                <w:sz w:val="18"/>
                <w:szCs w:val="18"/>
              </w:rPr>
              <w:t>K</w:t>
            </w:r>
            <w:r w:rsidR="00C70F4E" w:rsidRPr="00EF275D">
              <w:rPr>
                <w:rFonts w:ascii="Arial" w:hAnsi="Arial"/>
                <w:color w:val="000000"/>
                <w:sz w:val="18"/>
                <w:szCs w:val="18"/>
              </w:rPr>
              <w:t>njižničar</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sidRPr="00EF275D">
              <w:rPr>
                <w:rFonts w:ascii="Arial" w:hAnsi="Arial"/>
                <w:color w:val="000000"/>
                <w:sz w:val="18"/>
                <w:szCs w:val="18"/>
              </w:rPr>
              <w:t>40</w:t>
            </w:r>
          </w:p>
        </w:tc>
      </w:tr>
      <w:tr w:rsidR="00C70F4E"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C70F4E" w:rsidP="009B2AF2">
            <w:pPr>
              <w:rPr>
                <w:rFonts w:ascii="Arial" w:hAnsi="Arial"/>
                <w:b/>
                <w:bCs/>
                <w:color w:val="000000"/>
                <w:sz w:val="18"/>
                <w:szCs w:val="18"/>
              </w:rPr>
            </w:pPr>
            <w:r>
              <w:rPr>
                <w:rFonts w:ascii="Arial" w:hAnsi="Arial"/>
                <w:b/>
                <w:bCs/>
                <w:color w:val="000000"/>
                <w:sz w:val="18"/>
                <w:szCs w:val="18"/>
              </w:rPr>
              <w:t>Snježana Seleš</w:t>
            </w:r>
          </w:p>
        </w:tc>
        <w:tc>
          <w:tcPr>
            <w:tcW w:w="3062" w:type="dxa"/>
            <w:tcBorders>
              <w:top w:val="nil"/>
              <w:left w:val="nil"/>
              <w:bottom w:val="single" w:sz="4" w:space="0" w:color="auto"/>
              <w:right w:val="single" w:sz="4" w:space="0" w:color="auto"/>
            </w:tcBorders>
            <w:noWrap/>
            <w:vAlign w:val="center"/>
          </w:tcPr>
          <w:p w:rsidR="00C70F4E" w:rsidRPr="00EF275D" w:rsidRDefault="00CB5958" w:rsidP="009B2AF2">
            <w:pPr>
              <w:rPr>
                <w:rFonts w:ascii="Arial" w:hAnsi="Arial"/>
                <w:color w:val="000000"/>
                <w:sz w:val="18"/>
                <w:szCs w:val="18"/>
              </w:rPr>
            </w:pPr>
            <w:r w:rsidRPr="00EF275D">
              <w:rPr>
                <w:rFonts w:ascii="Arial" w:hAnsi="Arial"/>
                <w:color w:val="000000"/>
                <w:sz w:val="18"/>
                <w:szCs w:val="18"/>
              </w:rPr>
              <w:t>E</w:t>
            </w:r>
            <w:r w:rsidR="00C70F4E" w:rsidRPr="00EF275D">
              <w:rPr>
                <w:rFonts w:ascii="Arial" w:hAnsi="Arial"/>
                <w:color w:val="000000"/>
                <w:sz w:val="18"/>
                <w:szCs w:val="18"/>
              </w:rPr>
              <w:t>kono</w:t>
            </w:r>
            <w:r>
              <w:rPr>
                <w:rFonts w:ascii="Arial" w:hAnsi="Arial"/>
                <w:color w:val="000000"/>
                <w:sz w:val="18"/>
                <w:szCs w:val="18"/>
              </w:rPr>
              <w:t>mist – programer</w:t>
            </w:r>
          </w:p>
        </w:tc>
        <w:tc>
          <w:tcPr>
            <w:tcW w:w="2575" w:type="dxa"/>
            <w:tcBorders>
              <w:top w:val="nil"/>
              <w:left w:val="nil"/>
              <w:bottom w:val="single" w:sz="4" w:space="0" w:color="auto"/>
              <w:right w:val="single" w:sz="4" w:space="0" w:color="auto"/>
            </w:tcBorders>
            <w:noWrap/>
            <w:vAlign w:val="center"/>
          </w:tcPr>
          <w:p w:rsidR="00C70F4E" w:rsidRPr="00EF275D" w:rsidRDefault="003D5A8D" w:rsidP="009B2AF2">
            <w:pPr>
              <w:rPr>
                <w:rFonts w:ascii="Arial" w:hAnsi="Arial"/>
                <w:color w:val="000000"/>
                <w:sz w:val="18"/>
                <w:szCs w:val="18"/>
              </w:rPr>
            </w:pPr>
            <w:r>
              <w:rPr>
                <w:rFonts w:ascii="Arial" w:hAnsi="Arial"/>
                <w:color w:val="000000"/>
                <w:sz w:val="18"/>
                <w:szCs w:val="18"/>
              </w:rPr>
              <w:t>B</w:t>
            </w:r>
            <w:r w:rsidR="00C70F4E">
              <w:rPr>
                <w:rFonts w:ascii="Arial" w:hAnsi="Arial"/>
                <w:color w:val="000000"/>
                <w:sz w:val="18"/>
                <w:szCs w:val="18"/>
              </w:rPr>
              <w:t>lagajnik</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sidRPr="00EF275D">
              <w:rPr>
                <w:rFonts w:ascii="Arial" w:hAnsi="Arial"/>
                <w:color w:val="000000"/>
                <w:sz w:val="18"/>
                <w:szCs w:val="18"/>
              </w:rPr>
              <w:t>40</w:t>
            </w:r>
          </w:p>
        </w:tc>
      </w:tr>
      <w:tr w:rsidR="00C70F4E"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C70F4E" w:rsidP="009B2AF2">
            <w:pPr>
              <w:rPr>
                <w:rFonts w:ascii="Arial" w:hAnsi="Arial"/>
                <w:b/>
                <w:bCs/>
                <w:color w:val="000000"/>
                <w:sz w:val="18"/>
                <w:szCs w:val="18"/>
              </w:rPr>
            </w:pPr>
            <w:r>
              <w:rPr>
                <w:rFonts w:ascii="Arial" w:hAnsi="Arial"/>
                <w:b/>
                <w:bCs/>
                <w:color w:val="000000"/>
                <w:sz w:val="18"/>
                <w:szCs w:val="18"/>
              </w:rPr>
              <w:t>Vladislav  Horvat</w:t>
            </w:r>
          </w:p>
        </w:tc>
        <w:tc>
          <w:tcPr>
            <w:tcW w:w="3062" w:type="dxa"/>
            <w:tcBorders>
              <w:top w:val="nil"/>
              <w:left w:val="nil"/>
              <w:bottom w:val="single" w:sz="4" w:space="0" w:color="auto"/>
              <w:right w:val="single" w:sz="4" w:space="0" w:color="auto"/>
            </w:tcBorders>
            <w:noWrap/>
            <w:vAlign w:val="center"/>
          </w:tcPr>
          <w:p w:rsidR="00C70F4E" w:rsidRPr="00EF275D" w:rsidRDefault="00CB5958" w:rsidP="009B2AF2">
            <w:pPr>
              <w:rPr>
                <w:rFonts w:ascii="Arial" w:hAnsi="Arial"/>
                <w:color w:val="000000"/>
                <w:sz w:val="18"/>
                <w:szCs w:val="18"/>
              </w:rPr>
            </w:pPr>
            <w:r>
              <w:rPr>
                <w:rFonts w:ascii="Arial" w:hAnsi="Arial"/>
                <w:color w:val="000000"/>
                <w:sz w:val="18"/>
                <w:szCs w:val="18"/>
              </w:rPr>
              <w:t xml:space="preserve">SSS </w:t>
            </w:r>
            <w:r w:rsidR="00C20EF6">
              <w:rPr>
                <w:rFonts w:ascii="Arial" w:hAnsi="Arial"/>
                <w:color w:val="000000"/>
                <w:sz w:val="18"/>
                <w:szCs w:val="18"/>
              </w:rPr>
              <w:t>–</w:t>
            </w:r>
            <w:r w:rsidR="004535B5">
              <w:rPr>
                <w:rFonts w:ascii="Arial" w:hAnsi="Arial"/>
                <w:color w:val="000000"/>
                <w:sz w:val="18"/>
                <w:szCs w:val="18"/>
              </w:rPr>
              <w:t>E</w:t>
            </w:r>
            <w:r w:rsidR="00C70F4E">
              <w:rPr>
                <w:rFonts w:ascii="Arial" w:hAnsi="Arial"/>
                <w:color w:val="000000"/>
                <w:sz w:val="18"/>
                <w:szCs w:val="18"/>
              </w:rPr>
              <w:t>lekt</w:t>
            </w:r>
            <w:r>
              <w:rPr>
                <w:rFonts w:ascii="Arial" w:hAnsi="Arial"/>
                <w:color w:val="000000"/>
                <w:sz w:val="18"/>
                <w:szCs w:val="18"/>
              </w:rPr>
              <w:t>romehaničar</w:t>
            </w:r>
          </w:p>
        </w:tc>
        <w:tc>
          <w:tcPr>
            <w:tcW w:w="2575" w:type="dxa"/>
            <w:tcBorders>
              <w:top w:val="nil"/>
              <w:left w:val="nil"/>
              <w:bottom w:val="single" w:sz="4" w:space="0" w:color="auto"/>
              <w:right w:val="single" w:sz="4" w:space="0" w:color="auto"/>
            </w:tcBorders>
            <w:noWrap/>
            <w:vAlign w:val="center"/>
          </w:tcPr>
          <w:p w:rsidR="00C70F4E" w:rsidRPr="00EF275D" w:rsidRDefault="003D5A8D" w:rsidP="009B2AF2">
            <w:pPr>
              <w:rPr>
                <w:rFonts w:ascii="Arial" w:hAnsi="Arial"/>
                <w:color w:val="000000"/>
                <w:sz w:val="18"/>
                <w:szCs w:val="18"/>
              </w:rPr>
            </w:pPr>
            <w:r w:rsidRPr="00EF275D">
              <w:rPr>
                <w:rFonts w:ascii="Arial" w:hAnsi="Arial"/>
                <w:color w:val="000000"/>
                <w:sz w:val="18"/>
                <w:szCs w:val="18"/>
              </w:rPr>
              <w:t>D</w:t>
            </w:r>
            <w:r w:rsidR="00C70F4E" w:rsidRPr="00EF275D">
              <w:rPr>
                <w:rFonts w:ascii="Arial" w:hAnsi="Arial"/>
                <w:color w:val="000000"/>
                <w:sz w:val="18"/>
                <w:szCs w:val="18"/>
              </w:rPr>
              <w:t>omar</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sidRPr="00EF275D">
              <w:rPr>
                <w:rFonts w:ascii="Arial" w:hAnsi="Arial"/>
                <w:color w:val="000000"/>
                <w:sz w:val="18"/>
                <w:szCs w:val="18"/>
              </w:rPr>
              <w:t>40</w:t>
            </w:r>
          </w:p>
        </w:tc>
      </w:tr>
      <w:tr w:rsidR="00C70F4E"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2B4A08" w:rsidP="009B2AF2">
            <w:pPr>
              <w:rPr>
                <w:rFonts w:ascii="Arial" w:hAnsi="Arial"/>
                <w:b/>
                <w:bCs/>
                <w:color w:val="000000"/>
                <w:sz w:val="18"/>
                <w:szCs w:val="18"/>
              </w:rPr>
            </w:pPr>
            <w:r>
              <w:rPr>
                <w:rFonts w:ascii="Arial" w:hAnsi="Arial"/>
                <w:b/>
                <w:bCs/>
                <w:color w:val="000000"/>
                <w:sz w:val="18"/>
                <w:szCs w:val="18"/>
              </w:rPr>
              <w:t>Dragutin Katić</w:t>
            </w:r>
          </w:p>
        </w:tc>
        <w:tc>
          <w:tcPr>
            <w:tcW w:w="3062" w:type="dxa"/>
            <w:tcBorders>
              <w:top w:val="nil"/>
              <w:left w:val="nil"/>
              <w:bottom w:val="single" w:sz="4" w:space="0" w:color="auto"/>
              <w:right w:val="single" w:sz="4" w:space="0" w:color="auto"/>
            </w:tcBorders>
            <w:noWrap/>
            <w:vAlign w:val="center"/>
          </w:tcPr>
          <w:p w:rsidR="00C70F4E" w:rsidRPr="00EF275D" w:rsidRDefault="002B4A08" w:rsidP="009B2AF2">
            <w:pPr>
              <w:rPr>
                <w:rFonts w:ascii="Arial" w:hAnsi="Arial"/>
                <w:color w:val="000000"/>
                <w:sz w:val="18"/>
                <w:szCs w:val="18"/>
              </w:rPr>
            </w:pPr>
            <w:r>
              <w:rPr>
                <w:rFonts w:ascii="Arial" w:hAnsi="Arial"/>
                <w:color w:val="000000"/>
                <w:sz w:val="18"/>
                <w:szCs w:val="18"/>
              </w:rPr>
              <w:t xml:space="preserve">SSS </w:t>
            </w:r>
            <w:r w:rsidR="00C20EF6">
              <w:rPr>
                <w:rFonts w:ascii="Arial" w:hAnsi="Arial"/>
                <w:color w:val="000000"/>
                <w:sz w:val="18"/>
                <w:szCs w:val="18"/>
              </w:rPr>
              <w:t>–</w:t>
            </w:r>
            <w:r>
              <w:rPr>
                <w:rFonts w:ascii="Arial" w:hAnsi="Arial"/>
                <w:color w:val="000000"/>
                <w:sz w:val="18"/>
                <w:szCs w:val="18"/>
              </w:rPr>
              <w:t xml:space="preserve"> Elektromehaničar</w:t>
            </w:r>
          </w:p>
        </w:tc>
        <w:tc>
          <w:tcPr>
            <w:tcW w:w="2575" w:type="dxa"/>
            <w:tcBorders>
              <w:top w:val="nil"/>
              <w:left w:val="nil"/>
              <w:bottom w:val="single" w:sz="4" w:space="0" w:color="auto"/>
              <w:right w:val="single" w:sz="4" w:space="0" w:color="auto"/>
            </w:tcBorders>
            <w:noWrap/>
            <w:vAlign w:val="center"/>
          </w:tcPr>
          <w:p w:rsidR="00C70F4E" w:rsidRPr="00EF275D" w:rsidRDefault="002B4A08" w:rsidP="009B2AF2">
            <w:pPr>
              <w:rPr>
                <w:rFonts w:ascii="Arial" w:hAnsi="Arial"/>
                <w:color w:val="000000"/>
                <w:sz w:val="18"/>
                <w:szCs w:val="18"/>
              </w:rPr>
            </w:pPr>
            <w:r>
              <w:rPr>
                <w:rFonts w:ascii="Arial" w:hAnsi="Arial"/>
                <w:color w:val="000000"/>
                <w:sz w:val="18"/>
                <w:szCs w:val="18"/>
              </w:rPr>
              <w:t>Domar (zamjena)</w:t>
            </w:r>
          </w:p>
        </w:tc>
        <w:tc>
          <w:tcPr>
            <w:tcW w:w="1162" w:type="dxa"/>
            <w:tcBorders>
              <w:top w:val="nil"/>
              <w:left w:val="nil"/>
              <w:bottom w:val="single" w:sz="4" w:space="0" w:color="auto"/>
              <w:right w:val="single" w:sz="4" w:space="0" w:color="auto"/>
            </w:tcBorders>
            <w:noWrap/>
            <w:vAlign w:val="center"/>
          </w:tcPr>
          <w:p w:rsidR="00C70F4E" w:rsidRPr="00EF275D" w:rsidRDefault="002B4A08" w:rsidP="009B2AF2">
            <w:pPr>
              <w:jc w:val="center"/>
              <w:rPr>
                <w:rFonts w:ascii="Arial" w:hAnsi="Arial"/>
                <w:color w:val="000000"/>
                <w:sz w:val="18"/>
                <w:szCs w:val="18"/>
              </w:rPr>
            </w:pPr>
            <w:r>
              <w:rPr>
                <w:rFonts w:ascii="Arial" w:hAnsi="Arial"/>
                <w:color w:val="000000"/>
                <w:sz w:val="18"/>
                <w:szCs w:val="18"/>
              </w:rPr>
              <w:t>40</w:t>
            </w:r>
          </w:p>
        </w:tc>
      </w:tr>
      <w:tr w:rsidR="00C70F4E"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C70F4E" w:rsidP="009B2AF2">
            <w:pPr>
              <w:rPr>
                <w:rFonts w:ascii="Arial" w:hAnsi="Arial"/>
                <w:b/>
                <w:bCs/>
                <w:color w:val="000000"/>
                <w:sz w:val="18"/>
                <w:szCs w:val="18"/>
              </w:rPr>
            </w:pPr>
            <w:r>
              <w:rPr>
                <w:rFonts w:ascii="Arial" w:hAnsi="Arial"/>
                <w:b/>
                <w:bCs/>
                <w:color w:val="000000"/>
                <w:sz w:val="18"/>
                <w:szCs w:val="18"/>
              </w:rPr>
              <w:t>Anđa Ivić</w:t>
            </w:r>
          </w:p>
        </w:tc>
        <w:tc>
          <w:tcPr>
            <w:tcW w:w="3062" w:type="dxa"/>
            <w:tcBorders>
              <w:top w:val="nil"/>
              <w:left w:val="nil"/>
              <w:bottom w:val="single" w:sz="4" w:space="0" w:color="auto"/>
              <w:right w:val="single" w:sz="4" w:space="0" w:color="auto"/>
            </w:tcBorders>
            <w:noWrap/>
            <w:vAlign w:val="center"/>
          </w:tcPr>
          <w:p w:rsidR="00C70F4E" w:rsidRPr="00EF275D" w:rsidRDefault="004535B5" w:rsidP="009B2AF2">
            <w:pPr>
              <w:rPr>
                <w:rFonts w:ascii="Arial" w:hAnsi="Arial"/>
                <w:color w:val="000000"/>
                <w:sz w:val="18"/>
                <w:szCs w:val="18"/>
              </w:rPr>
            </w:pPr>
            <w:r w:rsidRPr="00EF275D">
              <w:rPr>
                <w:rFonts w:ascii="Arial" w:hAnsi="Arial"/>
                <w:color w:val="000000"/>
                <w:sz w:val="18"/>
                <w:szCs w:val="18"/>
              </w:rPr>
              <w:t>N</w:t>
            </w:r>
            <w:r w:rsidR="00CB5958">
              <w:rPr>
                <w:rFonts w:ascii="Arial" w:hAnsi="Arial"/>
                <w:color w:val="000000"/>
                <w:sz w:val="18"/>
                <w:szCs w:val="18"/>
              </w:rPr>
              <w:t>kv</w:t>
            </w:r>
          </w:p>
        </w:tc>
        <w:tc>
          <w:tcPr>
            <w:tcW w:w="2575" w:type="dxa"/>
            <w:tcBorders>
              <w:top w:val="nil"/>
              <w:left w:val="nil"/>
              <w:bottom w:val="single" w:sz="4" w:space="0" w:color="auto"/>
              <w:right w:val="single" w:sz="4" w:space="0" w:color="auto"/>
            </w:tcBorders>
            <w:noWrap/>
            <w:vAlign w:val="center"/>
          </w:tcPr>
          <w:p w:rsidR="00C70F4E" w:rsidRPr="00EF275D" w:rsidRDefault="00C70F4E" w:rsidP="009B2AF2">
            <w:pPr>
              <w:rPr>
                <w:rFonts w:ascii="Arial" w:hAnsi="Arial"/>
                <w:color w:val="000000"/>
                <w:sz w:val="18"/>
                <w:szCs w:val="18"/>
              </w:rPr>
            </w:pPr>
            <w:r w:rsidRPr="00EF275D">
              <w:rPr>
                <w:rFonts w:ascii="Arial" w:hAnsi="Arial"/>
                <w:color w:val="000000"/>
                <w:sz w:val="18"/>
                <w:szCs w:val="18"/>
              </w:rPr>
              <w:t xml:space="preserve">vratar </w:t>
            </w:r>
            <w:r w:rsidR="003D5A8D">
              <w:rPr>
                <w:rFonts w:ascii="Arial" w:hAnsi="Arial"/>
                <w:color w:val="000000"/>
                <w:sz w:val="18"/>
                <w:szCs w:val="18"/>
              </w:rPr>
              <w:t>–</w:t>
            </w:r>
            <w:r w:rsidRPr="00EF275D">
              <w:rPr>
                <w:rFonts w:ascii="Arial" w:hAnsi="Arial"/>
                <w:color w:val="000000"/>
                <w:sz w:val="18"/>
                <w:szCs w:val="18"/>
              </w:rPr>
              <w:t>telefonist</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sidRPr="00EF275D">
              <w:rPr>
                <w:rFonts w:ascii="Arial" w:hAnsi="Arial"/>
                <w:color w:val="000000"/>
                <w:sz w:val="18"/>
                <w:szCs w:val="18"/>
              </w:rPr>
              <w:t>40</w:t>
            </w:r>
          </w:p>
        </w:tc>
      </w:tr>
      <w:tr w:rsidR="00C70F4E"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C70F4E" w:rsidP="009B2AF2">
            <w:pPr>
              <w:rPr>
                <w:rFonts w:ascii="Arial" w:hAnsi="Arial"/>
                <w:b/>
                <w:bCs/>
                <w:color w:val="000000"/>
                <w:sz w:val="18"/>
                <w:szCs w:val="18"/>
              </w:rPr>
            </w:pPr>
            <w:r>
              <w:rPr>
                <w:rFonts w:ascii="Arial" w:hAnsi="Arial"/>
                <w:b/>
                <w:bCs/>
                <w:color w:val="000000"/>
                <w:sz w:val="18"/>
                <w:szCs w:val="18"/>
              </w:rPr>
              <w:t>Sanja Tešanac</w:t>
            </w:r>
          </w:p>
        </w:tc>
        <w:tc>
          <w:tcPr>
            <w:tcW w:w="3062" w:type="dxa"/>
            <w:tcBorders>
              <w:top w:val="nil"/>
              <w:left w:val="nil"/>
              <w:bottom w:val="single" w:sz="4" w:space="0" w:color="auto"/>
              <w:right w:val="single" w:sz="4" w:space="0" w:color="auto"/>
            </w:tcBorders>
            <w:noWrap/>
            <w:vAlign w:val="center"/>
          </w:tcPr>
          <w:p w:rsidR="00C70F4E" w:rsidRPr="00EF275D" w:rsidRDefault="004535B5" w:rsidP="009B2AF2">
            <w:pPr>
              <w:rPr>
                <w:rFonts w:ascii="Arial" w:hAnsi="Arial"/>
                <w:color w:val="000000"/>
                <w:sz w:val="18"/>
                <w:szCs w:val="18"/>
              </w:rPr>
            </w:pPr>
            <w:r w:rsidRPr="00EF275D">
              <w:rPr>
                <w:rFonts w:ascii="Arial" w:hAnsi="Arial"/>
                <w:color w:val="000000"/>
                <w:sz w:val="18"/>
                <w:szCs w:val="18"/>
              </w:rPr>
              <w:t>N</w:t>
            </w:r>
            <w:r w:rsidR="00CB5958">
              <w:rPr>
                <w:rFonts w:ascii="Arial" w:hAnsi="Arial"/>
                <w:color w:val="000000"/>
                <w:sz w:val="18"/>
                <w:szCs w:val="18"/>
              </w:rPr>
              <w:t>kv</w:t>
            </w:r>
          </w:p>
        </w:tc>
        <w:tc>
          <w:tcPr>
            <w:tcW w:w="2575" w:type="dxa"/>
            <w:tcBorders>
              <w:top w:val="nil"/>
              <w:left w:val="nil"/>
              <w:bottom w:val="single" w:sz="4" w:space="0" w:color="auto"/>
              <w:right w:val="single" w:sz="4" w:space="0" w:color="auto"/>
            </w:tcBorders>
            <w:noWrap/>
            <w:vAlign w:val="center"/>
          </w:tcPr>
          <w:p w:rsidR="00C70F4E" w:rsidRPr="00EF275D" w:rsidRDefault="003D5A8D" w:rsidP="009B2AF2">
            <w:pPr>
              <w:rPr>
                <w:rFonts w:ascii="Arial" w:hAnsi="Arial"/>
                <w:color w:val="000000"/>
                <w:sz w:val="18"/>
                <w:szCs w:val="18"/>
              </w:rPr>
            </w:pPr>
            <w:r w:rsidRPr="00EF275D">
              <w:rPr>
                <w:rFonts w:ascii="Arial" w:hAnsi="Arial"/>
                <w:color w:val="000000"/>
                <w:sz w:val="18"/>
                <w:szCs w:val="18"/>
              </w:rPr>
              <w:t>S</w:t>
            </w:r>
            <w:r w:rsidR="00C70F4E" w:rsidRPr="00EF275D">
              <w:rPr>
                <w:rFonts w:ascii="Arial" w:hAnsi="Arial"/>
                <w:color w:val="000000"/>
                <w:sz w:val="18"/>
                <w:szCs w:val="18"/>
              </w:rPr>
              <w:t>premačica</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sidRPr="00EF275D">
              <w:rPr>
                <w:rFonts w:ascii="Arial" w:hAnsi="Arial"/>
                <w:color w:val="000000"/>
                <w:sz w:val="18"/>
                <w:szCs w:val="18"/>
              </w:rPr>
              <w:t>40</w:t>
            </w:r>
          </w:p>
        </w:tc>
      </w:tr>
      <w:tr w:rsidR="00C70F4E"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C70F4E" w:rsidP="009B2AF2">
            <w:pPr>
              <w:rPr>
                <w:rFonts w:ascii="Arial" w:hAnsi="Arial"/>
                <w:b/>
                <w:bCs/>
                <w:color w:val="000000"/>
                <w:sz w:val="18"/>
                <w:szCs w:val="18"/>
              </w:rPr>
            </w:pPr>
            <w:r>
              <w:rPr>
                <w:rFonts w:ascii="Arial" w:hAnsi="Arial"/>
                <w:b/>
                <w:bCs/>
                <w:color w:val="000000"/>
                <w:sz w:val="18"/>
                <w:szCs w:val="18"/>
              </w:rPr>
              <w:t>B</w:t>
            </w:r>
            <w:r w:rsidR="00EF0C9D">
              <w:rPr>
                <w:rFonts w:ascii="Arial" w:hAnsi="Arial"/>
                <w:b/>
                <w:bCs/>
                <w:color w:val="000000"/>
                <w:sz w:val="18"/>
                <w:szCs w:val="18"/>
              </w:rPr>
              <w:t>r</w:t>
            </w:r>
            <w:r>
              <w:rPr>
                <w:rFonts w:ascii="Arial" w:hAnsi="Arial"/>
                <w:b/>
                <w:bCs/>
                <w:color w:val="000000"/>
                <w:sz w:val="18"/>
                <w:szCs w:val="18"/>
              </w:rPr>
              <w:t>anka Benković</w:t>
            </w:r>
          </w:p>
        </w:tc>
        <w:tc>
          <w:tcPr>
            <w:tcW w:w="3062" w:type="dxa"/>
            <w:tcBorders>
              <w:top w:val="nil"/>
              <w:left w:val="nil"/>
              <w:bottom w:val="single" w:sz="4" w:space="0" w:color="auto"/>
              <w:right w:val="single" w:sz="4" w:space="0" w:color="auto"/>
            </w:tcBorders>
            <w:noWrap/>
            <w:vAlign w:val="center"/>
          </w:tcPr>
          <w:p w:rsidR="00C70F4E" w:rsidRPr="00EF275D" w:rsidRDefault="004535B5" w:rsidP="009B2AF2">
            <w:pPr>
              <w:rPr>
                <w:rFonts w:ascii="Arial" w:hAnsi="Arial"/>
                <w:color w:val="000000"/>
                <w:sz w:val="18"/>
                <w:szCs w:val="18"/>
              </w:rPr>
            </w:pPr>
            <w:r>
              <w:rPr>
                <w:rFonts w:ascii="Arial" w:hAnsi="Arial"/>
                <w:color w:val="000000"/>
                <w:sz w:val="18"/>
                <w:szCs w:val="18"/>
              </w:rPr>
              <w:t>S</w:t>
            </w:r>
            <w:r w:rsidR="00C70F4E">
              <w:rPr>
                <w:rFonts w:ascii="Arial" w:hAnsi="Arial"/>
                <w:color w:val="000000"/>
                <w:sz w:val="18"/>
                <w:szCs w:val="18"/>
              </w:rPr>
              <w:t>ss</w:t>
            </w:r>
          </w:p>
        </w:tc>
        <w:tc>
          <w:tcPr>
            <w:tcW w:w="2575" w:type="dxa"/>
            <w:tcBorders>
              <w:top w:val="nil"/>
              <w:left w:val="nil"/>
              <w:bottom w:val="single" w:sz="4" w:space="0" w:color="auto"/>
              <w:right w:val="single" w:sz="4" w:space="0" w:color="auto"/>
            </w:tcBorders>
            <w:noWrap/>
            <w:vAlign w:val="center"/>
          </w:tcPr>
          <w:p w:rsidR="00C70F4E" w:rsidRPr="00EF275D" w:rsidRDefault="003D5A8D" w:rsidP="009B2AF2">
            <w:pPr>
              <w:rPr>
                <w:rFonts w:ascii="Arial" w:hAnsi="Arial"/>
                <w:color w:val="000000"/>
                <w:sz w:val="18"/>
                <w:szCs w:val="18"/>
              </w:rPr>
            </w:pPr>
            <w:r w:rsidRPr="00EF275D">
              <w:rPr>
                <w:rFonts w:ascii="Arial" w:hAnsi="Arial"/>
                <w:color w:val="000000"/>
                <w:sz w:val="18"/>
                <w:szCs w:val="18"/>
              </w:rPr>
              <w:t>S</w:t>
            </w:r>
            <w:r w:rsidR="00C70F4E" w:rsidRPr="00EF275D">
              <w:rPr>
                <w:rFonts w:ascii="Arial" w:hAnsi="Arial"/>
                <w:color w:val="000000"/>
                <w:sz w:val="18"/>
                <w:szCs w:val="18"/>
              </w:rPr>
              <w:t>premačica</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sidRPr="00EF275D">
              <w:rPr>
                <w:rFonts w:ascii="Arial" w:hAnsi="Arial"/>
                <w:color w:val="000000"/>
                <w:sz w:val="18"/>
                <w:szCs w:val="18"/>
              </w:rPr>
              <w:t>40</w:t>
            </w:r>
          </w:p>
        </w:tc>
      </w:tr>
      <w:tr w:rsidR="00434B8A"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434B8A" w:rsidRDefault="00B506C5" w:rsidP="009B2AF2">
            <w:pPr>
              <w:rPr>
                <w:rFonts w:ascii="Arial" w:hAnsi="Arial"/>
                <w:b/>
                <w:bCs/>
                <w:color w:val="000000"/>
                <w:sz w:val="18"/>
                <w:szCs w:val="18"/>
              </w:rPr>
            </w:pPr>
            <w:r>
              <w:rPr>
                <w:rFonts w:ascii="Arial" w:hAnsi="Arial"/>
                <w:b/>
                <w:bCs/>
                <w:color w:val="000000"/>
                <w:sz w:val="18"/>
                <w:szCs w:val="18"/>
              </w:rPr>
              <w:t>Jasenka Brandis</w:t>
            </w:r>
          </w:p>
        </w:tc>
        <w:tc>
          <w:tcPr>
            <w:tcW w:w="3062" w:type="dxa"/>
            <w:tcBorders>
              <w:top w:val="nil"/>
              <w:left w:val="nil"/>
              <w:bottom w:val="single" w:sz="4" w:space="0" w:color="auto"/>
              <w:right w:val="single" w:sz="4" w:space="0" w:color="auto"/>
            </w:tcBorders>
            <w:noWrap/>
            <w:vAlign w:val="center"/>
          </w:tcPr>
          <w:p w:rsidR="00434B8A" w:rsidRDefault="00434B8A" w:rsidP="009B2AF2">
            <w:pPr>
              <w:rPr>
                <w:rFonts w:ascii="Arial" w:hAnsi="Arial"/>
                <w:color w:val="000000"/>
                <w:sz w:val="18"/>
                <w:szCs w:val="18"/>
              </w:rPr>
            </w:pPr>
            <w:r>
              <w:rPr>
                <w:rFonts w:ascii="Arial" w:hAnsi="Arial"/>
                <w:color w:val="000000"/>
                <w:sz w:val="18"/>
                <w:szCs w:val="18"/>
              </w:rPr>
              <w:t>SSS</w:t>
            </w:r>
          </w:p>
        </w:tc>
        <w:tc>
          <w:tcPr>
            <w:tcW w:w="2575" w:type="dxa"/>
            <w:tcBorders>
              <w:top w:val="nil"/>
              <w:left w:val="nil"/>
              <w:bottom w:val="single" w:sz="4" w:space="0" w:color="auto"/>
              <w:right w:val="single" w:sz="4" w:space="0" w:color="auto"/>
            </w:tcBorders>
            <w:noWrap/>
            <w:vAlign w:val="center"/>
          </w:tcPr>
          <w:p w:rsidR="00434B8A" w:rsidRPr="00EF275D" w:rsidRDefault="00434B8A" w:rsidP="009B2AF2">
            <w:pPr>
              <w:rPr>
                <w:rFonts w:ascii="Arial" w:hAnsi="Arial"/>
                <w:color w:val="000000"/>
                <w:sz w:val="18"/>
                <w:szCs w:val="18"/>
              </w:rPr>
            </w:pPr>
            <w:r>
              <w:rPr>
                <w:rFonts w:ascii="Arial" w:hAnsi="Arial"/>
                <w:color w:val="000000"/>
                <w:sz w:val="18"/>
                <w:szCs w:val="18"/>
              </w:rPr>
              <w:t>Spremačica (zamjena</w:t>
            </w:r>
            <w:r w:rsidR="00EF0C9D">
              <w:rPr>
                <w:rFonts w:ascii="Arial" w:hAnsi="Arial"/>
                <w:color w:val="000000"/>
                <w:sz w:val="18"/>
                <w:szCs w:val="18"/>
              </w:rPr>
              <w:t xml:space="preserve"> Benković</w:t>
            </w:r>
            <w:r>
              <w:rPr>
                <w:rFonts w:ascii="Arial" w:hAnsi="Arial"/>
                <w:color w:val="000000"/>
                <w:sz w:val="18"/>
                <w:szCs w:val="18"/>
              </w:rPr>
              <w:t>)</w:t>
            </w:r>
          </w:p>
        </w:tc>
        <w:tc>
          <w:tcPr>
            <w:tcW w:w="1162" w:type="dxa"/>
            <w:tcBorders>
              <w:top w:val="nil"/>
              <w:left w:val="nil"/>
              <w:bottom w:val="single" w:sz="4" w:space="0" w:color="auto"/>
              <w:right w:val="single" w:sz="4" w:space="0" w:color="auto"/>
            </w:tcBorders>
            <w:noWrap/>
            <w:vAlign w:val="center"/>
          </w:tcPr>
          <w:p w:rsidR="00434B8A" w:rsidRPr="00EF275D" w:rsidRDefault="00434B8A" w:rsidP="009B2AF2">
            <w:pPr>
              <w:jc w:val="center"/>
              <w:rPr>
                <w:rFonts w:ascii="Arial" w:hAnsi="Arial"/>
                <w:color w:val="000000"/>
                <w:sz w:val="18"/>
                <w:szCs w:val="18"/>
              </w:rPr>
            </w:pPr>
            <w:r>
              <w:rPr>
                <w:rFonts w:ascii="Arial" w:hAnsi="Arial"/>
                <w:color w:val="000000"/>
                <w:sz w:val="18"/>
                <w:szCs w:val="18"/>
              </w:rPr>
              <w:t>40</w:t>
            </w:r>
          </w:p>
        </w:tc>
      </w:tr>
      <w:tr w:rsidR="00C70F4E"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C70F4E" w:rsidP="009B2AF2">
            <w:pPr>
              <w:rPr>
                <w:rFonts w:ascii="Arial" w:hAnsi="Arial"/>
                <w:b/>
                <w:bCs/>
                <w:color w:val="000000"/>
                <w:sz w:val="18"/>
                <w:szCs w:val="18"/>
              </w:rPr>
            </w:pPr>
            <w:r>
              <w:rPr>
                <w:rFonts w:ascii="Arial" w:hAnsi="Arial"/>
                <w:b/>
                <w:bCs/>
                <w:color w:val="000000"/>
                <w:sz w:val="18"/>
                <w:szCs w:val="18"/>
              </w:rPr>
              <w:t>Ines Kajić</w:t>
            </w:r>
          </w:p>
        </w:tc>
        <w:tc>
          <w:tcPr>
            <w:tcW w:w="3062" w:type="dxa"/>
            <w:tcBorders>
              <w:top w:val="nil"/>
              <w:left w:val="nil"/>
              <w:bottom w:val="single" w:sz="4" w:space="0" w:color="auto"/>
              <w:right w:val="single" w:sz="4" w:space="0" w:color="auto"/>
            </w:tcBorders>
            <w:noWrap/>
            <w:vAlign w:val="center"/>
          </w:tcPr>
          <w:p w:rsidR="00C70F4E" w:rsidRPr="00EF275D" w:rsidRDefault="004535B5" w:rsidP="009B2AF2">
            <w:pPr>
              <w:rPr>
                <w:rFonts w:ascii="Arial" w:hAnsi="Arial"/>
                <w:color w:val="000000"/>
                <w:sz w:val="18"/>
                <w:szCs w:val="18"/>
              </w:rPr>
            </w:pPr>
            <w:r>
              <w:rPr>
                <w:rFonts w:ascii="Arial" w:hAnsi="Arial"/>
                <w:color w:val="000000"/>
                <w:sz w:val="18"/>
                <w:szCs w:val="18"/>
              </w:rPr>
              <w:t>S</w:t>
            </w:r>
            <w:r w:rsidR="00C70F4E">
              <w:rPr>
                <w:rFonts w:ascii="Arial" w:hAnsi="Arial"/>
                <w:color w:val="000000"/>
                <w:sz w:val="18"/>
                <w:szCs w:val="18"/>
              </w:rPr>
              <w:t>ss</w:t>
            </w:r>
          </w:p>
        </w:tc>
        <w:tc>
          <w:tcPr>
            <w:tcW w:w="2575" w:type="dxa"/>
            <w:tcBorders>
              <w:top w:val="nil"/>
              <w:left w:val="nil"/>
              <w:bottom w:val="single" w:sz="4" w:space="0" w:color="auto"/>
              <w:right w:val="single" w:sz="4" w:space="0" w:color="auto"/>
            </w:tcBorders>
            <w:noWrap/>
            <w:vAlign w:val="center"/>
          </w:tcPr>
          <w:p w:rsidR="00C70F4E" w:rsidRPr="00EF275D" w:rsidRDefault="003D5A8D" w:rsidP="009B2AF2">
            <w:pPr>
              <w:rPr>
                <w:rFonts w:ascii="Arial" w:hAnsi="Arial"/>
                <w:color w:val="000000"/>
                <w:sz w:val="18"/>
                <w:szCs w:val="18"/>
              </w:rPr>
            </w:pPr>
            <w:r w:rsidRPr="00EF275D">
              <w:rPr>
                <w:rFonts w:ascii="Arial" w:hAnsi="Arial"/>
                <w:color w:val="000000"/>
                <w:sz w:val="18"/>
                <w:szCs w:val="18"/>
              </w:rPr>
              <w:t>S</w:t>
            </w:r>
            <w:r w:rsidR="00C70F4E" w:rsidRPr="00EF275D">
              <w:rPr>
                <w:rFonts w:ascii="Arial" w:hAnsi="Arial"/>
                <w:color w:val="000000"/>
                <w:sz w:val="18"/>
                <w:szCs w:val="18"/>
              </w:rPr>
              <w:t>premačica</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sidRPr="00EF275D">
              <w:rPr>
                <w:rFonts w:ascii="Arial" w:hAnsi="Arial"/>
                <w:color w:val="000000"/>
                <w:sz w:val="18"/>
                <w:szCs w:val="18"/>
              </w:rPr>
              <w:t>40</w:t>
            </w:r>
          </w:p>
        </w:tc>
      </w:tr>
      <w:tr w:rsidR="002B4A08"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2B4A08" w:rsidRDefault="00434B8A" w:rsidP="009B2AF2">
            <w:pPr>
              <w:rPr>
                <w:rFonts w:ascii="Arial" w:hAnsi="Arial"/>
                <w:b/>
                <w:bCs/>
                <w:color w:val="000000"/>
                <w:sz w:val="18"/>
                <w:szCs w:val="18"/>
              </w:rPr>
            </w:pPr>
            <w:r>
              <w:rPr>
                <w:rFonts w:ascii="Arial" w:hAnsi="Arial"/>
                <w:b/>
                <w:bCs/>
                <w:color w:val="000000"/>
                <w:sz w:val="18"/>
                <w:szCs w:val="18"/>
              </w:rPr>
              <w:t>Zlatica Pribilo</w:t>
            </w:r>
          </w:p>
        </w:tc>
        <w:tc>
          <w:tcPr>
            <w:tcW w:w="3062" w:type="dxa"/>
            <w:tcBorders>
              <w:top w:val="nil"/>
              <w:left w:val="nil"/>
              <w:bottom w:val="single" w:sz="4" w:space="0" w:color="auto"/>
              <w:right w:val="single" w:sz="4" w:space="0" w:color="auto"/>
            </w:tcBorders>
            <w:noWrap/>
            <w:vAlign w:val="center"/>
          </w:tcPr>
          <w:p w:rsidR="002B4A08" w:rsidRDefault="00434B8A" w:rsidP="009B2AF2">
            <w:pPr>
              <w:rPr>
                <w:rFonts w:ascii="Arial" w:hAnsi="Arial"/>
                <w:color w:val="000000"/>
                <w:sz w:val="18"/>
                <w:szCs w:val="18"/>
              </w:rPr>
            </w:pPr>
            <w:r>
              <w:rPr>
                <w:rFonts w:ascii="Arial" w:hAnsi="Arial"/>
                <w:color w:val="000000"/>
                <w:sz w:val="18"/>
                <w:szCs w:val="18"/>
              </w:rPr>
              <w:t>SSS</w:t>
            </w:r>
          </w:p>
        </w:tc>
        <w:tc>
          <w:tcPr>
            <w:tcW w:w="2575" w:type="dxa"/>
            <w:tcBorders>
              <w:top w:val="nil"/>
              <w:left w:val="nil"/>
              <w:bottom w:val="single" w:sz="4" w:space="0" w:color="auto"/>
              <w:right w:val="single" w:sz="4" w:space="0" w:color="auto"/>
            </w:tcBorders>
            <w:noWrap/>
            <w:vAlign w:val="center"/>
          </w:tcPr>
          <w:p w:rsidR="002B4A08" w:rsidRPr="00EF275D" w:rsidRDefault="00434B8A" w:rsidP="009B2AF2">
            <w:pPr>
              <w:rPr>
                <w:rFonts w:ascii="Arial" w:hAnsi="Arial"/>
                <w:color w:val="000000"/>
                <w:sz w:val="18"/>
                <w:szCs w:val="18"/>
              </w:rPr>
            </w:pPr>
            <w:r>
              <w:rPr>
                <w:rFonts w:ascii="Arial" w:hAnsi="Arial"/>
                <w:color w:val="000000"/>
                <w:sz w:val="18"/>
                <w:szCs w:val="18"/>
              </w:rPr>
              <w:t>Spremačica (zamjena</w:t>
            </w:r>
            <w:r w:rsidR="00EF0C9D">
              <w:rPr>
                <w:rFonts w:ascii="Arial" w:hAnsi="Arial"/>
                <w:color w:val="000000"/>
                <w:sz w:val="18"/>
                <w:szCs w:val="18"/>
              </w:rPr>
              <w:t xml:space="preserve"> Kajić</w:t>
            </w:r>
            <w:r>
              <w:rPr>
                <w:rFonts w:ascii="Arial" w:hAnsi="Arial"/>
                <w:color w:val="000000"/>
                <w:sz w:val="18"/>
                <w:szCs w:val="18"/>
              </w:rPr>
              <w:t>)</w:t>
            </w:r>
          </w:p>
        </w:tc>
        <w:tc>
          <w:tcPr>
            <w:tcW w:w="1162" w:type="dxa"/>
            <w:tcBorders>
              <w:top w:val="nil"/>
              <w:left w:val="nil"/>
              <w:bottom w:val="single" w:sz="4" w:space="0" w:color="auto"/>
              <w:right w:val="single" w:sz="4" w:space="0" w:color="auto"/>
            </w:tcBorders>
            <w:noWrap/>
            <w:vAlign w:val="center"/>
          </w:tcPr>
          <w:p w:rsidR="002B4A08" w:rsidRPr="00EF275D" w:rsidRDefault="00434B8A" w:rsidP="009B2AF2">
            <w:pPr>
              <w:jc w:val="center"/>
              <w:rPr>
                <w:rFonts w:ascii="Arial" w:hAnsi="Arial"/>
                <w:color w:val="000000"/>
                <w:sz w:val="18"/>
                <w:szCs w:val="18"/>
              </w:rPr>
            </w:pPr>
            <w:r>
              <w:rPr>
                <w:rFonts w:ascii="Arial" w:hAnsi="Arial"/>
                <w:color w:val="000000"/>
                <w:sz w:val="18"/>
                <w:szCs w:val="18"/>
              </w:rPr>
              <w:t>40</w:t>
            </w:r>
          </w:p>
        </w:tc>
      </w:tr>
      <w:tr w:rsidR="00C70F4E" w:rsidRPr="00EF275D" w:rsidTr="002B4A08">
        <w:trPr>
          <w:trHeight w:val="7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C70F4E" w:rsidP="009B2AF2">
            <w:pPr>
              <w:rPr>
                <w:rFonts w:ascii="Arial" w:hAnsi="Arial"/>
                <w:b/>
                <w:bCs/>
                <w:color w:val="000000"/>
                <w:sz w:val="18"/>
                <w:szCs w:val="18"/>
              </w:rPr>
            </w:pPr>
            <w:r>
              <w:rPr>
                <w:rFonts w:ascii="Arial" w:hAnsi="Arial"/>
                <w:b/>
                <w:bCs/>
                <w:color w:val="000000"/>
                <w:sz w:val="18"/>
                <w:szCs w:val="18"/>
              </w:rPr>
              <w:t>Slavica Rožmarić</w:t>
            </w:r>
          </w:p>
        </w:tc>
        <w:tc>
          <w:tcPr>
            <w:tcW w:w="3062" w:type="dxa"/>
            <w:tcBorders>
              <w:top w:val="nil"/>
              <w:left w:val="nil"/>
              <w:bottom w:val="single" w:sz="4" w:space="0" w:color="auto"/>
              <w:right w:val="single" w:sz="4" w:space="0" w:color="auto"/>
            </w:tcBorders>
            <w:noWrap/>
            <w:vAlign w:val="center"/>
          </w:tcPr>
          <w:p w:rsidR="00C70F4E" w:rsidRPr="00EF275D" w:rsidRDefault="004535B5" w:rsidP="009B2AF2">
            <w:pPr>
              <w:rPr>
                <w:rFonts w:ascii="Arial" w:hAnsi="Arial"/>
                <w:color w:val="000000"/>
                <w:sz w:val="18"/>
                <w:szCs w:val="18"/>
              </w:rPr>
            </w:pPr>
            <w:r>
              <w:rPr>
                <w:rFonts w:ascii="Arial" w:hAnsi="Arial"/>
                <w:color w:val="000000"/>
                <w:sz w:val="18"/>
                <w:szCs w:val="18"/>
              </w:rPr>
              <w:t>N</w:t>
            </w:r>
            <w:r w:rsidR="00C70F4E" w:rsidRPr="00EF275D">
              <w:rPr>
                <w:rFonts w:ascii="Arial" w:hAnsi="Arial"/>
                <w:color w:val="000000"/>
                <w:sz w:val="18"/>
                <w:szCs w:val="18"/>
              </w:rPr>
              <w:t>ss</w:t>
            </w:r>
          </w:p>
        </w:tc>
        <w:tc>
          <w:tcPr>
            <w:tcW w:w="2575" w:type="dxa"/>
            <w:tcBorders>
              <w:top w:val="nil"/>
              <w:left w:val="nil"/>
              <w:bottom w:val="single" w:sz="4" w:space="0" w:color="auto"/>
              <w:right w:val="single" w:sz="4" w:space="0" w:color="auto"/>
            </w:tcBorders>
            <w:noWrap/>
            <w:vAlign w:val="center"/>
          </w:tcPr>
          <w:p w:rsidR="00C70F4E" w:rsidRPr="00EF275D" w:rsidRDefault="003D5A8D" w:rsidP="009B2AF2">
            <w:pPr>
              <w:rPr>
                <w:rFonts w:ascii="Arial" w:hAnsi="Arial"/>
                <w:color w:val="000000"/>
                <w:sz w:val="18"/>
                <w:szCs w:val="18"/>
              </w:rPr>
            </w:pPr>
            <w:r w:rsidRPr="00EF275D">
              <w:rPr>
                <w:rFonts w:ascii="Arial" w:hAnsi="Arial"/>
                <w:color w:val="000000"/>
                <w:sz w:val="18"/>
                <w:szCs w:val="18"/>
              </w:rPr>
              <w:t>S</w:t>
            </w:r>
            <w:r w:rsidR="00C70F4E" w:rsidRPr="00EF275D">
              <w:rPr>
                <w:rFonts w:ascii="Arial" w:hAnsi="Arial"/>
                <w:color w:val="000000"/>
                <w:sz w:val="18"/>
                <w:szCs w:val="18"/>
              </w:rPr>
              <w:t>premačica</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sidRPr="00EF275D">
              <w:rPr>
                <w:rFonts w:ascii="Arial" w:hAnsi="Arial"/>
                <w:color w:val="000000"/>
                <w:sz w:val="18"/>
                <w:szCs w:val="18"/>
              </w:rPr>
              <w:t>40</w:t>
            </w:r>
          </w:p>
        </w:tc>
      </w:tr>
      <w:tr w:rsidR="00C70F4E" w:rsidRPr="00EF275D" w:rsidTr="009B2AF2">
        <w:trPr>
          <w:trHeight w:val="260"/>
          <w:jc w:val="center"/>
        </w:trPr>
        <w:tc>
          <w:tcPr>
            <w:tcW w:w="2815" w:type="dxa"/>
            <w:tcBorders>
              <w:top w:val="nil"/>
              <w:left w:val="single" w:sz="4" w:space="0" w:color="auto"/>
              <w:bottom w:val="single" w:sz="4" w:space="0" w:color="auto"/>
              <w:right w:val="single" w:sz="4" w:space="0" w:color="auto"/>
            </w:tcBorders>
            <w:noWrap/>
            <w:vAlign w:val="center"/>
          </w:tcPr>
          <w:p w:rsidR="00C70F4E" w:rsidRPr="00EF275D" w:rsidRDefault="00C70F4E" w:rsidP="009B2AF2">
            <w:pPr>
              <w:rPr>
                <w:rFonts w:ascii="Arial" w:hAnsi="Arial"/>
                <w:b/>
                <w:bCs/>
                <w:color w:val="000000"/>
                <w:sz w:val="18"/>
                <w:szCs w:val="18"/>
              </w:rPr>
            </w:pPr>
            <w:r>
              <w:rPr>
                <w:rFonts w:ascii="Arial" w:hAnsi="Arial"/>
                <w:b/>
                <w:bCs/>
                <w:color w:val="000000"/>
                <w:sz w:val="18"/>
                <w:szCs w:val="18"/>
              </w:rPr>
              <w:t>Anita Zagorac</w:t>
            </w:r>
          </w:p>
        </w:tc>
        <w:tc>
          <w:tcPr>
            <w:tcW w:w="3062" w:type="dxa"/>
            <w:tcBorders>
              <w:top w:val="nil"/>
              <w:left w:val="nil"/>
              <w:bottom w:val="single" w:sz="4" w:space="0" w:color="auto"/>
              <w:right w:val="single" w:sz="4" w:space="0" w:color="auto"/>
            </w:tcBorders>
            <w:noWrap/>
            <w:vAlign w:val="center"/>
          </w:tcPr>
          <w:p w:rsidR="00C70F4E" w:rsidRPr="00EF275D" w:rsidRDefault="004535B5" w:rsidP="009B2AF2">
            <w:pPr>
              <w:rPr>
                <w:rFonts w:ascii="Arial" w:hAnsi="Arial"/>
                <w:color w:val="000000"/>
                <w:sz w:val="18"/>
                <w:szCs w:val="18"/>
              </w:rPr>
            </w:pPr>
            <w:r>
              <w:rPr>
                <w:rFonts w:ascii="Arial" w:hAnsi="Arial"/>
                <w:color w:val="000000"/>
                <w:sz w:val="18"/>
                <w:szCs w:val="18"/>
              </w:rPr>
              <w:t>S</w:t>
            </w:r>
            <w:r w:rsidR="00C70F4E">
              <w:rPr>
                <w:rFonts w:ascii="Arial" w:hAnsi="Arial"/>
                <w:color w:val="000000"/>
                <w:sz w:val="18"/>
                <w:szCs w:val="18"/>
              </w:rPr>
              <w:t>ss</w:t>
            </w:r>
          </w:p>
        </w:tc>
        <w:tc>
          <w:tcPr>
            <w:tcW w:w="2575" w:type="dxa"/>
            <w:tcBorders>
              <w:top w:val="nil"/>
              <w:left w:val="nil"/>
              <w:bottom w:val="single" w:sz="4" w:space="0" w:color="auto"/>
              <w:right w:val="single" w:sz="4" w:space="0" w:color="auto"/>
            </w:tcBorders>
            <w:noWrap/>
            <w:vAlign w:val="center"/>
          </w:tcPr>
          <w:p w:rsidR="00C70F4E" w:rsidRPr="00EF275D" w:rsidRDefault="003D5A8D" w:rsidP="009B2AF2">
            <w:pPr>
              <w:rPr>
                <w:rFonts w:ascii="Arial" w:hAnsi="Arial"/>
                <w:color w:val="000000"/>
                <w:sz w:val="18"/>
                <w:szCs w:val="18"/>
              </w:rPr>
            </w:pPr>
            <w:r w:rsidRPr="00EF275D">
              <w:rPr>
                <w:rFonts w:ascii="Arial" w:hAnsi="Arial"/>
                <w:color w:val="000000"/>
                <w:sz w:val="18"/>
                <w:szCs w:val="18"/>
              </w:rPr>
              <w:t>S</w:t>
            </w:r>
            <w:r w:rsidR="00C70F4E" w:rsidRPr="00EF275D">
              <w:rPr>
                <w:rFonts w:ascii="Arial" w:hAnsi="Arial"/>
                <w:color w:val="000000"/>
                <w:sz w:val="18"/>
                <w:szCs w:val="18"/>
              </w:rPr>
              <w:t>premačica</w:t>
            </w:r>
          </w:p>
        </w:tc>
        <w:tc>
          <w:tcPr>
            <w:tcW w:w="1162" w:type="dxa"/>
            <w:tcBorders>
              <w:top w:val="nil"/>
              <w:left w:val="nil"/>
              <w:bottom w:val="single" w:sz="4" w:space="0" w:color="auto"/>
              <w:right w:val="single" w:sz="4" w:space="0" w:color="auto"/>
            </w:tcBorders>
            <w:noWrap/>
            <w:vAlign w:val="center"/>
          </w:tcPr>
          <w:p w:rsidR="00C70F4E" w:rsidRPr="00EF275D" w:rsidRDefault="00C70F4E" w:rsidP="009B2AF2">
            <w:pPr>
              <w:jc w:val="center"/>
              <w:rPr>
                <w:rFonts w:ascii="Arial" w:hAnsi="Arial"/>
                <w:color w:val="000000"/>
                <w:sz w:val="18"/>
                <w:szCs w:val="18"/>
              </w:rPr>
            </w:pPr>
            <w:r w:rsidRPr="00EF275D">
              <w:rPr>
                <w:rFonts w:ascii="Arial" w:hAnsi="Arial"/>
                <w:color w:val="000000"/>
                <w:sz w:val="18"/>
                <w:szCs w:val="18"/>
              </w:rPr>
              <w:t>40</w:t>
            </w:r>
          </w:p>
        </w:tc>
      </w:tr>
    </w:tbl>
    <w:p w:rsidR="002B4A08" w:rsidRPr="002B4A08" w:rsidRDefault="002B4A08" w:rsidP="002B4A08"/>
    <w:p w:rsidR="00C70F4E" w:rsidRDefault="00C70F4E" w:rsidP="00C70F4E"/>
    <w:p w:rsidR="00C70F4E" w:rsidRDefault="00C70F4E" w:rsidP="00C70F4E"/>
    <w:p w:rsidR="00C70F4E" w:rsidRPr="00575667" w:rsidRDefault="00C70F4E" w:rsidP="00C70F4E"/>
    <w:p w:rsidR="00C70F4E" w:rsidRPr="00927F22" w:rsidRDefault="00C70F4E" w:rsidP="00C70F4E">
      <w:pPr>
        <w:pStyle w:val="Naslov2"/>
        <w:spacing w:before="0" w:after="100" w:afterAutospacing="1"/>
      </w:pPr>
    </w:p>
    <w:p w:rsidR="005C5D49" w:rsidRDefault="00C70F4E" w:rsidP="005C5D49">
      <w:pPr>
        <w:pStyle w:val="Naslov1"/>
        <w:tabs>
          <w:tab w:val="right" w:leader="dot" w:pos="9639"/>
        </w:tabs>
      </w:pPr>
      <w:r>
        <w:br w:type="page"/>
      </w:r>
      <w:bookmarkStart w:id="28" w:name="_Toc430015423"/>
      <w:bookmarkStart w:id="29" w:name="_Toc462139638"/>
      <w:bookmarkStart w:id="30" w:name="_Toc430015428"/>
      <w:bookmarkStart w:id="31" w:name="_Toc462139643"/>
      <w:r w:rsidR="005C5D49">
        <w:t xml:space="preserve">3. </w:t>
      </w:r>
      <w:r w:rsidR="005C5D49" w:rsidRPr="009C5BE1">
        <w:t xml:space="preserve">PLAN I REALIZACIJA PLANA UPISA U </w:t>
      </w:r>
      <w:r w:rsidR="00434B8A">
        <w:t>20</w:t>
      </w:r>
      <w:r w:rsidR="00B506C5">
        <w:t>20</w:t>
      </w:r>
      <w:r w:rsidR="00434B8A">
        <w:t>./20</w:t>
      </w:r>
      <w:r w:rsidR="00B506C5">
        <w:t>21</w:t>
      </w:r>
      <w:r w:rsidR="005C5D49">
        <w:t>.</w:t>
      </w:r>
      <w:bookmarkEnd w:id="28"/>
      <w:bookmarkEnd w:id="29"/>
    </w:p>
    <w:p w:rsidR="005C5D49" w:rsidRPr="002713D7" w:rsidRDefault="005C5D49" w:rsidP="005C5D49"/>
    <w:p w:rsidR="005C5D49" w:rsidRPr="00B95F92" w:rsidRDefault="005C5D49" w:rsidP="005C5D49">
      <w:r w:rsidRPr="00B95F92">
        <w:t>U I. razred srednje škole u školskoj godini 20</w:t>
      </w:r>
      <w:r w:rsidR="00B506C5">
        <w:t>20</w:t>
      </w:r>
      <w:r w:rsidR="00434B8A">
        <w:t>./202</w:t>
      </w:r>
      <w:r w:rsidR="00B506C5">
        <w:t>1</w:t>
      </w:r>
      <w:r w:rsidRPr="00B95F92">
        <w:t>. učenici se prijavljuju i upisuju elektroničkim načinom putem mrežne stranice Nacionalnoga informacijskog sustava prijava i upisa u srednje škole www.upisi.hr (NISpuSŠ), a temeljem natječaja za upis koji objavljuje škola.</w:t>
      </w:r>
    </w:p>
    <w:p w:rsidR="005C5D49" w:rsidRPr="00B95F92" w:rsidRDefault="005C5D49" w:rsidP="005C5D49">
      <w:r w:rsidRPr="00B95F92">
        <w:t>Elemente i kriterije za upis u I. razred srednje škole propis</w:t>
      </w:r>
      <w:r>
        <w:t>uje</w:t>
      </w:r>
      <w:r w:rsidRPr="00B95F92">
        <w:t xml:space="preserve"> Ministarstvo znanosti, obrazovanja i sporta. Odluka</w:t>
      </w:r>
      <w:r>
        <w:t xml:space="preserve"> s</w:t>
      </w:r>
      <w:r w:rsidRPr="00B95F92">
        <w:t>e u cjelini objavlj</w:t>
      </w:r>
      <w:r w:rsidR="00925622">
        <w:t>uje na mrežnoj stranici www.mzo</w:t>
      </w:r>
      <w:r>
        <w:t>.hr</w:t>
      </w:r>
      <w:r w:rsidRPr="00B95F92">
        <w:t>.</w:t>
      </w:r>
    </w:p>
    <w:p w:rsidR="005C5D49" w:rsidRPr="009C5BE1" w:rsidRDefault="005C5D49" w:rsidP="005C5D49"/>
    <w:p w:rsidR="005C5D49" w:rsidRPr="005E03A5" w:rsidRDefault="005C5D49" w:rsidP="005C5D49">
      <w:r>
        <w:t>U I. razred I</w:t>
      </w:r>
      <w:r w:rsidRPr="005E03A5">
        <w:t xml:space="preserve">II. gimnazije </w:t>
      </w:r>
      <w:r>
        <w:t xml:space="preserve">Osijek </w:t>
      </w:r>
      <w:r w:rsidRPr="005E03A5">
        <w:t>učenici su upisani u skladu s Odlukom o upisu učenika u I. razred srednje škole u školskoj godini 20</w:t>
      </w:r>
      <w:r w:rsidR="00B506C5">
        <w:t>20</w:t>
      </w:r>
      <w:r w:rsidR="00434B8A">
        <w:t>./202</w:t>
      </w:r>
      <w:r w:rsidR="00B506C5">
        <w:t>1</w:t>
      </w:r>
      <w:r w:rsidRPr="005E03A5">
        <w:t xml:space="preserve">. </w:t>
      </w:r>
      <w:r w:rsidR="00173126">
        <w:t xml:space="preserve">od </w:t>
      </w:r>
      <w:r w:rsidR="0096750B" w:rsidRPr="0096750B">
        <w:t>2</w:t>
      </w:r>
      <w:r w:rsidR="0062761F">
        <w:t>7</w:t>
      </w:r>
      <w:r w:rsidR="0096750B" w:rsidRPr="0096750B">
        <w:t>. svibnja 20</w:t>
      </w:r>
      <w:r w:rsidR="0062761F">
        <w:t>20</w:t>
      </w:r>
      <w:r w:rsidRPr="0096750B">
        <w:t>. godine</w:t>
      </w:r>
      <w:r w:rsidRPr="005E03A5">
        <w:t>) i pripadajuće strukture upisa koju je donio minista</w:t>
      </w:r>
      <w:r w:rsidR="00173126">
        <w:t>r znanosti i obrazovanja</w:t>
      </w:r>
      <w:r w:rsidRPr="005E03A5">
        <w:t>.</w:t>
      </w:r>
    </w:p>
    <w:p w:rsidR="005C5D49" w:rsidRPr="005E03A5" w:rsidRDefault="005C5D49" w:rsidP="005C5D49">
      <w:r w:rsidRPr="005E03A5">
        <w:t>U publikaciji „Prijave i upisi u srednje škole za školsku godinu 20</w:t>
      </w:r>
      <w:r w:rsidR="0062761F">
        <w:t>20</w:t>
      </w:r>
      <w:r w:rsidR="00434B8A">
        <w:t>./202</w:t>
      </w:r>
      <w:r w:rsidR="0062761F">
        <w:t>1</w:t>
      </w:r>
      <w:r w:rsidRPr="005E03A5">
        <w:t>. – Idemo u srednju!“ (</w:t>
      </w:r>
      <w:r w:rsidR="0062761F">
        <w:t>Ministarstvo znanosti i obrazovanja RH, ISBN: 978-953-8103-28-5 Hrvatska akademska i istraživačka mreža CARNET, ISBN: 978-953-6802-82-1 Zagreb, svibanj 2020</w:t>
      </w:r>
      <w:r w:rsidRPr="005E03A5">
        <w:t xml:space="preserve">.), opisani su postupci prijava i upisa u I. razred srednje škole. </w:t>
      </w:r>
    </w:p>
    <w:p w:rsidR="005C5D49" w:rsidRPr="009C5BE1" w:rsidRDefault="005C5D49" w:rsidP="005C5D49">
      <w:r w:rsidRPr="00B95F92">
        <w:t>Ministarstv</w:t>
      </w:r>
      <w:r w:rsidR="004B2B58">
        <w:t>o znanosti, obrazovanja</w:t>
      </w:r>
      <w:r w:rsidRPr="009C5BE1">
        <w:t xml:space="preserve"> odobrilo je </w:t>
      </w:r>
      <w:r>
        <w:t xml:space="preserve"> I</w:t>
      </w:r>
      <w:r w:rsidRPr="009C5BE1">
        <w:t xml:space="preserve">II. gimnaziji </w:t>
      </w:r>
      <w:r>
        <w:t xml:space="preserve">Osijek </w:t>
      </w:r>
      <w:r w:rsidRPr="009C5BE1">
        <w:t>upis 1</w:t>
      </w:r>
      <w:r w:rsidR="00B506C5">
        <w:t>30</w:t>
      </w:r>
      <w:r w:rsidRPr="009C5BE1">
        <w:t xml:space="preserve"> učenika u </w:t>
      </w:r>
      <w:r w:rsidR="00B506C5">
        <w:t>5</w:t>
      </w:r>
      <w:r w:rsidRPr="009C5BE1">
        <w:t xml:space="preserve"> odjela prvog razreda. </w:t>
      </w:r>
    </w:p>
    <w:p w:rsidR="005C5D49" w:rsidRPr="009C5BE1" w:rsidRDefault="005C5D49" w:rsidP="005C5D49"/>
    <w:p w:rsidR="005C5D49" w:rsidRDefault="005C5D49" w:rsidP="005C5D49">
      <w:r w:rsidRPr="009C5BE1">
        <w:t>Upisano je ukupno 1</w:t>
      </w:r>
      <w:r w:rsidR="00B506C5">
        <w:t>30</w:t>
      </w:r>
      <w:r>
        <w:t xml:space="preserve">  učenika. </w:t>
      </w:r>
      <w:r w:rsidR="00925622">
        <w:t>Ove godine je popunjena kvota odobrena za upis učenika prema pedago</w:t>
      </w:r>
      <w:r w:rsidR="00434B8A">
        <w:t xml:space="preserve">škom standardu od 26 učenika u </w:t>
      </w:r>
      <w:r w:rsidR="00B506C5">
        <w:t>5</w:t>
      </w:r>
      <w:r w:rsidR="00925622">
        <w:t xml:space="preserve"> razrednih odjela.</w:t>
      </w:r>
    </w:p>
    <w:p w:rsidR="005C5D49" w:rsidRDefault="005C5D49" w:rsidP="005C5D49">
      <w:pPr>
        <w:rPr>
          <w:i/>
        </w:rPr>
      </w:pPr>
    </w:p>
    <w:p w:rsidR="005C5D49" w:rsidRDefault="005C5D49" w:rsidP="005C5D49">
      <w:pPr>
        <w:pStyle w:val="Naslov1"/>
        <w:tabs>
          <w:tab w:val="right" w:leader="dot" w:pos="9639"/>
        </w:tabs>
      </w:pPr>
      <w:bookmarkStart w:id="32" w:name="_Toc430015424"/>
      <w:bookmarkStart w:id="33" w:name="_Toc462139639"/>
      <w:r>
        <w:t xml:space="preserve">4. </w:t>
      </w:r>
      <w:r w:rsidRPr="009C5BE1">
        <w:t>MATERIJALNI UVJETI RADA</w:t>
      </w:r>
      <w:bookmarkEnd w:id="32"/>
      <w:bookmarkEnd w:id="33"/>
    </w:p>
    <w:p w:rsidR="005C5D49" w:rsidRPr="00300CA8" w:rsidRDefault="005C5D49" w:rsidP="005C5D49">
      <w:pPr>
        <w:ind w:left="720"/>
      </w:pPr>
    </w:p>
    <w:p w:rsidR="005C5D49" w:rsidRDefault="005C5D49" w:rsidP="005C5D49">
      <w:pPr>
        <w:pStyle w:val="Naslov2"/>
      </w:pPr>
      <w:bookmarkStart w:id="34" w:name="_Toc430015425"/>
      <w:bookmarkStart w:id="35" w:name="_Toc462139640"/>
      <w:r w:rsidRPr="00F33ECD">
        <w:t>4.1. Financiranje</w:t>
      </w:r>
      <w:bookmarkEnd w:id="34"/>
      <w:bookmarkEnd w:id="35"/>
    </w:p>
    <w:p w:rsidR="005C5D49" w:rsidRPr="00011C22" w:rsidRDefault="005C5D49" w:rsidP="005C5D49"/>
    <w:p w:rsidR="005C5D49" w:rsidRDefault="005C5D49" w:rsidP="005C5D49">
      <w:pPr>
        <w:shd w:val="clear" w:color="auto" w:fill="FFFFFF"/>
        <w:rPr>
          <w:b/>
          <w:bCs/>
        </w:rPr>
      </w:pPr>
      <w:r w:rsidRPr="009C5BE1">
        <w:t xml:space="preserve">Djelatnost Gimnazije financira </w:t>
      </w:r>
      <w:r w:rsidRPr="009C5BE1">
        <w:rPr>
          <w:b/>
          <w:bCs/>
        </w:rPr>
        <w:t>Ministarstvo znanosti</w:t>
      </w:r>
      <w:r w:rsidR="00173126">
        <w:rPr>
          <w:b/>
          <w:bCs/>
        </w:rPr>
        <w:t xml:space="preserve"> i obrazovanja</w:t>
      </w:r>
      <w:r w:rsidRPr="009C5BE1">
        <w:rPr>
          <w:b/>
          <w:bCs/>
        </w:rPr>
        <w:t xml:space="preserve">, Zagreb, Donje Svetice 38, </w:t>
      </w:r>
      <w:r w:rsidRPr="009C5BE1">
        <w:rPr>
          <w:bCs/>
        </w:rPr>
        <w:t>te</w:t>
      </w:r>
      <w:r w:rsidR="002C03CE">
        <w:rPr>
          <w:bCs/>
        </w:rPr>
        <w:t xml:space="preserve"> </w:t>
      </w:r>
      <w:r w:rsidRPr="00927F22">
        <w:rPr>
          <w:b/>
          <w:bCs/>
        </w:rPr>
        <w:t>Upravni odjel za prosvjetu, kulturu,šport i tehničku kulturu</w:t>
      </w:r>
      <w:r w:rsidR="00B506C5">
        <w:rPr>
          <w:b/>
          <w:bCs/>
        </w:rPr>
        <w:t xml:space="preserve"> </w:t>
      </w:r>
      <w:r w:rsidRPr="00927F22">
        <w:rPr>
          <w:b/>
          <w:bCs/>
        </w:rPr>
        <w:t>Osječko-baranjska županija</w:t>
      </w:r>
      <w:r>
        <w:rPr>
          <w:b/>
          <w:bCs/>
        </w:rPr>
        <w:t>, Osijek, Županijska 6</w:t>
      </w:r>
      <w:r w:rsidRPr="009C5BE1">
        <w:rPr>
          <w:b/>
          <w:bCs/>
        </w:rPr>
        <w:t>.</w:t>
      </w:r>
    </w:p>
    <w:p w:rsidR="005C5D49" w:rsidRPr="009C5BE1" w:rsidRDefault="005C5D49" w:rsidP="005C5D49">
      <w:pPr>
        <w:shd w:val="clear" w:color="auto" w:fill="FFFFFF"/>
      </w:pPr>
    </w:p>
    <w:p w:rsidR="005C5D49" w:rsidRPr="00F33ECD" w:rsidRDefault="005C5D49" w:rsidP="005C5D49">
      <w:pPr>
        <w:pStyle w:val="Naslov2"/>
      </w:pPr>
      <w:bookmarkStart w:id="36" w:name="_Toc430015426"/>
      <w:bookmarkStart w:id="37" w:name="_Toc462139641"/>
      <w:r w:rsidRPr="00F33ECD">
        <w:t>4.2. Radni prostor i oprema</w:t>
      </w:r>
      <w:bookmarkEnd w:id="36"/>
      <w:bookmarkEnd w:id="37"/>
    </w:p>
    <w:p w:rsidR="005C5D49" w:rsidRPr="00FD2FD5" w:rsidRDefault="005C5D49" w:rsidP="005C5D49"/>
    <w:p w:rsidR="005C5D49" w:rsidRDefault="005C5D49" w:rsidP="005C5D49">
      <w:r w:rsidRPr="009C5BE1">
        <w:t xml:space="preserve">Sjedište Gimnazije je  </w:t>
      </w:r>
      <w:r>
        <w:t>na lokaciji Kamila Firingera 14,  Osijek. Škola radi u dvije smjene</w:t>
      </w:r>
      <w:r w:rsidRPr="009C5BE1">
        <w:t>.</w:t>
      </w:r>
    </w:p>
    <w:p w:rsidR="005C5D49" w:rsidRPr="009C5BE1" w:rsidRDefault="005C5D49" w:rsidP="005C5D49">
      <w:pPr>
        <w:ind w:left="1080"/>
      </w:pPr>
    </w:p>
    <w:p w:rsidR="005C5D49" w:rsidRPr="009C5BE1" w:rsidRDefault="005C5D49" w:rsidP="005C5D49">
      <w:r>
        <w:t>Školska zgrada je sagrađena 1890. g</w:t>
      </w:r>
      <w:r w:rsidRPr="009C5BE1">
        <w:t>odin</w:t>
      </w:r>
      <w:r>
        <w:t xml:space="preserve">e   </w:t>
      </w:r>
      <w:r w:rsidRPr="009C5BE1">
        <w:t>te je zbog svoje arhitektonske vrijednosti pod spom</w:t>
      </w:r>
      <w:r>
        <w:t>eničkom zaštitom 0 kategorije.</w:t>
      </w:r>
    </w:p>
    <w:p w:rsidR="005C5D49" w:rsidRPr="009C5BE1" w:rsidRDefault="005C5D49" w:rsidP="005C5D49">
      <w:pPr>
        <w:rPr>
          <w:i/>
        </w:rPr>
      </w:pPr>
    </w:p>
    <w:p w:rsidR="005C5D49" w:rsidRPr="009C5BE1" w:rsidRDefault="005C5D49" w:rsidP="005C5D49">
      <w:pPr>
        <w:pStyle w:val="Naslov1"/>
        <w:tabs>
          <w:tab w:val="right" w:leader="dot" w:pos="9639"/>
        </w:tabs>
      </w:pPr>
      <w:bookmarkStart w:id="38" w:name="_Toc430015427"/>
      <w:bookmarkStart w:id="39" w:name="_Toc462139642"/>
      <w:r>
        <w:t xml:space="preserve">5. </w:t>
      </w:r>
      <w:r w:rsidRPr="009C5BE1">
        <w:t>ORGANIZACIJA RADA</w:t>
      </w:r>
      <w:bookmarkEnd w:id="38"/>
      <w:bookmarkEnd w:id="39"/>
    </w:p>
    <w:p w:rsidR="005C5D49" w:rsidRDefault="005C5D49" w:rsidP="005C5D49"/>
    <w:p w:rsidR="005C5D49" w:rsidRPr="009C5BE1" w:rsidRDefault="005C5D49" w:rsidP="005C5D49">
      <w:r w:rsidRPr="009C5BE1">
        <w:t xml:space="preserve">Gimnazija djeluje kao jedinstvena radna cjelina na način da se pod najpovoljnijim uvjetima ostvaruju ciljevi i zadaci srednjoškolskog obrazovanja, u skladu s nastavnim planovima i programima, godišnjim planom i programom </w:t>
      </w:r>
      <w:r>
        <w:t>g</w:t>
      </w:r>
      <w:r w:rsidRPr="009C5BE1">
        <w:t>imnazije te Školskim uputnikom (kurikulumom).</w:t>
      </w:r>
    </w:p>
    <w:p w:rsidR="005C5D49" w:rsidRDefault="005C5D49" w:rsidP="005C5D49">
      <w:r>
        <w:t>Nastava se izvodi u turnusim</w:t>
      </w:r>
      <w:r w:rsidR="00925622">
        <w:t>a</w:t>
      </w:r>
      <w:r>
        <w:t>:</w:t>
      </w:r>
    </w:p>
    <w:p w:rsidR="005C5D49" w:rsidRDefault="005C5D49" w:rsidP="00D644C5">
      <w:pPr>
        <w:numPr>
          <w:ilvl w:val="0"/>
          <w:numId w:val="15"/>
        </w:numPr>
      </w:pPr>
      <w:r>
        <w:t>Smjena od 07:00 do 13:00 sati</w:t>
      </w:r>
    </w:p>
    <w:p w:rsidR="005C5D49" w:rsidRDefault="005C5D49" w:rsidP="00D644C5">
      <w:pPr>
        <w:numPr>
          <w:ilvl w:val="0"/>
          <w:numId w:val="15"/>
        </w:numPr>
      </w:pPr>
      <w:r>
        <w:t>Smjena od 13:00 do 19:00 sati.</w:t>
      </w:r>
    </w:p>
    <w:p w:rsidR="0062761F" w:rsidRDefault="0062761F" w:rsidP="0062761F">
      <w:pPr>
        <w:ind w:left="360"/>
      </w:pPr>
    </w:p>
    <w:p w:rsidR="0062761F" w:rsidRPr="00E3198C" w:rsidRDefault="0062761F" w:rsidP="0062761F">
      <w:pPr>
        <w:ind w:left="360"/>
        <w:rPr>
          <w:u w:val="single"/>
        </w:rPr>
      </w:pPr>
      <w:r w:rsidRPr="00E3198C">
        <w:rPr>
          <w:u w:val="single"/>
        </w:rPr>
        <w:t>Iznimno za vrijeme trajanja epidemioloških mjera te uputama HZJZ o prijevozu učenika:</w:t>
      </w:r>
    </w:p>
    <w:p w:rsidR="0062761F" w:rsidRPr="00E3198C" w:rsidRDefault="0062761F" w:rsidP="00D644C5">
      <w:pPr>
        <w:numPr>
          <w:ilvl w:val="0"/>
          <w:numId w:val="46"/>
        </w:numPr>
        <w:rPr>
          <w:u w:val="single"/>
        </w:rPr>
      </w:pPr>
      <w:r w:rsidRPr="00E3198C">
        <w:rPr>
          <w:u w:val="single"/>
        </w:rPr>
        <w:t>Smjena od 07:30 do 1</w:t>
      </w:r>
      <w:r w:rsidR="00E3198C" w:rsidRPr="00E3198C">
        <w:rPr>
          <w:u w:val="single"/>
        </w:rPr>
        <w:t>1</w:t>
      </w:r>
      <w:r w:rsidRPr="00E3198C">
        <w:rPr>
          <w:u w:val="single"/>
        </w:rPr>
        <w:t>:</w:t>
      </w:r>
      <w:r w:rsidR="00E3198C" w:rsidRPr="00E3198C">
        <w:rPr>
          <w:u w:val="single"/>
        </w:rPr>
        <w:t>55</w:t>
      </w:r>
      <w:r w:rsidRPr="00E3198C">
        <w:rPr>
          <w:u w:val="single"/>
        </w:rPr>
        <w:t xml:space="preserve"> sati</w:t>
      </w:r>
    </w:p>
    <w:p w:rsidR="0062761F" w:rsidRPr="00E3198C" w:rsidRDefault="0062761F" w:rsidP="00D644C5">
      <w:pPr>
        <w:numPr>
          <w:ilvl w:val="0"/>
          <w:numId w:val="46"/>
        </w:numPr>
        <w:rPr>
          <w:u w:val="single"/>
        </w:rPr>
      </w:pPr>
      <w:r w:rsidRPr="00E3198C">
        <w:rPr>
          <w:u w:val="single"/>
        </w:rPr>
        <w:t>Smjena od 12:</w:t>
      </w:r>
      <w:r w:rsidR="00E3198C" w:rsidRPr="00E3198C">
        <w:rPr>
          <w:u w:val="single"/>
        </w:rPr>
        <w:t>25</w:t>
      </w:r>
      <w:r w:rsidRPr="00E3198C">
        <w:rPr>
          <w:u w:val="single"/>
        </w:rPr>
        <w:t xml:space="preserve"> do 18:40 sati.</w:t>
      </w:r>
    </w:p>
    <w:p w:rsidR="0062761F" w:rsidRDefault="0062761F" w:rsidP="0062761F">
      <w:pPr>
        <w:ind w:left="360"/>
      </w:pPr>
    </w:p>
    <w:p w:rsidR="0062761F" w:rsidRDefault="0062761F" w:rsidP="0062761F">
      <w:pPr>
        <w:ind w:left="1080"/>
      </w:pPr>
    </w:p>
    <w:p w:rsidR="005C5D49" w:rsidRDefault="005C5D49" w:rsidP="005C5D49">
      <w:r>
        <w:t>Svaki tjedan se izmjenjuju smjene. U jednoj smjeni su I. i II. razredi, a u drugoj III. i IV. razredi.</w:t>
      </w:r>
    </w:p>
    <w:p w:rsidR="005C5D49" w:rsidRDefault="005C5D49" w:rsidP="005C5D49">
      <w:pPr>
        <w:spacing w:after="100" w:afterAutospacing="1"/>
      </w:pPr>
      <w:r w:rsidRPr="009C5BE1">
        <w:t>Učenici borave u matičnim učionicama pojedinih odjela. Praktična nastava organizira se u praktikumima a tjelesno-zdra</w:t>
      </w:r>
      <w:r>
        <w:t>vstvena kultura  u sportskoj</w:t>
      </w:r>
      <w:r w:rsidRPr="009C5BE1">
        <w:t xml:space="preserve"> dvoran</w:t>
      </w:r>
      <w:r>
        <w:t xml:space="preserve">i </w:t>
      </w:r>
      <w:r w:rsidRPr="009C5BE1">
        <w:t xml:space="preserve"> i na</w:t>
      </w:r>
      <w:r>
        <w:t xml:space="preserve"> srednjoškolskom  igralištu, nedaleko </w:t>
      </w:r>
      <w:r w:rsidRPr="009C5BE1">
        <w:t xml:space="preserve"> škole.</w:t>
      </w:r>
      <w:r>
        <w:t xml:space="preserve"> Sve dodatne aktivnosti, kojih u školi ima vrlo mnogo, organiziraju se subotom i jednim danom u tjednu. Dan za aktivnosti se tijekom godine mijenja i to na način da je u svakom slijedećem mjesecu to slijedeći dan (</w:t>
      </w:r>
      <w:r w:rsidR="00E3198C">
        <w:t xml:space="preserve">rujan, </w:t>
      </w:r>
      <w:r>
        <w:t>listopad – ponedjeljak, studeni – utorak, prosinac – srijeda, ...). Aktivnosti su u tom danu sm</w:t>
      </w:r>
      <w:r w:rsidR="0096750B">
        <w:t>ještene u središnjem dijelu dana te na kraju istog dana</w:t>
      </w:r>
      <w:r>
        <w:t xml:space="preserve"> što omogućava prisustvo zainteresiranih učenika svih razreda.</w:t>
      </w:r>
    </w:p>
    <w:p w:rsidR="00E3198C" w:rsidRDefault="00E3198C" w:rsidP="005C5D49">
      <w:pPr>
        <w:spacing w:after="100" w:afterAutospacing="1"/>
        <w:rPr>
          <w:u w:val="single"/>
        </w:rPr>
      </w:pPr>
      <w:r w:rsidRPr="00E3198C">
        <w:rPr>
          <w:u w:val="single"/>
        </w:rPr>
        <w:t>Napomena: U vrijeme trajanja mjera HZJZ učenici su stalno u matičnim učionicama, dok tjelesno- zdravstvenu kulturu imaju na otvorenom prema vremenskim uvijetima ili Online.</w:t>
      </w:r>
    </w:p>
    <w:p w:rsidR="00E3198C" w:rsidRPr="00E3198C" w:rsidRDefault="00E3198C" w:rsidP="005C5D49">
      <w:pPr>
        <w:spacing w:after="100" w:afterAutospacing="1"/>
        <w:rPr>
          <w:u w:val="single"/>
        </w:rPr>
      </w:pPr>
      <w:r>
        <w:rPr>
          <w:u w:val="single"/>
        </w:rPr>
        <w:t>Aktivn</w:t>
      </w:r>
      <w:r w:rsidR="00273565">
        <w:rPr>
          <w:u w:val="single"/>
        </w:rPr>
        <w:t>osti se održavaju online zbog različitih razrednih odijela koji trenutnim mjerama HZJZ-a nisu dozvoljene.</w:t>
      </w:r>
    </w:p>
    <w:p w:rsidR="00C70F4E" w:rsidRPr="00B07E7E" w:rsidRDefault="00C70F4E" w:rsidP="005C5D49">
      <w:pPr>
        <w:pStyle w:val="Naslov1"/>
        <w:tabs>
          <w:tab w:val="right" w:leader="dot" w:pos="9639"/>
        </w:tabs>
      </w:pPr>
      <w:r>
        <w:t xml:space="preserve">6. </w:t>
      </w:r>
      <w:r w:rsidRPr="00B07E7E">
        <w:t>GODIŠNJI FOND NASTAVNIH SATI</w:t>
      </w:r>
      <w:bookmarkEnd w:id="30"/>
      <w:bookmarkEnd w:id="31"/>
    </w:p>
    <w:p w:rsidR="00C70F4E" w:rsidRPr="00B07E7E" w:rsidRDefault="00C70F4E" w:rsidP="00C70F4E">
      <w:pPr>
        <w:widowControl w:val="0"/>
        <w:autoSpaceDE w:val="0"/>
        <w:autoSpaceDN w:val="0"/>
        <w:adjustRightInd w:val="0"/>
        <w:jc w:val="center"/>
        <w:rPr>
          <w:b/>
          <w:bCs/>
        </w:rPr>
      </w:pPr>
      <w:r w:rsidRPr="00B07E7E">
        <w:rPr>
          <w:b/>
          <w:bCs/>
        </w:rPr>
        <w:t>REDOVNE, IZBORNE I FAKULTATIVNE NASTAVE</w:t>
      </w:r>
    </w:p>
    <w:p w:rsidR="00C70F4E" w:rsidRPr="00B07E7E" w:rsidRDefault="00C70F4E" w:rsidP="00C70F4E">
      <w:pPr>
        <w:widowControl w:val="0"/>
        <w:autoSpaceDE w:val="0"/>
        <w:autoSpaceDN w:val="0"/>
        <w:adjustRightInd w:val="0"/>
      </w:pPr>
      <w:r w:rsidRPr="00B07E7E">
        <w:tab/>
      </w:r>
    </w:p>
    <w:p w:rsidR="00C70F4E" w:rsidRPr="00B07E7E" w:rsidRDefault="00C70F4E" w:rsidP="00C70F4E">
      <w:pPr>
        <w:widowControl w:val="0"/>
        <w:autoSpaceDE w:val="0"/>
        <w:autoSpaceDN w:val="0"/>
        <w:adjustRightInd w:val="0"/>
      </w:pPr>
      <w:r w:rsidRPr="00B07E7E">
        <w:tab/>
      </w:r>
      <w:r w:rsidRPr="00B07E7E">
        <w:tab/>
      </w:r>
      <w:r w:rsidRPr="00B07E7E">
        <w:tab/>
      </w:r>
      <w:r w:rsidRPr="00B07E7E">
        <w:tab/>
      </w:r>
    </w:p>
    <w:tbl>
      <w:tblPr>
        <w:tblW w:w="8316" w:type="dxa"/>
        <w:jc w:val="center"/>
        <w:tblLook w:val="0000" w:firstRow="0" w:lastRow="0" w:firstColumn="0" w:lastColumn="0" w:noHBand="0" w:noVBand="0"/>
      </w:tblPr>
      <w:tblGrid>
        <w:gridCol w:w="456"/>
        <w:gridCol w:w="3480"/>
        <w:gridCol w:w="1480"/>
        <w:gridCol w:w="1380"/>
        <w:gridCol w:w="1520"/>
      </w:tblGrid>
      <w:tr w:rsidR="00C70F4E" w:rsidRPr="00B07E7E" w:rsidTr="009B2AF2">
        <w:trPr>
          <w:trHeight w:val="315"/>
          <w:jc w:val="center"/>
        </w:trPr>
        <w:tc>
          <w:tcPr>
            <w:tcW w:w="456" w:type="dxa"/>
            <w:tcBorders>
              <w:top w:val="single" w:sz="4" w:space="0" w:color="auto"/>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c>
          <w:tcPr>
            <w:tcW w:w="3480" w:type="dxa"/>
            <w:tcBorders>
              <w:top w:val="single" w:sz="4" w:space="0" w:color="auto"/>
              <w:left w:val="nil"/>
              <w:bottom w:val="single" w:sz="4" w:space="0" w:color="auto"/>
              <w:right w:val="single" w:sz="4" w:space="0" w:color="auto"/>
            </w:tcBorders>
            <w:noWrap/>
            <w:vAlign w:val="center"/>
          </w:tcPr>
          <w:p w:rsidR="00C70F4E" w:rsidRPr="00B07E7E" w:rsidRDefault="00C70F4E" w:rsidP="009B2AF2">
            <w:pPr>
              <w:jc w:val="center"/>
              <w:rPr>
                <w:rFonts w:ascii="Arial" w:hAnsi="Arial" w:cs="Arial"/>
                <w:b/>
                <w:bCs/>
                <w:sz w:val="20"/>
                <w:szCs w:val="20"/>
              </w:rPr>
            </w:pPr>
            <w:r w:rsidRPr="00B07E7E">
              <w:rPr>
                <w:rFonts w:ascii="Arial" w:hAnsi="Arial" w:cs="Arial"/>
                <w:b/>
                <w:bCs/>
                <w:sz w:val="20"/>
                <w:szCs w:val="20"/>
              </w:rPr>
              <w:t>NASTAVNI PREDMET</w:t>
            </w:r>
          </w:p>
        </w:tc>
        <w:tc>
          <w:tcPr>
            <w:tcW w:w="1480" w:type="dxa"/>
            <w:tcBorders>
              <w:top w:val="single" w:sz="4" w:space="0" w:color="auto"/>
              <w:left w:val="nil"/>
              <w:bottom w:val="single" w:sz="4" w:space="0" w:color="auto"/>
              <w:right w:val="single" w:sz="4" w:space="0" w:color="auto"/>
            </w:tcBorders>
            <w:noWrap/>
            <w:vAlign w:val="center"/>
          </w:tcPr>
          <w:p w:rsidR="00C70F4E" w:rsidRPr="00B07E7E" w:rsidRDefault="00C70F4E" w:rsidP="009B2AF2">
            <w:pPr>
              <w:jc w:val="center"/>
              <w:rPr>
                <w:rFonts w:ascii="Arial" w:hAnsi="Arial" w:cs="Arial"/>
                <w:b/>
                <w:bCs/>
                <w:sz w:val="20"/>
                <w:szCs w:val="20"/>
              </w:rPr>
            </w:pPr>
            <w:r w:rsidRPr="00B07E7E">
              <w:rPr>
                <w:rFonts w:ascii="Arial" w:hAnsi="Arial" w:cs="Arial"/>
                <w:b/>
                <w:bCs/>
                <w:sz w:val="20"/>
                <w:szCs w:val="20"/>
              </w:rPr>
              <w:t>SATI RED. NASTAVE</w:t>
            </w:r>
          </w:p>
        </w:tc>
        <w:tc>
          <w:tcPr>
            <w:tcW w:w="1380" w:type="dxa"/>
            <w:tcBorders>
              <w:top w:val="single" w:sz="4" w:space="0" w:color="auto"/>
              <w:left w:val="nil"/>
              <w:bottom w:val="single" w:sz="4" w:space="0" w:color="auto"/>
              <w:right w:val="single" w:sz="4" w:space="0" w:color="auto"/>
            </w:tcBorders>
            <w:noWrap/>
            <w:vAlign w:val="center"/>
          </w:tcPr>
          <w:p w:rsidR="00C70F4E" w:rsidRPr="00B07E7E" w:rsidRDefault="00C70F4E" w:rsidP="009B2AF2">
            <w:pPr>
              <w:jc w:val="center"/>
              <w:rPr>
                <w:rFonts w:ascii="Arial" w:hAnsi="Arial" w:cs="Arial"/>
                <w:b/>
                <w:bCs/>
                <w:sz w:val="20"/>
                <w:szCs w:val="20"/>
              </w:rPr>
            </w:pPr>
            <w:r w:rsidRPr="00B07E7E">
              <w:rPr>
                <w:rFonts w:ascii="Arial" w:hAnsi="Arial" w:cs="Arial"/>
                <w:b/>
                <w:bCs/>
                <w:sz w:val="20"/>
                <w:szCs w:val="20"/>
              </w:rPr>
              <w:t>SATI IZB. NASTAVE</w:t>
            </w:r>
          </w:p>
        </w:tc>
        <w:tc>
          <w:tcPr>
            <w:tcW w:w="1520" w:type="dxa"/>
            <w:tcBorders>
              <w:top w:val="single" w:sz="4" w:space="0" w:color="auto"/>
              <w:left w:val="nil"/>
              <w:bottom w:val="single" w:sz="4" w:space="0" w:color="auto"/>
              <w:right w:val="single" w:sz="4" w:space="0" w:color="auto"/>
            </w:tcBorders>
            <w:noWrap/>
            <w:vAlign w:val="center"/>
          </w:tcPr>
          <w:p w:rsidR="00C70F4E" w:rsidRPr="00B07E7E" w:rsidRDefault="00C70F4E" w:rsidP="009B2AF2">
            <w:pPr>
              <w:jc w:val="center"/>
              <w:rPr>
                <w:rFonts w:ascii="Arial" w:hAnsi="Arial" w:cs="Arial"/>
                <w:b/>
                <w:bCs/>
                <w:sz w:val="20"/>
                <w:szCs w:val="20"/>
              </w:rPr>
            </w:pPr>
            <w:r w:rsidRPr="00B07E7E">
              <w:rPr>
                <w:rFonts w:ascii="Arial" w:hAnsi="Arial" w:cs="Arial"/>
                <w:b/>
                <w:bCs/>
                <w:sz w:val="20"/>
                <w:szCs w:val="20"/>
              </w:rPr>
              <w:t>SATI FAK. NASTAVE</w:t>
            </w:r>
          </w:p>
        </w:tc>
      </w:tr>
      <w:tr w:rsidR="00C70F4E" w:rsidRPr="00B07E7E" w:rsidTr="009B2AF2">
        <w:trPr>
          <w:trHeight w:val="480"/>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1</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Hrvatski jezik</w:t>
            </w:r>
          </w:p>
        </w:tc>
        <w:tc>
          <w:tcPr>
            <w:tcW w:w="1480" w:type="dxa"/>
            <w:tcBorders>
              <w:top w:val="single" w:sz="4" w:space="0" w:color="auto"/>
              <w:left w:val="nil"/>
              <w:bottom w:val="single" w:sz="4" w:space="0" w:color="auto"/>
              <w:right w:val="nil"/>
            </w:tcBorders>
            <w:noWrap/>
            <w:vAlign w:val="bottom"/>
          </w:tcPr>
          <w:p w:rsidR="00C70F4E" w:rsidRPr="00B07E7E" w:rsidRDefault="00C70F4E" w:rsidP="005C5D49">
            <w:pPr>
              <w:jc w:val="right"/>
              <w:rPr>
                <w:rFonts w:ascii="Arial" w:hAnsi="Arial" w:cs="Arial"/>
                <w:sz w:val="20"/>
                <w:szCs w:val="20"/>
              </w:rPr>
            </w:pPr>
            <w:r>
              <w:rPr>
                <w:rFonts w:ascii="Arial" w:hAnsi="Arial" w:cs="Arial"/>
                <w:sz w:val="20"/>
                <w:szCs w:val="20"/>
              </w:rPr>
              <w:t>3.</w:t>
            </w:r>
            <w:r w:rsidR="005C5D49">
              <w:rPr>
                <w:rFonts w:ascii="Arial" w:hAnsi="Arial" w:cs="Arial"/>
                <w:sz w:val="20"/>
                <w:szCs w:val="20"/>
              </w:rPr>
              <w:t>536</w:t>
            </w:r>
          </w:p>
        </w:tc>
        <w:tc>
          <w:tcPr>
            <w:tcW w:w="1380" w:type="dxa"/>
            <w:tcBorders>
              <w:top w:val="nil"/>
              <w:left w:val="single" w:sz="4" w:space="0" w:color="auto"/>
              <w:bottom w:val="single" w:sz="4" w:space="0" w:color="auto"/>
              <w:right w:val="single" w:sz="4" w:space="0" w:color="auto"/>
            </w:tcBorders>
            <w:noWrap/>
            <w:vAlign w:val="bottom"/>
          </w:tcPr>
          <w:p w:rsidR="00C70F4E" w:rsidRPr="00B07E7E" w:rsidRDefault="005C5D49" w:rsidP="009B2AF2">
            <w:pPr>
              <w:jc w:val="right"/>
              <w:rPr>
                <w:rFonts w:ascii="Arial" w:hAnsi="Arial" w:cs="Arial"/>
                <w:sz w:val="20"/>
                <w:szCs w:val="20"/>
              </w:rPr>
            </w:pPr>
            <w:r>
              <w:rPr>
                <w:rFonts w:ascii="Arial" w:hAnsi="Arial" w:cs="Arial"/>
                <w:sz w:val="20"/>
                <w:szCs w:val="20"/>
              </w:rPr>
              <w:t>70</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2</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Engleski jezik</w:t>
            </w:r>
          </w:p>
        </w:tc>
        <w:tc>
          <w:tcPr>
            <w:tcW w:w="1480" w:type="dxa"/>
            <w:tcBorders>
              <w:top w:val="single" w:sz="4" w:space="0" w:color="auto"/>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2.676</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134</w:t>
            </w: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3</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Njemački jezik</w:t>
            </w:r>
          </w:p>
        </w:tc>
        <w:tc>
          <w:tcPr>
            <w:tcW w:w="1480" w:type="dxa"/>
            <w:tcBorders>
              <w:top w:val="single" w:sz="4" w:space="0" w:color="auto"/>
              <w:left w:val="nil"/>
              <w:bottom w:val="single" w:sz="4" w:space="0" w:color="auto"/>
              <w:right w:val="nil"/>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201</w:t>
            </w:r>
          </w:p>
        </w:tc>
        <w:tc>
          <w:tcPr>
            <w:tcW w:w="1380"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136</w:t>
            </w: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5C5D49">
            <w:pPr>
              <w:jc w:val="right"/>
              <w:rPr>
                <w:rFonts w:ascii="Arial" w:hAnsi="Arial" w:cs="Arial"/>
                <w:sz w:val="20"/>
                <w:szCs w:val="20"/>
              </w:rPr>
            </w:pPr>
            <w:r w:rsidRPr="00B07E7E">
              <w:rPr>
                <w:rFonts w:ascii="Arial" w:hAnsi="Arial" w:cs="Arial"/>
                <w:sz w:val="20"/>
                <w:szCs w:val="20"/>
              </w:rPr>
              <w:t> </w:t>
            </w:r>
            <w:r w:rsidR="005C5D49">
              <w:rPr>
                <w:rFonts w:ascii="Arial" w:hAnsi="Arial" w:cs="Arial"/>
                <w:sz w:val="20"/>
                <w:szCs w:val="20"/>
              </w:rPr>
              <w:t>140</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6</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Talijanski jezik</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105</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5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7</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Latinski jezik</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840</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5C5D49" w:rsidRPr="00B07E7E" w:rsidTr="009B2AF2">
        <w:trPr>
          <w:trHeight w:val="355"/>
          <w:jc w:val="center"/>
        </w:trPr>
        <w:tc>
          <w:tcPr>
            <w:tcW w:w="456" w:type="dxa"/>
            <w:tcBorders>
              <w:top w:val="nil"/>
              <w:left w:val="single" w:sz="4" w:space="0" w:color="auto"/>
              <w:bottom w:val="single" w:sz="4" w:space="0" w:color="auto"/>
              <w:right w:val="single" w:sz="4" w:space="0" w:color="auto"/>
            </w:tcBorders>
            <w:noWrap/>
            <w:vAlign w:val="bottom"/>
          </w:tcPr>
          <w:p w:rsidR="005C5D49" w:rsidRPr="00B07E7E" w:rsidRDefault="005C5D49" w:rsidP="009B2AF2">
            <w:pPr>
              <w:jc w:val="right"/>
              <w:rPr>
                <w:rFonts w:ascii="Arial" w:hAnsi="Arial" w:cs="Arial"/>
                <w:sz w:val="20"/>
                <w:szCs w:val="20"/>
              </w:rPr>
            </w:pPr>
            <w:r>
              <w:rPr>
                <w:rFonts w:ascii="Arial" w:hAnsi="Arial" w:cs="Arial"/>
                <w:sz w:val="20"/>
                <w:szCs w:val="20"/>
              </w:rPr>
              <w:t>8.</w:t>
            </w:r>
          </w:p>
        </w:tc>
        <w:tc>
          <w:tcPr>
            <w:tcW w:w="3480" w:type="dxa"/>
            <w:tcBorders>
              <w:top w:val="nil"/>
              <w:left w:val="nil"/>
              <w:bottom w:val="single" w:sz="4" w:space="0" w:color="auto"/>
              <w:right w:val="single" w:sz="4" w:space="0" w:color="auto"/>
            </w:tcBorders>
            <w:noWrap/>
            <w:vAlign w:val="bottom"/>
          </w:tcPr>
          <w:p w:rsidR="005C5D49" w:rsidRPr="00B07E7E" w:rsidRDefault="005C5D49" w:rsidP="009B2AF2">
            <w:pPr>
              <w:rPr>
                <w:rFonts w:ascii="Arial" w:hAnsi="Arial" w:cs="Arial"/>
                <w:sz w:val="20"/>
                <w:szCs w:val="20"/>
              </w:rPr>
            </w:pPr>
            <w:r>
              <w:rPr>
                <w:rFonts w:ascii="Arial" w:hAnsi="Arial" w:cs="Arial"/>
                <w:sz w:val="20"/>
                <w:szCs w:val="20"/>
              </w:rPr>
              <w:t>Francuski jezik</w:t>
            </w:r>
          </w:p>
        </w:tc>
        <w:tc>
          <w:tcPr>
            <w:tcW w:w="1480" w:type="dxa"/>
            <w:tcBorders>
              <w:top w:val="nil"/>
              <w:left w:val="nil"/>
              <w:bottom w:val="single" w:sz="4" w:space="0" w:color="auto"/>
              <w:right w:val="single" w:sz="4" w:space="0" w:color="auto"/>
            </w:tcBorders>
            <w:noWrap/>
            <w:vAlign w:val="bottom"/>
          </w:tcPr>
          <w:p w:rsidR="005C5D49" w:rsidRPr="00B07E7E" w:rsidRDefault="005C5D49" w:rsidP="009B2AF2">
            <w:pPr>
              <w:jc w:val="right"/>
              <w:rPr>
                <w:rFonts w:ascii="Arial" w:hAnsi="Arial" w:cs="Arial"/>
                <w:sz w:val="20"/>
                <w:szCs w:val="20"/>
              </w:rPr>
            </w:pPr>
          </w:p>
        </w:tc>
        <w:tc>
          <w:tcPr>
            <w:tcW w:w="1380" w:type="dxa"/>
            <w:tcBorders>
              <w:top w:val="nil"/>
              <w:left w:val="nil"/>
              <w:bottom w:val="single" w:sz="4" w:space="0" w:color="auto"/>
              <w:right w:val="single" w:sz="4" w:space="0" w:color="auto"/>
            </w:tcBorders>
            <w:noWrap/>
            <w:vAlign w:val="bottom"/>
          </w:tcPr>
          <w:p w:rsidR="005C5D49" w:rsidRPr="00B07E7E" w:rsidRDefault="005C5D49" w:rsidP="009B2AF2">
            <w:pPr>
              <w:jc w:val="right"/>
              <w:rPr>
                <w:rFonts w:ascii="Arial" w:hAnsi="Arial" w:cs="Arial"/>
                <w:sz w:val="20"/>
                <w:szCs w:val="20"/>
              </w:rPr>
            </w:pPr>
          </w:p>
        </w:tc>
        <w:tc>
          <w:tcPr>
            <w:tcW w:w="1520" w:type="dxa"/>
            <w:tcBorders>
              <w:top w:val="nil"/>
              <w:left w:val="nil"/>
              <w:bottom w:val="single" w:sz="4" w:space="0" w:color="auto"/>
              <w:right w:val="single" w:sz="4" w:space="0" w:color="auto"/>
            </w:tcBorders>
            <w:noWrap/>
            <w:vAlign w:val="bottom"/>
          </w:tcPr>
          <w:p w:rsidR="005C5D49" w:rsidRPr="00B07E7E" w:rsidRDefault="005C5D49" w:rsidP="005C5D49">
            <w:pPr>
              <w:jc w:val="right"/>
              <w:rPr>
                <w:rFonts w:ascii="Arial" w:hAnsi="Arial" w:cs="Arial"/>
                <w:sz w:val="20"/>
                <w:szCs w:val="20"/>
              </w:rPr>
            </w:pPr>
            <w:r>
              <w:rPr>
                <w:rFonts w:ascii="Arial" w:hAnsi="Arial" w:cs="Arial"/>
                <w:sz w:val="20"/>
                <w:szCs w:val="20"/>
              </w:rPr>
              <w:t>140</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8</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Glazbena umjetnost</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385</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r>
              <w:rPr>
                <w:rFonts w:ascii="Arial" w:hAnsi="Arial" w:cs="Arial"/>
                <w:sz w:val="20"/>
                <w:szCs w:val="20"/>
              </w:rPr>
              <w:t>35</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9</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Likovna umjetnost</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522</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r>
              <w:rPr>
                <w:rFonts w:ascii="Arial" w:hAnsi="Arial" w:cs="Arial"/>
                <w:sz w:val="20"/>
                <w:szCs w:val="20"/>
              </w:rPr>
              <w:t>35</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10</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Psihologija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280</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11</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Logika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210</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12</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Filozofija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384</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13</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Sociologija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420</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14</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Povijest</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1.717</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15</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Geografija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1.580</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16</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Matematika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3.801</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17</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Fizika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2.265</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r>
              <w:rPr>
                <w:rFonts w:ascii="Arial" w:hAnsi="Arial" w:cs="Arial"/>
                <w:sz w:val="20"/>
                <w:szCs w:val="20"/>
              </w:rPr>
              <w:t>210</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18</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Kemija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1.5</w:t>
            </w:r>
            <w:r w:rsidRPr="00B07E7E">
              <w:rPr>
                <w:rFonts w:ascii="Arial" w:hAnsi="Arial" w:cs="Arial"/>
                <w:sz w:val="20"/>
                <w:szCs w:val="20"/>
              </w:rPr>
              <w:t>44</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19</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Biologija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1.5</w:t>
            </w:r>
            <w:r w:rsidRPr="00B07E7E">
              <w:rPr>
                <w:rFonts w:ascii="Arial" w:hAnsi="Arial" w:cs="Arial"/>
                <w:sz w:val="20"/>
                <w:szCs w:val="20"/>
              </w:rPr>
              <w:t>44</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20</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Informatika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1.681</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21</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Politika i gospodarstvo</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160</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22</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Tjelesna i zdravstvena kultura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1.784</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ind w:left="360"/>
              <w:rPr>
                <w:rFonts w:ascii="Arial" w:hAnsi="Arial" w:cs="Arial"/>
                <w:sz w:val="20"/>
                <w:szCs w:val="20"/>
              </w:rPr>
            </w:pPr>
            <w:r>
              <w:rPr>
                <w:rFonts w:ascii="Arial" w:hAnsi="Arial" w:cs="Arial"/>
                <w:sz w:val="20"/>
                <w:szCs w:val="20"/>
              </w:rPr>
              <w:t>I.Izborni predmet</w:t>
            </w:r>
          </w:p>
        </w:tc>
        <w:tc>
          <w:tcPr>
            <w:tcW w:w="4380" w:type="dxa"/>
            <w:gridSpan w:val="3"/>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Njemački jezik</w:t>
            </w:r>
            <w:r>
              <w:rPr>
                <w:rFonts w:ascii="Arial" w:hAnsi="Arial" w:cs="Arial"/>
                <w:sz w:val="20"/>
                <w:szCs w:val="20"/>
              </w:rPr>
              <w:t xml:space="preserve"> – početni</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554</w:t>
            </w: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Njemački jezik</w:t>
            </w:r>
            <w:r w:rsidR="002B66EF">
              <w:rPr>
                <w:rFonts w:ascii="Arial" w:hAnsi="Arial" w:cs="Arial"/>
                <w:sz w:val="20"/>
                <w:szCs w:val="20"/>
              </w:rPr>
              <w:t>–</w:t>
            </w:r>
            <w:r>
              <w:rPr>
                <w:rFonts w:ascii="Arial" w:hAnsi="Arial" w:cs="Arial"/>
                <w:sz w:val="20"/>
                <w:szCs w:val="20"/>
              </w:rPr>
              <w:t xml:space="preserve"> nastavljački</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822</w:t>
            </w:r>
            <w:r w:rsidRPr="00B07E7E">
              <w:rPr>
                <w:rFonts w:ascii="Arial" w:hAnsi="Arial" w:cs="Arial"/>
                <w:sz w:val="20"/>
                <w:szCs w:val="20"/>
              </w:rPr>
              <w:t> </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Talijanski jezik</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490</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Matematika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274</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Informatika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889</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ind w:left="1080"/>
              <w:rPr>
                <w:rFonts w:ascii="Arial" w:hAnsi="Arial" w:cs="Arial"/>
                <w:sz w:val="20"/>
                <w:szCs w:val="20"/>
              </w:rPr>
            </w:pPr>
            <w:r>
              <w:rPr>
                <w:rFonts w:ascii="Arial" w:hAnsi="Arial" w:cs="Arial"/>
                <w:sz w:val="20"/>
                <w:szCs w:val="20"/>
              </w:rPr>
              <w:t>II.Izborni predmet</w:t>
            </w:r>
          </w:p>
        </w:tc>
        <w:tc>
          <w:tcPr>
            <w:tcW w:w="4380" w:type="dxa"/>
            <w:gridSpan w:val="3"/>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23</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Etika</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583</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p>
        </w:tc>
      </w:tr>
      <w:tr w:rsidR="00C70F4E" w:rsidRPr="00B07E7E" w:rsidTr="009B2AF2">
        <w:trPr>
          <w:trHeight w:val="31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24</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Vjeronauk</w:t>
            </w:r>
          </w:p>
        </w:tc>
        <w:tc>
          <w:tcPr>
            <w:tcW w:w="1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c>
          <w:tcPr>
            <w:tcW w:w="1380" w:type="dxa"/>
            <w:tcBorders>
              <w:top w:val="nil"/>
              <w:left w:val="nil"/>
              <w:bottom w:val="sing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857</w:t>
            </w:r>
          </w:p>
        </w:tc>
        <w:tc>
          <w:tcPr>
            <w:tcW w:w="152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r>
      <w:tr w:rsidR="00C70F4E" w:rsidRPr="00B07E7E" w:rsidTr="009B2AF2">
        <w:trPr>
          <w:trHeight w:val="315"/>
          <w:jc w:val="center"/>
        </w:trPr>
        <w:tc>
          <w:tcPr>
            <w:tcW w:w="456" w:type="dxa"/>
            <w:tcBorders>
              <w:top w:val="nil"/>
              <w:left w:val="single" w:sz="4" w:space="0" w:color="auto"/>
              <w:bottom w:val="doub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30</w:t>
            </w:r>
          </w:p>
        </w:tc>
        <w:tc>
          <w:tcPr>
            <w:tcW w:w="3480" w:type="dxa"/>
            <w:tcBorders>
              <w:top w:val="nil"/>
              <w:left w:val="nil"/>
              <w:bottom w:val="doub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SRZ</w:t>
            </w:r>
          </w:p>
        </w:tc>
        <w:tc>
          <w:tcPr>
            <w:tcW w:w="1480" w:type="dxa"/>
            <w:tcBorders>
              <w:top w:val="nil"/>
              <w:left w:val="nil"/>
              <w:bottom w:val="doub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Pr>
                <w:rFonts w:ascii="Arial" w:hAnsi="Arial" w:cs="Arial"/>
                <w:sz w:val="20"/>
                <w:szCs w:val="20"/>
              </w:rPr>
              <w:t>892</w:t>
            </w:r>
          </w:p>
        </w:tc>
        <w:tc>
          <w:tcPr>
            <w:tcW w:w="1380" w:type="dxa"/>
            <w:tcBorders>
              <w:top w:val="nil"/>
              <w:left w:val="nil"/>
              <w:bottom w:val="doub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r w:rsidRPr="00B07E7E">
              <w:rPr>
                <w:rFonts w:ascii="Arial" w:hAnsi="Arial" w:cs="Arial"/>
                <w:sz w:val="20"/>
                <w:szCs w:val="20"/>
              </w:rPr>
              <w:t> </w:t>
            </w:r>
          </w:p>
        </w:tc>
        <w:tc>
          <w:tcPr>
            <w:tcW w:w="1520" w:type="dxa"/>
            <w:tcBorders>
              <w:top w:val="nil"/>
              <w:left w:val="nil"/>
              <w:bottom w:val="double" w:sz="4" w:space="0" w:color="auto"/>
              <w:right w:val="single" w:sz="4" w:space="0" w:color="auto"/>
            </w:tcBorders>
            <w:noWrap/>
            <w:vAlign w:val="bottom"/>
          </w:tcPr>
          <w:p w:rsidR="00C70F4E" w:rsidRPr="00B07E7E" w:rsidRDefault="00C70F4E" w:rsidP="009B2AF2">
            <w:pPr>
              <w:jc w:val="right"/>
              <w:rPr>
                <w:rFonts w:ascii="Arial" w:hAnsi="Arial" w:cs="Arial"/>
                <w:sz w:val="20"/>
                <w:szCs w:val="20"/>
              </w:rPr>
            </w:pPr>
          </w:p>
        </w:tc>
      </w:tr>
      <w:tr w:rsidR="00C70F4E" w:rsidRPr="00B07E7E" w:rsidTr="009B2AF2">
        <w:trPr>
          <w:trHeight w:val="315"/>
          <w:jc w:val="center"/>
        </w:trPr>
        <w:tc>
          <w:tcPr>
            <w:tcW w:w="456" w:type="dxa"/>
            <w:tcBorders>
              <w:top w:val="double" w:sz="4" w:space="0" w:color="auto"/>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c>
          <w:tcPr>
            <w:tcW w:w="3480" w:type="dxa"/>
            <w:tcBorders>
              <w:top w:val="double" w:sz="4" w:space="0" w:color="auto"/>
              <w:left w:val="nil"/>
              <w:bottom w:val="single" w:sz="4" w:space="0" w:color="auto"/>
              <w:right w:val="single" w:sz="4" w:space="0" w:color="auto"/>
            </w:tcBorders>
            <w:noWrap/>
            <w:vAlign w:val="bottom"/>
          </w:tcPr>
          <w:p w:rsidR="00C70F4E" w:rsidRPr="00B07E7E" w:rsidRDefault="00C70F4E" w:rsidP="009B2AF2">
            <w:pPr>
              <w:rPr>
                <w:rFonts w:ascii="Arial" w:hAnsi="Arial" w:cs="Arial"/>
                <w:b/>
                <w:bCs/>
                <w:sz w:val="20"/>
                <w:szCs w:val="20"/>
              </w:rPr>
            </w:pPr>
            <w:r w:rsidRPr="00B07E7E">
              <w:rPr>
                <w:rFonts w:ascii="Arial" w:hAnsi="Arial" w:cs="Arial"/>
                <w:b/>
                <w:bCs/>
                <w:sz w:val="20"/>
                <w:szCs w:val="20"/>
              </w:rPr>
              <w:t>UKUPNO</w:t>
            </w:r>
          </w:p>
        </w:tc>
        <w:tc>
          <w:tcPr>
            <w:tcW w:w="1480" w:type="dxa"/>
            <w:tcBorders>
              <w:top w:val="double" w:sz="4" w:space="0" w:color="auto"/>
              <w:left w:val="nil"/>
              <w:bottom w:val="single" w:sz="4" w:space="0" w:color="auto"/>
              <w:right w:val="single" w:sz="4" w:space="0" w:color="auto"/>
            </w:tcBorders>
            <w:noWrap/>
            <w:vAlign w:val="bottom"/>
          </w:tcPr>
          <w:p w:rsidR="00C70F4E" w:rsidRPr="00B07E7E" w:rsidRDefault="00C70F4E" w:rsidP="005C5D49">
            <w:pPr>
              <w:jc w:val="right"/>
              <w:rPr>
                <w:rFonts w:ascii="Arial" w:hAnsi="Arial" w:cs="Arial"/>
                <w:b/>
                <w:bCs/>
                <w:sz w:val="20"/>
                <w:szCs w:val="20"/>
              </w:rPr>
            </w:pPr>
            <w:r w:rsidRPr="00B07E7E">
              <w:rPr>
                <w:rFonts w:ascii="Arial" w:hAnsi="Arial" w:cs="Arial"/>
                <w:b/>
                <w:bCs/>
                <w:sz w:val="20"/>
                <w:szCs w:val="20"/>
              </w:rPr>
              <w:t>2</w:t>
            </w:r>
            <w:r>
              <w:rPr>
                <w:rFonts w:ascii="Arial" w:hAnsi="Arial" w:cs="Arial"/>
                <w:b/>
                <w:bCs/>
                <w:sz w:val="20"/>
                <w:szCs w:val="20"/>
              </w:rPr>
              <w:t>6</w:t>
            </w:r>
            <w:r w:rsidRPr="00B07E7E">
              <w:rPr>
                <w:rFonts w:ascii="Arial" w:hAnsi="Arial" w:cs="Arial"/>
                <w:b/>
                <w:bCs/>
                <w:sz w:val="20"/>
                <w:szCs w:val="20"/>
              </w:rPr>
              <w:t>.</w:t>
            </w:r>
            <w:r w:rsidR="005C5D49">
              <w:rPr>
                <w:rFonts w:ascii="Arial" w:hAnsi="Arial" w:cs="Arial"/>
                <w:b/>
                <w:bCs/>
                <w:sz w:val="20"/>
                <w:szCs w:val="20"/>
              </w:rPr>
              <w:t>527</w:t>
            </w:r>
          </w:p>
        </w:tc>
        <w:tc>
          <w:tcPr>
            <w:tcW w:w="1380" w:type="dxa"/>
            <w:tcBorders>
              <w:top w:val="double" w:sz="4" w:space="0" w:color="auto"/>
              <w:left w:val="nil"/>
              <w:bottom w:val="single" w:sz="4" w:space="0" w:color="auto"/>
              <w:right w:val="single" w:sz="4" w:space="0" w:color="auto"/>
            </w:tcBorders>
            <w:noWrap/>
            <w:vAlign w:val="bottom"/>
          </w:tcPr>
          <w:p w:rsidR="00C70F4E" w:rsidRPr="00B07E7E" w:rsidRDefault="00C70F4E" w:rsidP="005C5D49">
            <w:pPr>
              <w:jc w:val="right"/>
              <w:rPr>
                <w:rFonts w:ascii="Arial" w:hAnsi="Arial" w:cs="Arial"/>
                <w:b/>
                <w:bCs/>
                <w:sz w:val="20"/>
                <w:szCs w:val="20"/>
              </w:rPr>
            </w:pPr>
            <w:r>
              <w:rPr>
                <w:rFonts w:ascii="Arial" w:hAnsi="Arial" w:cs="Arial"/>
                <w:b/>
                <w:bCs/>
                <w:sz w:val="20"/>
                <w:szCs w:val="20"/>
              </w:rPr>
              <w:t>3.</w:t>
            </w:r>
            <w:r w:rsidR="005C5D49">
              <w:rPr>
                <w:rFonts w:ascii="Arial" w:hAnsi="Arial" w:cs="Arial"/>
                <w:b/>
                <w:bCs/>
                <w:sz w:val="20"/>
                <w:szCs w:val="20"/>
              </w:rPr>
              <w:t>1</w:t>
            </w:r>
            <w:r>
              <w:rPr>
                <w:rFonts w:ascii="Arial" w:hAnsi="Arial" w:cs="Arial"/>
                <w:b/>
                <w:bCs/>
                <w:sz w:val="20"/>
                <w:szCs w:val="20"/>
              </w:rPr>
              <w:t>63</w:t>
            </w:r>
          </w:p>
        </w:tc>
        <w:tc>
          <w:tcPr>
            <w:tcW w:w="1520" w:type="dxa"/>
            <w:tcBorders>
              <w:top w:val="double" w:sz="4" w:space="0" w:color="auto"/>
              <w:left w:val="nil"/>
              <w:bottom w:val="single" w:sz="4" w:space="0" w:color="auto"/>
              <w:right w:val="single" w:sz="4" w:space="0" w:color="auto"/>
            </w:tcBorders>
            <w:noWrap/>
            <w:vAlign w:val="bottom"/>
          </w:tcPr>
          <w:p w:rsidR="00C70F4E" w:rsidRPr="00B07E7E" w:rsidRDefault="005C5D49" w:rsidP="005C5D49">
            <w:pPr>
              <w:jc w:val="right"/>
              <w:rPr>
                <w:rFonts w:ascii="Arial" w:hAnsi="Arial" w:cs="Arial"/>
                <w:sz w:val="20"/>
                <w:szCs w:val="20"/>
              </w:rPr>
            </w:pPr>
            <w:r>
              <w:rPr>
                <w:rFonts w:ascii="Arial" w:hAnsi="Arial" w:cs="Arial"/>
                <w:sz w:val="20"/>
                <w:szCs w:val="20"/>
              </w:rPr>
              <w:t>56</w:t>
            </w:r>
            <w:r w:rsidR="00C70F4E">
              <w:rPr>
                <w:rFonts w:ascii="Arial" w:hAnsi="Arial" w:cs="Arial"/>
                <w:sz w:val="20"/>
                <w:szCs w:val="20"/>
              </w:rPr>
              <w:t>0</w:t>
            </w:r>
          </w:p>
        </w:tc>
      </w:tr>
      <w:tr w:rsidR="00C70F4E" w:rsidRPr="00B07E7E" w:rsidTr="009B2AF2">
        <w:trPr>
          <w:trHeight w:val="555"/>
          <w:jc w:val="center"/>
        </w:trPr>
        <w:tc>
          <w:tcPr>
            <w:tcW w:w="456"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sz w:val="20"/>
                <w:szCs w:val="20"/>
              </w:rPr>
            </w:pPr>
            <w:r w:rsidRPr="00B07E7E">
              <w:rPr>
                <w:rFonts w:ascii="Arial" w:hAnsi="Arial" w:cs="Arial"/>
                <w:sz w:val="20"/>
                <w:szCs w:val="20"/>
              </w:rPr>
              <w:t> </w:t>
            </w:r>
          </w:p>
        </w:tc>
        <w:tc>
          <w:tcPr>
            <w:tcW w:w="3480" w:type="dxa"/>
            <w:tcBorders>
              <w:top w:val="nil"/>
              <w:left w:val="nil"/>
              <w:bottom w:val="single" w:sz="4" w:space="0" w:color="auto"/>
              <w:right w:val="single" w:sz="4" w:space="0" w:color="auto"/>
            </w:tcBorders>
            <w:noWrap/>
            <w:vAlign w:val="bottom"/>
          </w:tcPr>
          <w:p w:rsidR="00C70F4E" w:rsidRPr="00B07E7E" w:rsidRDefault="00C70F4E" w:rsidP="009B2AF2">
            <w:pPr>
              <w:rPr>
                <w:rFonts w:ascii="Arial" w:hAnsi="Arial" w:cs="Arial"/>
                <w:b/>
                <w:bCs/>
                <w:sz w:val="20"/>
                <w:szCs w:val="20"/>
              </w:rPr>
            </w:pPr>
            <w:r w:rsidRPr="00B07E7E">
              <w:rPr>
                <w:rFonts w:ascii="Arial" w:hAnsi="Arial" w:cs="Arial"/>
                <w:b/>
                <w:bCs/>
                <w:sz w:val="20"/>
                <w:szCs w:val="20"/>
              </w:rPr>
              <w:t>SVEUKUPNO SATI NASTAVE</w:t>
            </w:r>
          </w:p>
        </w:tc>
        <w:tc>
          <w:tcPr>
            <w:tcW w:w="4380" w:type="dxa"/>
            <w:gridSpan w:val="3"/>
            <w:tcBorders>
              <w:top w:val="nil"/>
              <w:left w:val="nil"/>
              <w:bottom w:val="single" w:sz="4" w:space="0" w:color="auto"/>
              <w:right w:val="single" w:sz="4" w:space="0" w:color="auto"/>
            </w:tcBorders>
            <w:noWrap/>
            <w:vAlign w:val="bottom"/>
          </w:tcPr>
          <w:p w:rsidR="00C70F4E" w:rsidRPr="00B07E7E" w:rsidRDefault="00C70F4E" w:rsidP="005C5D49">
            <w:pPr>
              <w:jc w:val="center"/>
              <w:rPr>
                <w:rFonts w:ascii="Arial" w:hAnsi="Arial" w:cs="Arial"/>
                <w:sz w:val="20"/>
                <w:szCs w:val="20"/>
              </w:rPr>
            </w:pPr>
            <w:r>
              <w:rPr>
                <w:rFonts w:ascii="Arial" w:hAnsi="Arial" w:cs="Arial"/>
                <w:b/>
                <w:bCs/>
                <w:sz w:val="20"/>
                <w:szCs w:val="20"/>
              </w:rPr>
              <w:t>30.2</w:t>
            </w:r>
            <w:r w:rsidR="005C5D49">
              <w:rPr>
                <w:rFonts w:ascii="Arial" w:hAnsi="Arial" w:cs="Arial"/>
                <w:b/>
                <w:bCs/>
                <w:sz w:val="20"/>
                <w:szCs w:val="20"/>
              </w:rPr>
              <w:t>50</w:t>
            </w:r>
          </w:p>
        </w:tc>
      </w:tr>
    </w:tbl>
    <w:p w:rsidR="00C70F4E" w:rsidRPr="00B07E7E" w:rsidRDefault="00C70F4E" w:rsidP="00C70F4E">
      <w:pPr>
        <w:widowControl w:val="0"/>
        <w:autoSpaceDE w:val="0"/>
        <w:autoSpaceDN w:val="0"/>
        <w:adjustRightInd w:val="0"/>
        <w:jc w:val="both"/>
      </w:pPr>
    </w:p>
    <w:p w:rsidR="00C70F4E" w:rsidRPr="00B07E7E" w:rsidRDefault="00C70F4E" w:rsidP="00C70F4E">
      <w:pPr>
        <w:pStyle w:val="Naslov1"/>
        <w:tabs>
          <w:tab w:val="right" w:leader="dot" w:pos="9639"/>
        </w:tabs>
      </w:pPr>
      <w:r>
        <w:br w:type="page"/>
      </w:r>
      <w:bookmarkStart w:id="40" w:name="_Toc430015429"/>
      <w:bookmarkStart w:id="41" w:name="_Toc462139644"/>
      <w:r>
        <w:t xml:space="preserve">7. </w:t>
      </w:r>
      <w:r w:rsidRPr="00B07E7E">
        <w:t>TJEDNA SATNICA PO NASTAVNOM PLANU</w:t>
      </w:r>
      <w:bookmarkEnd w:id="40"/>
      <w:bookmarkEnd w:id="41"/>
    </w:p>
    <w:p w:rsidR="00C70F4E" w:rsidRPr="00011C22" w:rsidRDefault="00C70F4E" w:rsidP="00C70F4E">
      <w:pPr>
        <w:jc w:val="center"/>
        <w:rPr>
          <w:u w:val="single"/>
        </w:rPr>
      </w:pPr>
      <w:r w:rsidRPr="00011C22">
        <w:rPr>
          <w:u w:val="single"/>
        </w:rPr>
        <w:t>ZA JEDAN PRIRODOSLOVNO MATEMATIČKI ODJEL</w:t>
      </w:r>
    </w:p>
    <w:p w:rsidR="00C70F4E" w:rsidRPr="00B07E7E" w:rsidRDefault="00C70F4E" w:rsidP="00C70F4E">
      <w:pPr>
        <w:widowControl w:val="0"/>
        <w:autoSpaceDE w:val="0"/>
        <w:autoSpaceDN w:val="0"/>
        <w:adjustRightInd w:val="0"/>
      </w:pPr>
      <w:r w:rsidRPr="00B07E7E">
        <w:tab/>
      </w:r>
      <w:r w:rsidRPr="00B07E7E">
        <w:tab/>
      </w:r>
      <w:r w:rsidRPr="00B07E7E">
        <w:tab/>
      </w:r>
      <w:r w:rsidRPr="00B07E7E">
        <w:tab/>
      </w:r>
    </w:p>
    <w:p w:rsidR="00C70F4E" w:rsidRPr="00B07E7E" w:rsidRDefault="00C70F4E" w:rsidP="00C70F4E">
      <w:pPr>
        <w:widowControl w:val="0"/>
        <w:autoSpaceDE w:val="0"/>
        <w:autoSpaceDN w:val="0"/>
        <w:adjustRightInd w:val="0"/>
        <w:rPr>
          <w:b/>
          <w:bCs/>
        </w:rPr>
      </w:pPr>
      <w:r w:rsidRPr="00B07E7E">
        <w:rPr>
          <w:b/>
          <w:bCs/>
        </w:rPr>
        <w:tab/>
      </w:r>
      <w:r w:rsidRPr="00B07E7E">
        <w:rPr>
          <w:b/>
          <w:bCs/>
        </w:rPr>
        <w:tab/>
      </w:r>
    </w:p>
    <w:tbl>
      <w:tblPr>
        <w:tblW w:w="7819" w:type="dxa"/>
        <w:jc w:val="center"/>
        <w:tblLook w:val="0000" w:firstRow="0" w:lastRow="0" w:firstColumn="0" w:lastColumn="0" w:noHBand="0" w:noVBand="0"/>
      </w:tblPr>
      <w:tblGrid>
        <w:gridCol w:w="2959"/>
        <w:gridCol w:w="1215"/>
        <w:gridCol w:w="1215"/>
        <w:gridCol w:w="1215"/>
        <w:gridCol w:w="1215"/>
      </w:tblGrid>
      <w:tr w:rsidR="00C70F4E" w:rsidRPr="00B07E7E" w:rsidTr="009B2AF2">
        <w:trPr>
          <w:trHeight w:val="837"/>
          <w:jc w:val="center"/>
        </w:trPr>
        <w:tc>
          <w:tcPr>
            <w:tcW w:w="2959" w:type="dxa"/>
            <w:tcBorders>
              <w:top w:val="single" w:sz="4" w:space="0" w:color="auto"/>
              <w:left w:val="single" w:sz="4" w:space="0" w:color="auto"/>
              <w:bottom w:val="double" w:sz="6" w:space="0" w:color="auto"/>
              <w:right w:val="single" w:sz="4" w:space="0" w:color="auto"/>
            </w:tcBorders>
            <w:noWrap/>
            <w:vAlign w:val="center"/>
          </w:tcPr>
          <w:p w:rsidR="00C70F4E" w:rsidRPr="00B07E7E" w:rsidRDefault="00C70F4E" w:rsidP="009B2AF2">
            <w:pPr>
              <w:jc w:val="center"/>
              <w:rPr>
                <w:rFonts w:ascii="Arial" w:hAnsi="Arial" w:cs="Arial"/>
                <w:b/>
                <w:bCs/>
              </w:rPr>
            </w:pPr>
            <w:r w:rsidRPr="00B07E7E">
              <w:rPr>
                <w:rFonts w:ascii="Arial" w:hAnsi="Arial" w:cs="Arial"/>
                <w:b/>
                <w:bCs/>
              </w:rPr>
              <w:t>PREDMETI</w:t>
            </w:r>
          </w:p>
        </w:tc>
        <w:tc>
          <w:tcPr>
            <w:tcW w:w="1215" w:type="dxa"/>
            <w:tcBorders>
              <w:top w:val="single" w:sz="4" w:space="0" w:color="auto"/>
              <w:left w:val="nil"/>
              <w:bottom w:val="double" w:sz="6" w:space="0" w:color="auto"/>
              <w:right w:val="single" w:sz="4" w:space="0" w:color="auto"/>
            </w:tcBorders>
            <w:noWrap/>
            <w:vAlign w:val="center"/>
          </w:tcPr>
          <w:p w:rsidR="00C70F4E" w:rsidRPr="00B07E7E" w:rsidRDefault="00C70F4E" w:rsidP="009B2AF2">
            <w:pPr>
              <w:jc w:val="center"/>
              <w:rPr>
                <w:rFonts w:ascii="Arial" w:hAnsi="Arial" w:cs="Arial"/>
                <w:b/>
                <w:bCs/>
              </w:rPr>
            </w:pPr>
            <w:r w:rsidRPr="00B07E7E">
              <w:rPr>
                <w:rFonts w:ascii="Arial" w:hAnsi="Arial" w:cs="Arial"/>
                <w:b/>
                <w:bCs/>
              </w:rPr>
              <w:t>1.r</w:t>
            </w:r>
          </w:p>
        </w:tc>
        <w:tc>
          <w:tcPr>
            <w:tcW w:w="1215" w:type="dxa"/>
            <w:tcBorders>
              <w:top w:val="single" w:sz="4" w:space="0" w:color="auto"/>
              <w:left w:val="nil"/>
              <w:bottom w:val="double" w:sz="6" w:space="0" w:color="auto"/>
              <w:right w:val="single" w:sz="4" w:space="0" w:color="auto"/>
            </w:tcBorders>
            <w:noWrap/>
            <w:vAlign w:val="center"/>
          </w:tcPr>
          <w:p w:rsidR="00C70F4E" w:rsidRPr="00B07E7E" w:rsidRDefault="00C70F4E" w:rsidP="009B2AF2">
            <w:pPr>
              <w:jc w:val="center"/>
              <w:rPr>
                <w:rFonts w:ascii="Arial" w:hAnsi="Arial" w:cs="Arial"/>
                <w:b/>
                <w:bCs/>
              </w:rPr>
            </w:pPr>
            <w:r w:rsidRPr="00B07E7E">
              <w:rPr>
                <w:rFonts w:ascii="Arial" w:hAnsi="Arial" w:cs="Arial"/>
                <w:b/>
                <w:bCs/>
              </w:rPr>
              <w:t>2.r</w:t>
            </w:r>
          </w:p>
        </w:tc>
        <w:tc>
          <w:tcPr>
            <w:tcW w:w="1215" w:type="dxa"/>
            <w:tcBorders>
              <w:top w:val="single" w:sz="4" w:space="0" w:color="auto"/>
              <w:left w:val="nil"/>
              <w:bottom w:val="double" w:sz="6" w:space="0" w:color="auto"/>
              <w:right w:val="single" w:sz="4" w:space="0" w:color="auto"/>
            </w:tcBorders>
            <w:noWrap/>
            <w:vAlign w:val="center"/>
          </w:tcPr>
          <w:p w:rsidR="00C70F4E" w:rsidRPr="00B07E7E" w:rsidRDefault="00C70F4E" w:rsidP="009B2AF2">
            <w:pPr>
              <w:jc w:val="center"/>
              <w:rPr>
                <w:rFonts w:ascii="Arial" w:hAnsi="Arial" w:cs="Arial"/>
                <w:b/>
                <w:bCs/>
              </w:rPr>
            </w:pPr>
            <w:r w:rsidRPr="00B07E7E">
              <w:rPr>
                <w:rFonts w:ascii="Arial" w:hAnsi="Arial" w:cs="Arial"/>
                <w:b/>
                <w:bCs/>
              </w:rPr>
              <w:t>3.r</w:t>
            </w:r>
          </w:p>
        </w:tc>
        <w:tc>
          <w:tcPr>
            <w:tcW w:w="1215" w:type="dxa"/>
            <w:tcBorders>
              <w:top w:val="single" w:sz="4" w:space="0" w:color="auto"/>
              <w:left w:val="nil"/>
              <w:bottom w:val="double" w:sz="6" w:space="0" w:color="auto"/>
              <w:right w:val="single" w:sz="4" w:space="0" w:color="auto"/>
            </w:tcBorders>
            <w:noWrap/>
            <w:vAlign w:val="center"/>
          </w:tcPr>
          <w:p w:rsidR="00C70F4E" w:rsidRPr="00B07E7E" w:rsidRDefault="00C70F4E" w:rsidP="009B2AF2">
            <w:pPr>
              <w:jc w:val="center"/>
              <w:rPr>
                <w:rFonts w:ascii="Arial" w:hAnsi="Arial" w:cs="Arial"/>
                <w:b/>
                <w:bCs/>
              </w:rPr>
            </w:pPr>
            <w:r w:rsidRPr="00B07E7E">
              <w:rPr>
                <w:rFonts w:ascii="Arial" w:hAnsi="Arial" w:cs="Arial"/>
                <w:b/>
                <w:bCs/>
              </w:rPr>
              <w:t>4.r</w:t>
            </w:r>
          </w:p>
        </w:tc>
      </w:tr>
      <w:tr w:rsidR="00C70F4E" w:rsidRPr="00B07E7E" w:rsidTr="009B2AF2">
        <w:trPr>
          <w:trHeight w:val="472"/>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Hrvatski jezik</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4</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4</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4</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4</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I. strani jezik</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3</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3</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3</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3</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Latinski jezik</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Glazbena umjetnost</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1</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1</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Likovna umjetnost</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1</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1</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Psihologija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1</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Logika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1</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Filozofija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Sociologija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Povijest</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2</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Geografija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Matematika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4</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4</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5</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5</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Fizika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3</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3</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3</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3</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Kemija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Biologija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Informatika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032B45" w:rsidRDefault="00C70F4E" w:rsidP="009B2AF2">
            <w:pPr>
              <w:jc w:val="center"/>
              <w:rPr>
                <w:rFonts w:ascii="Arial" w:hAnsi="Arial" w:cs="Arial"/>
              </w:rPr>
            </w:pPr>
            <w:r w:rsidRPr="00032B45">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032B45" w:rsidRDefault="00C70F4E" w:rsidP="009B2AF2">
            <w:pPr>
              <w:jc w:val="center"/>
              <w:rPr>
                <w:rFonts w:ascii="Arial" w:hAnsi="Arial" w:cs="Arial"/>
              </w:rPr>
            </w:pPr>
            <w:r w:rsidRPr="00032B45">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032B45" w:rsidRDefault="00C70F4E" w:rsidP="009B2AF2">
            <w:pPr>
              <w:jc w:val="center"/>
              <w:rPr>
                <w:rFonts w:ascii="Arial" w:hAnsi="Arial" w:cs="Arial"/>
              </w:rPr>
            </w:pPr>
            <w:r w:rsidRPr="00032B45">
              <w:rPr>
                <w:rFonts w:ascii="Arial" w:hAnsi="Arial" w:cs="Arial"/>
              </w:rPr>
              <w:t>2</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Politika i gospodarstvo</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sz w:val="20"/>
                <w:szCs w:val="20"/>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1</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sidRPr="00B07E7E">
              <w:rPr>
                <w:rFonts w:ascii="Arial" w:hAnsi="Arial" w:cs="Arial"/>
              </w:rPr>
              <w:t xml:space="preserve">Tjel. i zdr. </w:t>
            </w:r>
            <w:r w:rsidR="00925622" w:rsidRPr="00B07E7E">
              <w:rPr>
                <w:rFonts w:ascii="Arial" w:hAnsi="Arial" w:cs="Arial"/>
              </w:rPr>
              <w:t>K</w:t>
            </w:r>
            <w:r w:rsidRPr="00B07E7E">
              <w:rPr>
                <w:rFonts w:ascii="Arial" w:hAnsi="Arial" w:cs="Arial"/>
              </w:rPr>
              <w:t>ultura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sidRPr="00B07E7E">
              <w:rPr>
                <w:rFonts w:ascii="Arial" w:hAnsi="Arial" w:cs="Arial"/>
              </w:rPr>
              <w:t>2</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4879AF" w:rsidRDefault="00C70F4E" w:rsidP="009B2AF2">
            <w:pPr>
              <w:rPr>
                <w:rFonts w:ascii="Arial" w:hAnsi="Arial" w:cs="Arial"/>
                <w:b/>
              </w:rPr>
            </w:pPr>
            <w:r w:rsidRPr="004879AF">
              <w:rPr>
                <w:rFonts w:ascii="Arial" w:hAnsi="Arial" w:cs="Arial"/>
                <w:b/>
              </w:rPr>
              <w:t>I.Izborni predmet</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2</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2</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Pr>
                <w:rFonts w:ascii="Arial" w:hAnsi="Arial" w:cs="Arial"/>
              </w:rPr>
              <w:t>Njemački jezik početni</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Pr>
                <w:rFonts w:ascii="Arial" w:hAnsi="Arial" w:cs="Arial"/>
              </w:rPr>
              <w:t>Njemački jezik nastavljač</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Pr>
                <w:rFonts w:ascii="Arial" w:hAnsi="Arial" w:cs="Arial"/>
              </w:rPr>
              <w:t>Talijanski jezik</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Default="00C70F4E" w:rsidP="009B2AF2">
            <w:pPr>
              <w:rPr>
                <w:rFonts w:ascii="Arial" w:hAnsi="Arial" w:cs="Arial"/>
              </w:rPr>
            </w:pPr>
            <w:r>
              <w:rPr>
                <w:rFonts w:ascii="Arial" w:hAnsi="Arial" w:cs="Arial"/>
              </w:rPr>
              <w:t>Matematika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Default="00C70F4E" w:rsidP="009B2AF2">
            <w:pPr>
              <w:rPr>
                <w:rFonts w:ascii="Arial" w:hAnsi="Arial" w:cs="Arial"/>
              </w:rPr>
            </w:pPr>
            <w:r>
              <w:rPr>
                <w:rFonts w:ascii="Arial" w:hAnsi="Arial" w:cs="Arial"/>
              </w:rPr>
              <w:t>Informatika</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4879AF" w:rsidRDefault="00C70F4E" w:rsidP="009B2AF2">
            <w:pPr>
              <w:rPr>
                <w:rFonts w:ascii="Arial" w:hAnsi="Arial" w:cs="Arial"/>
                <w:b/>
              </w:rPr>
            </w:pPr>
            <w:r w:rsidRPr="004879AF">
              <w:rPr>
                <w:rFonts w:ascii="Arial" w:hAnsi="Arial" w:cs="Arial"/>
                <w:b/>
              </w:rPr>
              <w:t>II.Izborni predmet</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1</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1</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1</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r>
              <w:rPr>
                <w:rFonts w:ascii="Arial" w:hAnsi="Arial" w:cs="Arial"/>
              </w:rPr>
              <w:t>1</w:t>
            </w:r>
          </w:p>
        </w:tc>
      </w:tr>
      <w:tr w:rsidR="00C70F4E"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C70F4E" w:rsidRPr="00B07E7E" w:rsidRDefault="00C70F4E" w:rsidP="009B2AF2">
            <w:pPr>
              <w:rPr>
                <w:rFonts w:ascii="Arial" w:hAnsi="Arial" w:cs="Arial"/>
              </w:rPr>
            </w:pPr>
            <w:r>
              <w:rPr>
                <w:rFonts w:ascii="Arial" w:hAnsi="Arial" w:cs="Arial"/>
              </w:rPr>
              <w:t>Vjeronauk</w:t>
            </w: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C70F4E" w:rsidRPr="00B07E7E" w:rsidRDefault="00C70F4E" w:rsidP="009B2AF2">
            <w:pPr>
              <w:jc w:val="center"/>
              <w:rPr>
                <w:rFonts w:ascii="Arial" w:hAnsi="Arial" w:cs="Arial"/>
              </w:rPr>
            </w:pPr>
          </w:p>
        </w:tc>
      </w:tr>
      <w:tr w:rsidR="005C5D49"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5C5D49" w:rsidRPr="00B07E7E" w:rsidRDefault="005C5D49" w:rsidP="009E75EE">
            <w:pPr>
              <w:rPr>
                <w:rFonts w:ascii="Arial" w:hAnsi="Arial" w:cs="Arial"/>
              </w:rPr>
            </w:pPr>
            <w:r>
              <w:rPr>
                <w:rFonts w:ascii="Arial" w:hAnsi="Arial" w:cs="Arial"/>
              </w:rPr>
              <w:t>Etika</w:t>
            </w:r>
          </w:p>
        </w:tc>
        <w:tc>
          <w:tcPr>
            <w:tcW w:w="1215" w:type="dxa"/>
            <w:tcBorders>
              <w:top w:val="nil"/>
              <w:left w:val="nil"/>
              <w:bottom w:val="single" w:sz="4" w:space="0" w:color="auto"/>
              <w:right w:val="single" w:sz="4" w:space="0" w:color="auto"/>
            </w:tcBorders>
            <w:noWrap/>
            <w:vAlign w:val="bottom"/>
          </w:tcPr>
          <w:p w:rsidR="005C5D49" w:rsidRPr="00B07E7E" w:rsidRDefault="005C5D49" w:rsidP="009E75EE">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5C5D49" w:rsidRPr="00B07E7E" w:rsidRDefault="005C5D49" w:rsidP="009E75EE">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5C5D49" w:rsidRPr="00B07E7E" w:rsidRDefault="005C5D49" w:rsidP="009E75EE">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5C5D49" w:rsidRPr="00B07E7E" w:rsidRDefault="005C5D49" w:rsidP="009E75EE">
            <w:pPr>
              <w:jc w:val="center"/>
              <w:rPr>
                <w:rFonts w:ascii="Arial" w:hAnsi="Arial" w:cs="Arial"/>
              </w:rPr>
            </w:pPr>
          </w:p>
        </w:tc>
      </w:tr>
      <w:tr w:rsidR="005C5D49"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5C5D49" w:rsidRPr="00B07E7E" w:rsidRDefault="005C5D49" w:rsidP="009E75EE">
            <w:pPr>
              <w:rPr>
                <w:rFonts w:ascii="Arial" w:hAnsi="Arial" w:cs="Arial"/>
              </w:rPr>
            </w:pPr>
            <w:r w:rsidRPr="00B07E7E">
              <w:rPr>
                <w:rFonts w:ascii="Arial" w:hAnsi="Arial" w:cs="Arial"/>
              </w:rPr>
              <w:t>SRZ</w:t>
            </w:r>
          </w:p>
        </w:tc>
        <w:tc>
          <w:tcPr>
            <w:tcW w:w="1215" w:type="dxa"/>
            <w:tcBorders>
              <w:top w:val="nil"/>
              <w:left w:val="nil"/>
              <w:bottom w:val="single" w:sz="4" w:space="0" w:color="auto"/>
              <w:right w:val="single" w:sz="4" w:space="0" w:color="auto"/>
            </w:tcBorders>
            <w:noWrap/>
            <w:vAlign w:val="bottom"/>
          </w:tcPr>
          <w:p w:rsidR="005C5D49" w:rsidRPr="00B07E7E" w:rsidRDefault="005C5D49" w:rsidP="009E75EE">
            <w:pPr>
              <w:jc w:val="center"/>
              <w:rPr>
                <w:rFonts w:ascii="Arial" w:hAnsi="Arial" w:cs="Arial"/>
              </w:rPr>
            </w:pPr>
            <w:r w:rsidRPr="00B07E7E">
              <w:rPr>
                <w:rFonts w:ascii="Arial" w:hAnsi="Arial" w:cs="Arial"/>
              </w:rPr>
              <w:t>1</w:t>
            </w:r>
          </w:p>
        </w:tc>
        <w:tc>
          <w:tcPr>
            <w:tcW w:w="1215" w:type="dxa"/>
            <w:tcBorders>
              <w:top w:val="nil"/>
              <w:left w:val="nil"/>
              <w:bottom w:val="single" w:sz="4" w:space="0" w:color="auto"/>
              <w:right w:val="single" w:sz="4" w:space="0" w:color="auto"/>
            </w:tcBorders>
            <w:noWrap/>
            <w:vAlign w:val="bottom"/>
          </w:tcPr>
          <w:p w:rsidR="005C5D49" w:rsidRPr="00B07E7E" w:rsidRDefault="005C5D49" w:rsidP="009E75EE">
            <w:pPr>
              <w:jc w:val="center"/>
              <w:rPr>
                <w:rFonts w:ascii="Arial" w:hAnsi="Arial" w:cs="Arial"/>
              </w:rPr>
            </w:pPr>
            <w:r w:rsidRPr="00B07E7E">
              <w:rPr>
                <w:rFonts w:ascii="Arial" w:hAnsi="Arial" w:cs="Arial"/>
              </w:rPr>
              <w:t>1</w:t>
            </w:r>
          </w:p>
        </w:tc>
        <w:tc>
          <w:tcPr>
            <w:tcW w:w="1215" w:type="dxa"/>
            <w:tcBorders>
              <w:top w:val="nil"/>
              <w:left w:val="nil"/>
              <w:bottom w:val="single" w:sz="4" w:space="0" w:color="auto"/>
              <w:right w:val="single" w:sz="4" w:space="0" w:color="auto"/>
            </w:tcBorders>
            <w:noWrap/>
            <w:vAlign w:val="bottom"/>
          </w:tcPr>
          <w:p w:rsidR="005C5D49" w:rsidRPr="00B07E7E" w:rsidRDefault="005C5D49" w:rsidP="009E75EE">
            <w:pPr>
              <w:jc w:val="center"/>
              <w:rPr>
                <w:rFonts w:ascii="Arial" w:hAnsi="Arial" w:cs="Arial"/>
              </w:rPr>
            </w:pPr>
            <w:r w:rsidRPr="00B07E7E">
              <w:rPr>
                <w:rFonts w:ascii="Arial" w:hAnsi="Arial" w:cs="Arial"/>
              </w:rPr>
              <w:t>1</w:t>
            </w:r>
          </w:p>
        </w:tc>
        <w:tc>
          <w:tcPr>
            <w:tcW w:w="1215" w:type="dxa"/>
            <w:tcBorders>
              <w:top w:val="nil"/>
              <w:left w:val="nil"/>
              <w:bottom w:val="single" w:sz="4" w:space="0" w:color="auto"/>
              <w:right w:val="single" w:sz="4" w:space="0" w:color="auto"/>
            </w:tcBorders>
            <w:noWrap/>
            <w:vAlign w:val="bottom"/>
          </w:tcPr>
          <w:p w:rsidR="005C5D49" w:rsidRPr="00B07E7E" w:rsidRDefault="005C5D49" w:rsidP="009E75EE">
            <w:pPr>
              <w:jc w:val="center"/>
              <w:rPr>
                <w:rFonts w:ascii="Arial" w:hAnsi="Arial" w:cs="Arial"/>
              </w:rPr>
            </w:pPr>
            <w:r w:rsidRPr="00B07E7E">
              <w:rPr>
                <w:rFonts w:ascii="Arial" w:hAnsi="Arial" w:cs="Arial"/>
              </w:rPr>
              <w:t>1</w:t>
            </w:r>
          </w:p>
        </w:tc>
      </w:tr>
      <w:tr w:rsidR="005C5D49"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5C5D49" w:rsidRPr="005C5D49" w:rsidRDefault="005C5D49" w:rsidP="009B2AF2">
            <w:pPr>
              <w:rPr>
                <w:rFonts w:ascii="Arial" w:hAnsi="Arial" w:cs="Arial"/>
                <w:b/>
              </w:rPr>
            </w:pPr>
            <w:r w:rsidRPr="005C5D49">
              <w:rPr>
                <w:rFonts w:ascii="Arial" w:hAnsi="Arial" w:cs="Arial"/>
                <w:b/>
              </w:rPr>
              <w:t>Fakultativa</w:t>
            </w: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p>
        </w:tc>
      </w:tr>
      <w:tr w:rsidR="005C5D49"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5C5D49" w:rsidRDefault="005C5D49" w:rsidP="009B2AF2">
            <w:pPr>
              <w:rPr>
                <w:rFonts w:ascii="Arial" w:hAnsi="Arial" w:cs="Arial"/>
              </w:rPr>
            </w:pPr>
            <w:r>
              <w:rPr>
                <w:rFonts w:ascii="Arial" w:hAnsi="Arial" w:cs="Arial"/>
              </w:rPr>
              <w:t>DSD . Njemački jezik</w:t>
            </w: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r>
              <w:rPr>
                <w:rFonts w:ascii="Arial" w:hAnsi="Arial" w:cs="Arial"/>
              </w:rPr>
              <w:t>2</w:t>
            </w:r>
          </w:p>
        </w:tc>
        <w:tc>
          <w:tcPr>
            <w:tcW w:w="1215" w:type="dxa"/>
            <w:tcBorders>
              <w:top w:val="nil"/>
              <w:left w:val="nil"/>
              <w:bottom w:val="single" w:sz="4" w:space="0" w:color="auto"/>
              <w:right w:val="single" w:sz="4" w:space="0" w:color="auto"/>
            </w:tcBorders>
            <w:noWrap/>
            <w:vAlign w:val="bottom"/>
          </w:tcPr>
          <w:p w:rsidR="005C5D49" w:rsidRPr="00B07E7E" w:rsidRDefault="00C45A48" w:rsidP="009B2AF2">
            <w:pPr>
              <w:jc w:val="center"/>
              <w:rPr>
                <w:rFonts w:ascii="Arial" w:hAnsi="Arial" w:cs="Arial"/>
              </w:rPr>
            </w:pPr>
            <w:r>
              <w:rPr>
                <w:rFonts w:ascii="Arial" w:hAnsi="Arial" w:cs="Arial"/>
              </w:rPr>
              <w:t>2</w:t>
            </w: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p>
        </w:tc>
      </w:tr>
      <w:tr w:rsidR="005C5D49" w:rsidRPr="00B07E7E" w:rsidTr="009E75EE">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5C5D49" w:rsidRDefault="005C5D49" w:rsidP="009B2AF2">
            <w:pPr>
              <w:rPr>
                <w:rFonts w:ascii="Arial" w:hAnsi="Arial" w:cs="Arial"/>
              </w:rPr>
            </w:pPr>
            <w:r>
              <w:rPr>
                <w:rFonts w:ascii="Arial" w:hAnsi="Arial" w:cs="Arial"/>
              </w:rPr>
              <w:t>Francuski jezik</w:t>
            </w:r>
          </w:p>
        </w:tc>
        <w:tc>
          <w:tcPr>
            <w:tcW w:w="2430" w:type="dxa"/>
            <w:gridSpan w:val="2"/>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r>
              <w:rPr>
                <w:rFonts w:ascii="Arial" w:hAnsi="Arial" w:cs="Arial"/>
              </w:rPr>
              <w:t>2</w:t>
            </w:r>
          </w:p>
        </w:tc>
        <w:tc>
          <w:tcPr>
            <w:tcW w:w="2430" w:type="dxa"/>
            <w:gridSpan w:val="2"/>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r>
              <w:rPr>
                <w:rFonts w:ascii="Arial" w:hAnsi="Arial" w:cs="Arial"/>
              </w:rPr>
              <w:t>2</w:t>
            </w:r>
          </w:p>
        </w:tc>
      </w:tr>
      <w:tr w:rsidR="005C5D49"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5C5D49" w:rsidRPr="00B07E7E" w:rsidRDefault="005C5D49" w:rsidP="009B2AF2">
            <w:pPr>
              <w:rPr>
                <w:rFonts w:ascii="Arial" w:hAnsi="Arial" w:cs="Arial"/>
              </w:rPr>
            </w:pPr>
            <w:r>
              <w:rPr>
                <w:rFonts w:ascii="Arial" w:hAnsi="Arial" w:cs="Arial"/>
              </w:rPr>
              <w:t>Glazbena umjetnost</w:t>
            </w: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r>
              <w:rPr>
                <w:rFonts w:ascii="Arial" w:hAnsi="Arial" w:cs="Arial"/>
              </w:rPr>
              <w:t>1</w:t>
            </w: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r>
              <w:rPr>
                <w:rFonts w:ascii="Arial" w:hAnsi="Arial" w:cs="Arial"/>
              </w:rPr>
              <w:t>1</w:t>
            </w:r>
          </w:p>
        </w:tc>
      </w:tr>
      <w:tr w:rsidR="005C5D49" w:rsidRPr="00B07E7E" w:rsidTr="009B2AF2">
        <w:trPr>
          <w:trHeight w:val="330"/>
          <w:jc w:val="center"/>
        </w:trPr>
        <w:tc>
          <w:tcPr>
            <w:tcW w:w="2959" w:type="dxa"/>
            <w:tcBorders>
              <w:top w:val="nil"/>
              <w:left w:val="single" w:sz="4" w:space="0" w:color="auto"/>
              <w:bottom w:val="single" w:sz="4" w:space="0" w:color="auto"/>
              <w:right w:val="single" w:sz="4" w:space="0" w:color="auto"/>
            </w:tcBorders>
            <w:noWrap/>
            <w:vAlign w:val="bottom"/>
          </w:tcPr>
          <w:p w:rsidR="005C5D49" w:rsidRPr="00B07E7E" w:rsidRDefault="005C5D49" w:rsidP="009B2AF2">
            <w:pPr>
              <w:rPr>
                <w:rFonts w:ascii="Arial" w:hAnsi="Arial" w:cs="Arial"/>
              </w:rPr>
            </w:pPr>
            <w:r>
              <w:rPr>
                <w:rFonts w:ascii="Arial" w:hAnsi="Arial" w:cs="Arial"/>
              </w:rPr>
              <w:t>Likovna umjetnost</w:t>
            </w: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r>
              <w:rPr>
                <w:rFonts w:ascii="Arial" w:hAnsi="Arial" w:cs="Arial"/>
              </w:rPr>
              <w:t>1</w:t>
            </w:r>
          </w:p>
        </w:tc>
        <w:tc>
          <w:tcPr>
            <w:tcW w:w="1215" w:type="dxa"/>
            <w:tcBorders>
              <w:top w:val="nil"/>
              <w:left w:val="nil"/>
              <w:bottom w:val="single" w:sz="4" w:space="0" w:color="auto"/>
              <w:right w:val="single" w:sz="4" w:space="0" w:color="auto"/>
            </w:tcBorders>
            <w:noWrap/>
            <w:vAlign w:val="bottom"/>
          </w:tcPr>
          <w:p w:rsidR="005C5D49" w:rsidRPr="00B07E7E" w:rsidRDefault="005C5D49" w:rsidP="009B2AF2">
            <w:pPr>
              <w:jc w:val="center"/>
              <w:rPr>
                <w:rFonts w:ascii="Arial" w:hAnsi="Arial" w:cs="Arial"/>
              </w:rPr>
            </w:pPr>
            <w:r>
              <w:rPr>
                <w:rFonts w:ascii="Arial" w:hAnsi="Arial" w:cs="Arial"/>
              </w:rPr>
              <w:t>1</w:t>
            </w:r>
          </w:p>
        </w:tc>
      </w:tr>
      <w:tr w:rsidR="005C5D49" w:rsidRPr="00B07E7E" w:rsidTr="009B2AF2">
        <w:trPr>
          <w:trHeight w:val="346"/>
          <w:jc w:val="center"/>
        </w:trPr>
        <w:tc>
          <w:tcPr>
            <w:tcW w:w="2959" w:type="dxa"/>
            <w:tcBorders>
              <w:top w:val="nil"/>
              <w:left w:val="single" w:sz="4" w:space="0" w:color="auto"/>
              <w:bottom w:val="double" w:sz="6" w:space="0" w:color="auto"/>
              <w:right w:val="single" w:sz="4" w:space="0" w:color="auto"/>
            </w:tcBorders>
            <w:noWrap/>
            <w:vAlign w:val="bottom"/>
          </w:tcPr>
          <w:p w:rsidR="005C5D49" w:rsidRPr="00B07E7E" w:rsidRDefault="005C5D49" w:rsidP="005C5D49">
            <w:pPr>
              <w:rPr>
                <w:rFonts w:ascii="Arial" w:hAnsi="Arial" w:cs="Arial"/>
              </w:rPr>
            </w:pPr>
            <w:r>
              <w:rPr>
                <w:rFonts w:ascii="Arial" w:hAnsi="Arial" w:cs="Arial"/>
              </w:rPr>
              <w:t>Fizika</w:t>
            </w:r>
          </w:p>
        </w:tc>
        <w:tc>
          <w:tcPr>
            <w:tcW w:w="1215" w:type="dxa"/>
            <w:tcBorders>
              <w:top w:val="nil"/>
              <w:left w:val="nil"/>
              <w:bottom w:val="double" w:sz="6" w:space="0" w:color="auto"/>
              <w:right w:val="single" w:sz="4" w:space="0" w:color="auto"/>
            </w:tcBorders>
            <w:noWrap/>
            <w:vAlign w:val="bottom"/>
          </w:tcPr>
          <w:p w:rsidR="005C5D49" w:rsidRPr="00B07E7E" w:rsidRDefault="005C5D49" w:rsidP="009B2AF2">
            <w:pPr>
              <w:jc w:val="center"/>
              <w:rPr>
                <w:rFonts w:ascii="Arial" w:hAnsi="Arial" w:cs="Arial"/>
              </w:rPr>
            </w:pPr>
            <w:r>
              <w:rPr>
                <w:rFonts w:ascii="Arial" w:hAnsi="Arial" w:cs="Arial"/>
              </w:rPr>
              <w:t>2</w:t>
            </w:r>
          </w:p>
        </w:tc>
        <w:tc>
          <w:tcPr>
            <w:tcW w:w="1215" w:type="dxa"/>
            <w:tcBorders>
              <w:top w:val="nil"/>
              <w:left w:val="nil"/>
              <w:bottom w:val="double" w:sz="6" w:space="0" w:color="auto"/>
              <w:right w:val="single" w:sz="4" w:space="0" w:color="auto"/>
            </w:tcBorders>
            <w:noWrap/>
            <w:vAlign w:val="bottom"/>
          </w:tcPr>
          <w:p w:rsidR="005C5D49" w:rsidRPr="00B07E7E" w:rsidRDefault="005C5D49" w:rsidP="009B2AF2">
            <w:pPr>
              <w:jc w:val="center"/>
              <w:rPr>
                <w:rFonts w:ascii="Arial" w:hAnsi="Arial" w:cs="Arial"/>
              </w:rPr>
            </w:pPr>
            <w:r>
              <w:rPr>
                <w:rFonts w:ascii="Arial" w:hAnsi="Arial" w:cs="Arial"/>
              </w:rPr>
              <w:t>2</w:t>
            </w:r>
          </w:p>
        </w:tc>
        <w:tc>
          <w:tcPr>
            <w:tcW w:w="1215" w:type="dxa"/>
            <w:tcBorders>
              <w:top w:val="nil"/>
              <w:left w:val="nil"/>
              <w:bottom w:val="double" w:sz="6" w:space="0" w:color="auto"/>
              <w:right w:val="single" w:sz="4" w:space="0" w:color="auto"/>
            </w:tcBorders>
            <w:noWrap/>
            <w:vAlign w:val="bottom"/>
          </w:tcPr>
          <w:p w:rsidR="005C5D49" w:rsidRPr="00B07E7E" w:rsidRDefault="005C5D49" w:rsidP="009B2AF2">
            <w:pPr>
              <w:jc w:val="center"/>
              <w:rPr>
                <w:rFonts w:ascii="Arial" w:hAnsi="Arial" w:cs="Arial"/>
              </w:rPr>
            </w:pPr>
            <w:r>
              <w:rPr>
                <w:rFonts w:ascii="Arial" w:hAnsi="Arial" w:cs="Arial"/>
              </w:rPr>
              <w:t>2</w:t>
            </w:r>
          </w:p>
        </w:tc>
        <w:tc>
          <w:tcPr>
            <w:tcW w:w="1215" w:type="dxa"/>
            <w:tcBorders>
              <w:top w:val="nil"/>
              <w:left w:val="nil"/>
              <w:bottom w:val="double" w:sz="6" w:space="0" w:color="auto"/>
              <w:right w:val="single" w:sz="4" w:space="0" w:color="auto"/>
            </w:tcBorders>
            <w:noWrap/>
            <w:vAlign w:val="bottom"/>
          </w:tcPr>
          <w:p w:rsidR="005C5D49" w:rsidRPr="00B07E7E" w:rsidRDefault="005C5D49" w:rsidP="005C5D49">
            <w:pPr>
              <w:jc w:val="center"/>
              <w:rPr>
                <w:rFonts w:ascii="Arial" w:hAnsi="Arial" w:cs="Arial"/>
              </w:rPr>
            </w:pPr>
          </w:p>
        </w:tc>
      </w:tr>
      <w:tr w:rsidR="005C5D49" w:rsidRPr="00B07E7E" w:rsidTr="009B2AF2">
        <w:trPr>
          <w:trHeight w:val="760"/>
          <w:jc w:val="center"/>
        </w:trPr>
        <w:tc>
          <w:tcPr>
            <w:tcW w:w="2959" w:type="dxa"/>
            <w:tcBorders>
              <w:top w:val="nil"/>
              <w:left w:val="single" w:sz="4" w:space="0" w:color="auto"/>
              <w:bottom w:val="single" w:sz="4" w:space="0" w:color="auto"/>
              <w:right w:val="single" w:sz="4" w:space="0" w:color="auto"/>
            </w:tcBorders>
            <w:noWrap/>
            <w:vAlign w:val="center"/>
          </w:tcPr>
          <w:p w:rsidR="005C5D49" w:rsidRDefault="005C5D49" w:rsidP="005C5D49">
            <w:pPr>
              <w:rPr>
                <w:rFonts w:ascii="Arial" w:hAnsi="Arial" w:cs="Arial"/>
                <w:b/>
                <w:bCs/>
              </w:rPr>
            </w:pPr>
            <w:r w:rsidRPr="00B07E7E">
              <w:rPr>
                <w:rFonts w:ascii="Arial" w:hAnsi="Arial" w:cs="Arial"/>
                <w:b/>
                <w:bCs/>
              </w:rPr>
              <w:t>U K U P N O</w:t>
            </w:r>
          </w:p>
          <w:p w:rsidR="005C5D49" w:rsidRPr="00B07E7E" w:rsidRDefault="005C5D49" w:rsidP="005C5D49">
            <w:pPr>
              <w:rPr>
                <w:rFonts w:ascii="Arial" w:hAnsi="Arial" w:cs="Arial"/>
                <w:b/>
                <w:bCs/>
              </w:rPr>
            </w:pPr>
            <w:r>
              <w:rPr>
                <w:rFonts w:ascii="Arial" w:hAnsi="Arial" w:cs="Arial"/>
                <w:b/>
                <w:bCs/>
              </w:rPr>
              <w:t>(</w:t>
            </w:r>
            <w:r>
              <w:rPr>
                <w:rFonts w:ascii="Arial" w:hAnsi="Arial" w:cs="Arial"/>
                <w:b/>
                <w:bCs/>
                <w:sz w:val="20"/>
                <w:szCs w:val="20"/>
              </w:rPr>
              <w:t>b</w:t>
            </w:r>
            <w:r w:rsidRPr="005C5D49">
              <w:rPr>
                <w:rFonts w:ascii="Arial" w:hAnsi="Arial" w:cs="Arial"/>
                <w:b/>
                <w:bCs/>
                <w:sz w:val="20"/>
                <w:szCs w:val="20"/>
              </w:rPr>
              <w:t>ez fakultative</w:t>
            </w:r>
            <w:r>
              <w:rPr>
                <w:rFonts w:ascii="Arial" w:hAnsi="Arial" w:cs="Arial"/>
                <w:b/>
                <w:bCs/>
              </w:rPr>
              <w:t>)</w:t>
            </w:r>
          </w:p>
        </w:tc>
        <w:tc>
          <w:tcPr>
            <w:tcW w:w="1215" w:type="dxa"/>
            <w:tcBorders>
              <w:top w:val="nil"/>
              <w:left w:val="nil"/>
              <w:bottom w:val="single" w:sz="4" w:space="0" w:color="auto"/>
              <w:right w:val="single" w:sz="4" w:space="0" w:color="auto"/>
            </w:tcBorders>
            <w:noWrap/>
            <w:vAlign w:val="center"/>
          </w:tcPr>
          <w:p w:rsidR="005C5D49" w:rsidRPr="00B07E7E" w:rsidRDefault="005C5D49" w:rsidP="009B2AF2">
            <w:pPr>
              <w:jc w:val="center"/>
              <w:rPr>
                <w:rFonts w:ascii="Arial" w:hAnsi="Arial" w:cs="Arial"/>
                <w:b/>
                <w:bCs/>
              </w:rPr>
            </w:pPr>
            <w:r w:rsidRPr="00B07E7E">
              <w:rPr>
                <w:rFonts w:ascii="Arial" w:hAnsi="Arial" w:cs="Arial"/>
                <w:b/>
                <w:bCs/>
              </w:rPr>
              <w:t>3</w:t>
            </w:r>
            <w:r w:rsidR="004755A2">
              <w:rPr>
                <w:rFonts w:ascii="Arial" w:hAnsi="Arial" w:cs="Arial"/>
                <w:b/>
                <w:bCs/>
              </w:rPr>
              <w:t>3</w:t>
            </w:r>
          </w:p>
        </w:tc>
        <w:tc>
          <w:tcPr>
            <w:tcW w:w="1215" w:type="dxa"/>
            <w:tcBorders>
              <w:top w:val="nil"/>
              <w:left w:val="nil"/>
              <w:bottom w:val="single" w:sz="4" w:space="0" w:color="auto"/>
              <w:right w:val="single" w:sz="4" w:space="0" w:color="auto"/>
            </w:tcBorders>
            <w:noWrap/>
            <w:vAlign w:val="center"/>
          </w:tcPr>
          <w:p w:rsidR="005C5D49" w:rsidRPr="00B07E7E" w:rsidRDefault="004755A2" w:rsidP="009B2AF2">
            <w:pPr>
              <w:jc w:val="center"/>
              <w:rPr>
                <w:rFonts w:ascii="Arial" w:hAnsi="Arial" w:cs="Arial"/>
                <w:b/>
                <w:bCs/>
              </w:rPr>
            </w:pPr>
            <w:r>
              <w:rPr>
                <w:rFonts w:ascii="Arial" w:hAnsi="Arial" w:cs="Arial"/>
                <w:b/>
                <w:bCs/>
              </w:rPr>
              <w:t>33</w:t>
            </w:r>
          </w:p>
        </w:tc>
        <w:tc>
          <w:tcPr>
            <w:tcW w:w="1215" w:type="dxa"/>
            <w:tcBorders>
              <w:top w:val="nil"/>
              <w:left w:val="nil"/>
              <w:bottom w:val="single" w:sz="4" w:space="0" w:color="auto"/>
              <w:right w:val="single" w:sz="4" w:space="0" w:color="auto"/>
            </w:tcBorders>
            <w:noWrap/>
            <w:vAlign w:val="center"/>
          </w:tcPr>
          <w:p w:rsidR="005C5D49" w:rsidRPr="00B07E7E" w:rsidRDefault="004755A2" w:rsidP="009B2AF2">
            <w:pPr>
              <w:jc w:val="center"/>
              <w:rPr>
                <w:rFonts w:ascii="Arial" w:hAnsi="Arial" w:cs="Arial"/>
                <w:b/>
                <w:bCs/>
              </w:rPr>
            </w:pPr>
            <w:r>
              <w:rPr>
                <w:rFonts w:ascii="Arial" w:hAnsi="Arial" w:cs="Arial"/>
                <w:b/>
                <w:bCs/>
              </w:rPr>
              <w:t>34</w:t>
            </w:r>
          </w:p>
        </w:tc>
        <w:tc>
          <w:tcPr>
            <w:tcW w:w="1215" w:type="dxa"/>
            <w:tcBorders>
              <w:top w:val="nil"/>
              <w:left w:val="nil"/>
              <w:bottom w:val="single" w:sz="4" w:space="0" w:color="auto"/>
              <w:right w:val="single" w:sz="4" w:space="0" w:color="auto"/>
            </w:tcBorders>
            <w:noWrap/>
            <w:vAlign w:val="center"/>
          </w:tcPr>
          <w:p w:rsidR="005C5D49" w:rsidRPr="00B07E7E" w:rsidRDefault="004755A2" w:rsidP="009B2AF2">
            <w:pPr>
              <w:jc w:val="center"/>
              <w:rPr>
                <w:rFonts w:ascii="Arial" w:hAnsi="Arial" w:cs="Arial"/>
                <w:b/>
                <w:bCs/>
              </w:rPr>
            </w:pPr>
            <w:r>
              <w:rPr>
                <w:rFonts w:ascii="Arial" w:hAnsi="Arial" w:cs="Arial"/>
                <w:b/>
                <w:bCs/>
              </w:rPr>
              <w:t>34</w:t>
            </w:r>
          </w:p>
        </w:tc>
      </w:tr>
    </w:tbl>
    <w:p w:rsidR="00C70F4E" w:rsidRPr="00B07E7E" w:rsidRDefault="00C70F4E" w:rsidP="0039171B"/>
    <w:p w:rsidR="00C70F4E" w:rsidRPr="00B07E7E" w:rsidRDefault="00C70F4E" w:rsidP="00C70F4E">
      <w:pPr>
        <w:pStyle w:val="Naslov1"/>
        <w:tabs>
          <w:tab w:val="right" w:leader="dot" w:pos="9639"/>
        </w:tabs>
      </w:pPr>
      <w:bookmarkStart w:id="42" w:name="_Toc430015430"/>
      <w:bookmarkStart w:id="43" w:name="_Toc462139645"/>
      <w:r>
        <w:t xml:space="preserve">8. </w:t>
      </w:r>
      <w:r w:rsidRPr="00B07E7E">
        <w:t>UČENICI</w:t>
      </w:r>
      <w:bookmarkEnd w:id="42"/>
      <w:bookmarkEnd w:id="43"/>
    </w:p>
    <w:p w:rsidR="00C70F4E" w:rsidRDefault="00C70F4E" w:rsidP="00C70F4E">
      <w:pPr>
        <w:jc w:val="center"/>
        <w:rPr>
          <w:rFonts w:ascii="Arial" w:hAnsi="Arial" w:cs="Arial"/>
        </w:rPr>
      </w:pPr>
      <w:r w:rsidRPr="00B07E7E">
        <w:rPr>
          <w:rFonts w:ascii="Arial" w:hAnsi="Arial" w:cs="Arial"/>
        </w:rPr>
        <w:t>TABLIČNI PRIKAZ UPISANIH UČENIKA I ODJELA</w:t>
      </w:r>
    </w:p>
    <w:p w:rsidR="00C70F4E" w:rsidRDefault="00C70F4E" w:rsidP="00C70F4E">
      <w:pPr>
        <w:jc w:val="center"/>
        <w:rPr>
          <w:rFonts w:ascii="Arial" w:hAnsi="Arial" w:cs="Arial"/>
        </w:rPr>
      </w:pPr>
    </w:p>
    <w:p w:rsidR="00C70F4E" w:rsidRPr="00B07E7E" w:rsidRDefault="00C70F4E" w:rsidP="00C70F4E">
      <w:pPr>
        <w:jc w:val="center"/>
        <w:rPr>
          <w:rFonts w:ascii="Arial" w:hAnsi="Arial" w:cs="Arial"/>
        </w:rPr>
      </w:pPr>
    </w:p>
    <w:p w:rsidR="00C70F4E" w:rsidRPr="00B07E7E" w:rsidRDefault="00C70F4E" w:rsidP="00C70F4E">
      <w:pPr>
        <w:widowControl w:val="0"/>
        <w:autoSpaceDE w:val="0"/>
        <w:autoSpaceDN w:val="0"/>
        <w:adjustRightInd w:val="0"/>
      </w:pPr>
      <w:r w:rsidRPr="00B07E7E">
        <w:tab/>
      </w:r>
      <w:r w:rsidRPr="00B07E7E">
        <w:tab/>
      </w:r>
      <w:r w:rsidRPr="00B07E7E">
        <w:tab/>
      </w:r>
      <w:r w:rsidRPr="00B07E7E">
        <w:tab/>
      </w:r>
      <w:r w:rsidRPr="00B07E7E">
        <w:tab/>
      </w:r>
    </w:p>
    <w:tbl>
      <w:tblPr>
        <w:tblW w:w="5000" w:type="dxa"/>
        <w:jc w:val="center"/>
        <w:tblLook w:val="0000" w:firstRow="0" w:lastRow="0" w:firstColumn="0" w:lastColumn="0" w:noHBand="0" w:noVBand="0"/>
      </w:tblPr>
      <w:tblGrid>
        <w:gridCol w:w="1786"/>
        <w:gridCol w:w="3214"/>
      </w:tblGrid>
      <w:tr w:rsidR="00C70F4E" w:rsidRPr="009C5BE1" w:rsidTr="009B2AF2">
        <w:trPr>
          <w:trHeight w:val="308"/>
          <w:jc w:val="center"/>
        </w:trPr>
        <w:tc>
          <w:tcPr>
            <w:tcW w:w="1786" w:type="dxa"/>
            <w:tcBorders>
              <w:top w:val="single" w:sz="4" w:space="0" w:color="auto"/>
              <w:left w:val="single" w:sz="4" w:space="0" w:color="auto"/>
              <w:bottom w:val="double" w:sz="6" w:space="0" w:color="auto"/>
              <w:right w:val="single" w:sz="4" w:space="0" w:color="auto"/>
            </w:tcBorders>
            <w:shd w:val="clear" w:color="auto" w:fill="auto"/>
            <w:noWrap/>
            <w:vAlign w:val="bottom"/>
          </w:tcPr>
          <w:p w:rsidR="00C70F4E" w:rsidRPr="009C5BE1" w:rsidRDefault="00C70F4E" w:rsidP="009B2AF2">
            <w:pPr>
              <w:jc w:val="center"/>
              <w:rPr>
                <w:lang w:eastAsia="en-US"/>
              </w:rPr>
            </w:pPr>
            <w:r w:rsidRPr="009C5BE1">
              <w:rPr>
                <w:lang w:eastAsia="en-US"/>
              </w:rPr>
              <w:t>Razredi</w:t>
            </w:r>
          </w:p>
        </w:tc>
        <w:tc>
          <w:tcPr>
            <w:tcW w:w="3214" w:type="dxa"/>
            <w:tcBorders>
              <w:top w:val="single" w:sz="4" w:space="0" w:color="auto"/>
              <w:left w:val="nil"/>
              <w:bottom w:val="double" w:sz="6" w:space="0" w:color="auto"/>
              <w:right w:val="single" w:sz="4" w:space="0" w:color="auto"/>
            </w:tcBorders>
            <w:shd w:val="clear" w:color="auto" w:fill="auto"/>
            <w:noWrap/>
            <w:vAlign w:val="bottom"/>
          </w:tcPr>
          <w:p w:rsidR="00C70F4E" w:rsidRPr="009C5BE1" w:rsidRDefault="00C70F4E" w:rsidP="009B2AF2">
            <w:pPr>
              <w:jc w:val="center"/>
              <w:rPr>
                <w:lang w:eastAsia="en-US"/>
              </w:rPr>
            </w:pPr>
            <w:r w:rsidRPr="009C5BE1">
              <w:rPr>
                <w:lang w:eastAsia="en-US"/>
              </w:rPr>
              <w:t>broj učenika</w:t>
            </w:r>
          </w:p>
        </w:tc>
      </w:tr>
      <w:tr w:rsidR="00C70F4E" w:rsidRPr="009C5BE1" w:rsidTr="009B2AF2">
        <w:trPr>
          <w:trHeight w:val="308"/>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jc w:val="right"/>
              <w:rPr>
                <w:rFonts w:ascii="Arial Narrow" w:hAnsi="Arial Narrow"/>
                <w:lang w:eastAsia="en-US"/>
              </w:rPr>
            </w:pPr>
            <w:r w:rsidRPr="009C5BE1">
              <w:rPr>
                <w:rFonts w:ascii="Arial Narrow" w:hAnsi="Arial Narrow"/>
                <w:lang w:eastAsia="en-US"/>
              </w:rPr>
              <w:t>1.a</w:t>
            </w:r>
          </w:p>
        </w:tc>
        <w:tc>
          <w:tcPr>
            <w:tcW w:w="3214" w:type="dxa"/>
            <w:tcBorders>
              <w:top w:val="nil"/>
              <w:left w:val="nil"/>
              <w:bottom w:val="single" w:sz="4" w:space="0" w:color="auto"/>
              <w:right w:val="single" w:sz="4" w:space="0" w:color="auto"/>
            </w:tcBorders>
            <w:shd w:val="clear" w:color="auto" w:fill="auto"/>
            <w:noWrap/>
            <w:vAlign w:val="center"/>
          </w:tcPr>
          <w:p w:rsidR="00C70F4E" w:rsidRPr="009C5BE1" w:rsidRDefault="0039171B" w:rsidP="009B2AF2">
            <w:pPr>
              <w:jc w:val="center"/>
              <w:rPr>
                <w:rFonts w:ascii="Arial Narrow" w:hAnsi="Arial Narrow"/>
                <w:lang w:eastAsia="en-US"/>
              </w:rPr>
            </w:pPr>
            <w:r>
              <w:rPr>
                <w:rFonts w:ascii="Arial Narrow" w:hAnsi="Arial Narrow"/>
                <w:lang w:eastAsia="en-US"/>
              </w:rPr>
              <w:t>26</w:t>
            </w:r>
          </w:p>
        </w:tc>
      </w:tr>
      <w:tr w:rsidR="00C70F4E"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jc w:val="right"/>
              <w:rPr>
                <w:rFonts w:ascii="Arial Narrow" w:hAnsi="Arial Narrow"/>
                <w:lang w:eastAsia="en-US"/>
              </w:rPr>
            </w:pPr>
            <w:r w:rsidRPr="009C5BE1">
              <w:rPr>
                <w:rFonts w:ascii="Arial Narrow" w:hAnsi="Arial Narrow"/>
                <w:lang w:eastAsia="en-US"/>
              </w:rPr>
              <w:t>1.b</w:t>
            </w:r>
          </w:p>
        </w:tc>
        <w:tc>
          <w:tcPr>
            <w:tcW w:w="3214" w:type="dxa"/>
            <w:tcBorders>
              <w:top w:val="nil"/>
              <w:left w:val="nil"/>
              <w:bottom w:val="single" w:sz="4" w:space="0" w:color="auto"/>
              <w:right w:val="single" w:sz="4" w:space="0" w:color="auto"/>
            </w:tcBorders>
            <w:shd w:val="clear" w:color="auto" w:fill="auto"/>
            <w:noWrap/>
            <w:vAlign w:val="center"/>
          </w:tcPr>
          <w:p w:rsidR="00C70F4E" w:rsidRPr="009C5BE1" w:rsidRDefault="0039171B" w:rsidP="009B2AF2">
            <w:pPr>
              <w:jc w:val="center"/>
              <w:rPr>
                <w:rFonts w:ascii="Arial Narrow" w:hAnsi="Arial Narrow"/>
                <w:lang w:eastAsia="en-US"/>
              </w:rPr>
            </w:pPr>
            <w:r>
              <w:rPr>
                <w:rFonts w:ascii="Arial Narrow" w:hAnsi="Arial Narrow"/>
                <w:lang w:eastAsia="en-US"/>
              </w:rPr>
              <w:t>26</w:t>
            </w:r>
          </w:p>
        </w:tc>
      </w:tr>
      <w:tr w:rsidR="00C70F4E"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jc w:val="right"/>
              <w:rPr>
                <w:rFonts w:ascii="Arial Narrow" w:hAnsi="Arial Narrow"/>
                <w:lang w:eastAsia="en-US"/>
              </w:rPr>
            </w:pPr>
            <w:r w:rsidRPr="009C5BE1">
              <w:rPr>
                <w:rFonts w:ascii="Arial Narrow" w:hAnsi="Arial Narrow"/>
                <w:lang w:eastAsia="en-US"/>
              </w:rPr>
              <w:t>1.c</w:t>
            </w:r>
          </w:p>
        </w:tc>
        <w:tc>
          <w:tcPr>
            <w:tcW w:w="3214" w:type="dxa"/>
            <w:tcBorders>
              <w:top w:val="nil"/>
              <w:left w:val="nil"/>
              <w:bottom w:val="single" w:sz="4" w:space="0" w:color="auto"/>
              <w:right w:val="single" w:sz="4" w:space="0" w:color="auto"/>
            </w:tcBorders>
            <w:shd w:val="clear" w:color="auto" w:fill="auto"/>
            <w:noWrap/>
            <w:vAlign w:val="center"/>
          </w:tcPr>
          <w:p w:rsidR="00C70F4E" w:rsidRPr="009C5BE1" w:rsidRDefault="0039171B" w:rsidP="009B2AF2">
            <w:pPr>
              <w:jc w:val="center"/>
              <w:rPr>
                <w:rFonts w:ascii="Arial Narrow" w:hAnsi="Arial Narrow"/>
                <w:lang w:eastAsia="en-US"/>
              </w:rPr>
            </w:pPr>
            <w:r>
              <w:rPr>
                <w:rFonts w:ascii="Arial Narrow" w:hAnsi="Arial Narrow"/>
                <w:lang w:eastAsia="en-US"/>
              </w:rPr>
              <w:t>26</w:t>
            </w:r>
          </w:p>
        </w:tc>
      </w:tr>
      <w:tr w:rsidR="00C70F4E"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jc w:val="right"/>
              <w:rPr>
                <w:rFonts w:ascii="Arial Narrow" w:hAnsi="Arial Narrow"/>
                <w:lang w:eastAsia="en-US"/>
              </w:rPr>
            </w:pPr>
            <w:r w:rsidRPr="009C5BE1">
              <w:rPr>
                <w:rFonts w:ascii="Arial Narrow" w:hAnsi="Arial Narrow"/>
                <w:lang w:eastAsia="en-US"/>
              </w:rPr>
              <w:t>1.d</w:t>
            </w:r>
          </w:p>
        </w:tc>
        <w:tc>
          <w:tcPr>
            <w:tcW w:w="3214" w:type="dxa"/>
            <w:tcBorders>
              <w:top w:val="nil"/>
              <w:left w:val="nil"/>
              <w:bottom w:val="single" w:sz="4" w:space="0" w:color="auto"/>
              <w:right w:val="single" w:sz="4" w:space="0" w:color="auto"/>
            </w:tcBorders>
            <w:shd w:val="clear" w:color="auto" w:fill="auto"/>
            <w:noWrap/>
            <w:vAlign w:val="center"/>
          </w:tcPr>
          <w:p w:rsidR="00C70F4E" w:rsidRPr="009C5BE1" w:rsidRDefault="0039171B" w:rsidP="009B2AF2">
            <w:pPr>
              <w:jc w:val="center"/>
              <w:rPr>
                <w:rFonts w:ascii="Arial Narrow" w:hAnsi="Arial Narrow"/>
                <w:lang w:eastAsia="en-US"/>
              </w:rPr>
            </w:pPr>
            <w:r>
              <w:rPr>
                <w:rFonts w:ascii="Arial Narrow" w:hAnsi="Arial Narrow"/>
                <w:lang w:eastAsia="en-US"/>
              </w:rPr>
              <w:t>2</w:t>
            </w:r>
            <w:r w:rsidR="007C5DE3">
              <w:rPr>
                <w:rFonts w:ascii="Arial Narrow" w:hAnsi="Arial Narrow"/>
                <w:lang w:eastAsia="en-US"/>
              </w:rPr>
              <w:t>7</w:t>
            </w:r>
          </w:p>
        </w:tc>
      </w:tr>
      <w:tr w:rsidR="00C70F4E"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jc w:val="right"/>
              <w:rPr>
                <w:rFonts w:ascii="Arial Narrow" w:hAnsi="Arial Narrow"/>
                <w:lang w:eastAsia="en-US"/>
              </w:rPr>
            </w:pPr>
            <w:r w:rsidRPr="009C5BE1">
              <w:rPr>
                <w:rFonts w:ascii="Arial Narrow" w:hAnsi="Arial Narrow"/>
                <w:lang w:eastAsia="en-US"/>
              </w:rPr>
              <w:t>1.e</w:t>
            </w:r>
          </w:p>
        </w:tc>
        <w:tc>
          <w:tcPr>
            <w:tcW w:w="3214" w:type="dxa"/>
            <w:tcBorders>
              <w:top w:val="nil"/>
              <w:left w:val="nil"/>
              <w:bottom w:val="single" w:sz="4" w:space="0" w:color="auto"/>
              <w:right w:val="single" w:sz="4" w:space="0" w:color="auto"/>
            </w:tcBorders>
            <w:shd w:val="clear" w:color="auto" w:fill="auto"/>
            <w:noWrap/>
            <w:vAlign w:val="center"/>
          </w:tcPr>
          <w:p w:rsidR="00C70F4E" w:rsidRPr="009C5BE1" w:rsidRDefault="0039171B" w:rsidP="009B2AF2">
            <w:pPr>
              <w:jc w:val="center"/>
              <w:rPr>
                <w:rFonts w:ascii="Arial Narrow" w:hAnsi="Arial Narrow"/>
                <w:lang w:eastAsia="en-US"/>
              </w:rPr>
            </w:pPr>
            <w:r>
              <w:rPr>
                <w:rFonts w:ascii="Arial Narrow" w:hAnsi="Arial Narrow"/>
                <w:lang w:eastAsia="en-US"/>
              </w:rPr>
              <w:t>2</w:t>
            </w:r>
            <w:r w:rsidR="00D57348">
              <w:rPr>
                <w:rFonts w:ascii="Arial Narrow" w:hAnsi="Arial Narrow"/>
                <w:lang w:eastAsia="en-US"/>
              </w:rPr>
              <w:t>7</w:t>
            </w:r>
          </w:p>
        </w:tc>
      </w:tr>
      <w:tr w:rsidR="00C70F4E"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jc w:val="right"/>
              <w:rPr>
                <w:rFonts w:ascii="Arial Narrow" w:hAnsi="Arial Narrow"/>
                <w:lang w:eastAsia="en-US"/>
              </w:rPr>
            </w:pPr>
          </w:p>
        </w:tc>
        <w:tc>
          <w:tcPr>
            <w:tcW w:w="3214" w:type="dxa"/>
            <w:tcBorders>
              <w:top w:val="nil"/>
              <w:left w:val="nil"/>
              <w:bottom w:val="single" w:sz="4" w:space="0" w:color="auto"/>
              <w:right w:val="single" w:sz="4" w:space="0" w:color="auto"/>
            </w:tcBorders>
            <w:shd w:val="clear" w:color="auto" w:fill="auto"/>
            <w:noWrap/>
            <w:vAlign w:val="center"/>
          </w:tcPr>
          <w:p w:rsidR="00C70F4E" w:rsidRDefault="00C70F4E" w:rsidP="00D57348">
            <w:pPr>
              <w:rPr>
                <w:rFonts w:ascii="Arial Narrow" w:hAnsi="Arial Narrow"/>
                <w:lang w:eastAsia="en-US"/>
              </w:rPr>
            </w:pPr>
          </w:p>
        </w:tc>
      </w:tr>
      <w:tr w:rsidR="00005260"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005260" w:rsidRDefault="00005260" w:rsidP="009B2AF2">
            <w:pPr>
              <w:jc w:val="right"/>
              <w:rPr>
                <w:rFonts w:ascii="Arial Narrow" w:hAnsi="Arial Narrow"/>
                <w:lang w:eastAsia="en-US"/>
              </w:rPr>
            </w:pPr>
          </w:p>
        </w:tc>
        <w:tc>
          <w:tcPr>
            <w:tcW w:w="3214" w:type="dxa"/>
            <w:tcBorders>
              <w:top w:val="nil"/>
              <w:left w:val="nil"/>
              <w:bottom w:val="single" w:sz="4" w:space="0" w:color="auto"/>
              <w:right w:val="single" w:sz="4" w:space="0" w:color="auto"/>
            </w:tcBorders>
            <w:shd w:val="clear" w:color="auto" w:fill="auto"/>
            <w:noWrap/>
            <w:vAlign w:val="center"/>
          </w:tcPr>
          <w:p w:rsidR="00005260" w:rsidRDefault="00005260" w:rsidP="009B2AF2">
            <w:pPr>
              <w:jc w:val="center"/>
              <w:rPr>
                <w:rFonts w:ascii="Arial Narrow" w:hAnsi="Arial Narrow"/>
                <w:lang w:eastAsia="en-US"/>
              </w:rPr>
            </w:pPr>
          </w:p>
        </w:tc>
      </w:tr>
      <w:tr w:rsidR="00C70F4E" w:rsidRPr="009C5BE1" w:rsidTr="009B2AF2">
        <w:trPr>
          <w:trHeight w:val="428"/>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rPr>
                <w:rFonts w:ascii="Arial Narrow" w:hAnsi="Arial Narrow"/>
                <w:lang w:eastAsia="en-US"/>
              </w:rPr>
            </w:pPr>
            <w:r w:rsidRPr="009C5BE1">
              <w:rPr>
                <w:rFonts w:ascii="Arial Narrow" w:hAnsi="Arial Narrow"/>
                <w:lang w:eastAsia="en-US"/>
              </w:rPr>
              <w:t>Ukupno</w:t>
            </w:r>
          </w:p>
        </w:tc>
        <w:tc>
          <w:tcPr>
            <w:tcW w:w="3214" w:type="dxa"/>
            <w:tcBorders>
              <w:top w:val="nil"/>
              <w:left w:val="nil"/>
              <w:bottom w:val="single" w:sz="4" w:space="0" w:color="auto"/>
              <w:right w:val="single" w:sz="4" w:space="0" w:color="auto"/>
            </w:tcBorders>
            <w:shd w:val="clear" w:color="auto" w:fill="auto"/>
            <w:noWrap/>
            <w:vAlign w:val="bottom"/>
          </w:tcPr>
          <w:p w:rsidR="00C70F4E" w:rsidRPr="009C5BE1" w:rsidRDefault="00D57348" w:rsidP="009B2AF2">
            <w:pPr>
              <w:jc w:val="center"/>
              <w:rPr>
                <w:lang w:eastAsia="en-US"/>
              </w:rPr>
            </w:pPr>
            <w:r>
              <w:rPr>
                <w:lang w:eastAsia="en-US"/>
              </w:rPr>
              <w:t>132</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2.a</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26</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2.b</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w:t>
            </w:r>
            <w:r w:rsidR="00D57348">
              <w:rPr>
                <w:rFonts w:ascii="Arial Narrow" w:hAnsi="Arial Narrow"/>
                <w:lang w:eastAsia="en-US"/>
              </w:rPr>
              <w:t>5</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2.c</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w:t>
            </w:r>
            <w:r w:rsidR="00D57348">
              <w:rPr>
                <w:rFonts w:ascii="Arial Narrow" w:hAnsi="Arial Narrow"/>
                <w:lang w:eastAsia="en-US"/>
              </w:rPr>
              <w:t>8</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2.d</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D57348" w:rsidP="0039171B">
            <w:pPr>
              <w:jc w:val="center"/>
              <w:rPr>
                <w:rFonts w:ascii="Arial Narrow" w:hAnsi="Arial Narrow"/>
                <w:lang w:eastAsia="en-US"/>
              </w:rPr>
            </w:pPr>
            <w:r>
              <w:rPr>
                <w:rFonts w:ascii="Arial Narrow" w:hAnsi="Arial Narrow"/>
                <w:lang w:eastAsia="en-US"/>
              </w:rPr>
              <w:t>26</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2.e</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24</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Pr>
                <w:rFonts w:ascii="Arial Narrow" w:hAnsi="Arial Narrow"/>
                <w:lang w:eastAsia="en-US"/>
              </w:rPr>
              <w:t xml:space="preserve">2.f  </w:t>
            </w:r>
          </w:p>
        </w:tc>
        <w:tc>
          <w:tcPr>
            <w:tcW w:w="3214" w:type="dxa"/>
            <w:tcBorders>
              <w:top w:val="nil"/>
              <w:left w:val="nil"/>
              <w:bottom w:val="single" w:sz="4" w:space="0" w:color="auto"/>
              <w:right w:val="single" w:sz="4" w:space="0" w:color="auto"/>
            </w:tcBorders>
            <w:shd w:val="clear" w:color="auto" w:fill="auto"/>
            <w:noWrap/>
            <w:vAlign w:val="center"/>
          </w:tcPr>
          <w:p w:rsidR="0039171B" w:rsidRDefault="0039171B" w:rsidP="0039171B">
            <w:pPr>
              <w:jc w:val="center"/>
              <w:rPr>
                <w:rFonts w:ascii="Arial Narrow" w:hAnsi="Arial Narrow"/>
                <w:lang w:eastAsia="en-US"/>
              </w:rPr>
            </w:pPr>
            <w:r>
              <w:rPr>
                <w:rFonts w:ascii="Arial Narrow" w:hAnsi="Arial Narrow"/>
                <w:lang w:eastAsia="en-US"/>
              </w:rPr>
              <w:t>26</w:t>
            </w:r>
          </w:p>
        </w:tc>
      </w:tr>
      <w:tr w:rsidR="00C70F4E" w:rsidRPr="009C5BE1" w:rsidTr="009B2AF2">
        <w:trPr>
          <w:trHeight w:val="480"/>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rPr>
                <w:rFonts w:ascii="Arial Narrow" w:hAnsi="Arial Narrow"/>
                <w:lang w:eastAsia="en-US"/>
              </w:rPr>
            </w:pPr>
            <w:r w:rsidRPr="009C5BE1">
              <w:rPr>
                <w:rFonts w:ascii="Arial Narrow" w:hAnsi="Arial Narrow"/>
                <w:lang w:eastAsia="en-US"/>
              </w:rPr>
              <w:t>Ukupno</w:t>
            </w:r>
          </w:p>
        </w:tc>
        <w:tc>
          <w:tcPr>
            <w:tcW w:w="3214" w:type="dxa"/>
            <w:tcBorders>
              <w:top w:val="nil"/>
              <w:left w:val="nil"/>
              <w:bottom w:val="single" w:sz="4" w:space="0" w:color="auto"/>
              <w:right w:val="single" w:sz="4" w:space="0" w:color="auto"/>
            </w:tcBorders>
            <w:shd w:val="clear" w:color="auto" w:fill="auto"/>
            <w:noWrap/>
            <w:vAlign w:val="bottom"/>
          </w:tcPr>
          <w:p w:rsidR="00C70F4E" w:rsidRPr="009C5BE1" w:rsidRDefault="00D57348" w:rsidP="00D57348">
            <w:pPr>
              <w:jc w:val="center"/>
              <w:rPr>
                <w:lang w:eastAsia="en-US"/>
              </w:rPr>
            </w:pPr>
            <w:r>
              <w:rPr>
                <w:lang w:eastAsia="en-US"/>
              </w:rPr>
              <w:t>155</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3.a</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w:t>
            </w:r>
            <w:r w:rsidR="00D57348">
              <w:rPr>
                <w:rFonts w:ascii="Arial Narrow" w:hAnsi="Arial Narrow"/>
                <w:lang w:eastAsia="en-US"/>
              </w:rPr>
              <w:t>7</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3.b</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D57348" w:rsidP="0039171B">
            <w:pPr>
              <w:jc w:val="center"/>
              <w:rPr>
                <w:rFonts w:ascii="Arial Narrow" w:hAnsi="Arial Narrow"/>
                <w:lang w:eastAsia="en-US"/>
              </w:rPr>
            </w:pPr>
            <w:r>
              <w:rPr>
                <w:rFonts w:ascii="Arial Narrow" w:hAnsi="Arial Narrow"/>
                <w:lang w:eastAsia="en-US"/>
              </w:rPr>
              <w:t>23</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3.c</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D57348" w:rsidP="0039171B">
            <w:pPr>
              <w:jc w:val="center"/>
              <w:rPr>
                <w:rFonts w:ascii="Arial Narrow" w:hAnsi="Arial Narrow"/>
                <w:lang w:eastAsia="en-US"/>
              </w:rPr>
            </w:pPr>
            <w:r>
              <w:rPr>
                <w:rFonts w:ascii="Arial Narrow" w:hAnsi="Arial Narrow"/>
                <w:lang w:eastAsia="en-US"/>
              </w:rPr>
              <w:t>27</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3.d</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25</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3.e</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27</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rPr>
                <w:rFonts w:ascii="Arial Narrow" w:hAnsi="Arial Narrow"/>
                <w:lang w:eastAsia="en-US"/>
              </w:rPr>
            </w:pPr>
          </w:p>
        </w:tc>
      </w:tr>
      <w:tr w:rsidR="00C70F4E"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jc w:val="right"/>
              <w:rPr>
                <w:rFonts w:ascii="Arial Narrow" w:hAnsi="Arial Narrow"/>
                <w:lang w:eastAsia="en-US"/>
              </w:rPr>
            </w:pPr>
          </w:p>
        </w:tc>
        <w:tc>
          <w:tcPr>
            <w:tcW w:w="3214" w:type="dxa"/>
            <w:tcBorders>
              <w:top w:val="nil"/>
              <w:left w:val="nil"/>
              <w:bottom w:val="single" w:sz="4" w:space="0" w:color="auto"/>
              <w:right w:val="single" w:sz="4" w:space="0" w:color="auto"/>
            </w:tcBorders>
            <w:shd w:val="clear" w:color="auto" w:fill="auto"/>
            <w:noWrap/>
            <w:vAlign w:val="center"/>
          </w:tcPr>
          <w:p w:rsidR="00C70F4E" w:rsidRDefault="00C70F4E" w:rsidP="0039171B">
            <w:pPr>
              <w:rPr>
                <w:rFonts w:ascii="Arial Narrow" w:hAnsi="Arial Narrow"/>
                <w:lang w:eastAsia="en-US"/>
              </w:rPr>
            </w:pPr>
          </w:p>
        </w:tc>
      </w:tr>
      <w:tr w:rsidR="00C70F4E" w:rsidRPr="009C5BE1" w:rsidTr="009B2AF2">
        <w:trPr>
          <w:trHeight w:val="463"/>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rPr>
                <w:rFonts w:ascii="Arial Narrow" w:hAnsi="Arial Narrow"/>
                <w:lang w:eastAsia="en-US"/>
              </w:rPr>
            </w:pPr>
            <w:r w:rsidRPr="009C5BE1">
              <w:rPr>
                <w:rFonts w:ascii="Arial Narrow" w:hAnsi="Arial Narrow"/>
                <w:lang w:eastAsia="en-US"/>
              </w:rPr>
              <w:t>Ukupno</w:t>
            </w:r>
          </w:p>
        </w:tc>
        <w:tc>
          <w:tcPr>
            <w:tcW w:w="3214" w:type="dxa"/>
            <w:tcBorders>
              <w:top w:val="nil"/>
              <w:left w:val="nil"/>
              <w:bottom w:val="single" w:sz="4" w:space="0" w:color="auto"/>
              <w:right w:val="single" w:sz="4" w:space="0" w:color="auto"/>
            </w:tcBorders>
            <w:shd w:val="clear" w:color="auto" w:fill="auto"/>
            <w:noWrap/>
            <w:vAlign w:val="bottom"/>
          </w:tcPr>
          <w:p w:rsidR="00C70F4E" w:rsidRPr="009C5BE1" w:rsidRDefault="00D57348" w:rsidP="009B2AF2">
            <w:pPr>
              <w:jc w:val="center"/>
              <w:rPr>
                <w:lang w:eastAsia="en-US"/>
              </w:rPr>
            </w:pPr>
            <w:r>
              <w:rPr>
                <w:lang w:eastAsia="en-US"/>
              </w:rPr>
              <w:t>129</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4.a</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25</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4.b</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w:t>
            </w:r>
            <w:r w:rsidR="00D57348">
              <w:rPr>
                <w:rFonts w:ascii="Arial Narrow" w:hAnsi="Arial Narrow"/>
                <w:lang w:eastAsia="en-US"/>
              </w:rPr>
              <w:t>3</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4.c</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22</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4.d</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21</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sidRPr="009C5BE1">
              <w:rPr>
                <w:rFonts w:ascii="Arial Narrow" w:hAnsi="Arial Narrow"/>
                <w:lang w:eastAsia="en-US"/>
              </w:rPr>
              <w:t>4.e</w:t>
            </w:r>
          </w:p>
        </w:tc>
        <w:tc>
          <w:tcPr>
            <w:tcW w:w="3214" w:type="dxa"/>
            <w:tcBorders>
              <w:top w:val="nil"/>
              <w:left w:val="nil"/>
              <w:bottom w:val="single" w:sz="4" w:space="0" w:color="auto"/>
              <w:right w:val="single" w:sz="4" w:space="0" w:color="auto"/>
            </w:tcBorders>
            <w:shd w:val="clear" w:color="auto" w:fill="auto"/>
            <w:noWrap/>
            <w:vAlign w:val="center"/>
          </w:tcPr>
          <w:p w:rsidR="0039171B" w:rsidRPr="009C5BE1" w:rsidRDefault="0039171B" w:rsidP="0039171B">
            <w:pPr>
              <w:jc w:val="center"/>
              <w:rPr>
                <w:rFonts w:ascii="Arial Narrow" w:hAnsi="Arial Narrow"/>
                <w:lang w:eastAsia="en-US"/>
              </w:rPr>
            </w:pPr>
            <w:r>
              <w:rPr>
                <w:rFonts w:ascii="Arial Narrow" w:hAnsi="Arial Narrow"/>
                <w:lang w:eastAsia="en-US"/>
              </w:rPr>
              <w:t>21</w:t>
            </w:r>
          </w:p>
        </w:tc>
      </w:tr>
      <w:tr w:rsidR="0039171B" w:rsidRPr="009C5BE1" w:rsidTr="009B2AF2">
        <w:trPr>
          <w:trHeight w:val="291"/>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39171B" w:rsidRPr="009C5BE1" w:rsidRDefault="0039171B" w:rsidP="0039171B">
            <w:pPr>
              <w:jc w:val="right"/>
              <w:rPr>
                <w:rFonts w:ascii="Arial Narrow" w:hAnsi="Arial Narrow"/>
                <w:lang w:eastAsia="en-US"/>
              </w:rPr>
            </w:pPr>
            <w:r>
              <w:rPr>
                <w:rFonts w:ascii="Arial Narrow" w:hAnsi="Arial Narrow"/>
                <w:lang w:eastAsia="en-US"/>
              </w:rPr>
              <w:t xml:space="preserve">4.f </w:t>
            </w:r>
          </w:p>
        </w:tc>
        <w:tc>
          <w:tcPr>
            <w:tcW w:w="3214" w:type="dxa"/>
            <w:tcBorders>
              <w:top w:val="nil"/>
              <w:left w:val="nil"/>
              <w:bottom w:val="single" w:sz="4" w:space="0" w:color="auto"/>
              <w:right w:val="single" w:sz="4" w:space="0" w:color="auto"/>
            </w:tcBorders>
            <w:shd w:val="clear" w:color="auto" w:fill="auto"/>
            <w:noWrap/>
            <w:vAlign w:val="center"/>
          </w:tcPr>
          <w:p w:rsidR="0039171B" w:rsidRDefault="0039171B" w:rsidP="0039171B">
            <w:pPr>
              <w:jc w:val="center"/>
              <w:rPr>
                <w:rFonts w:ascii="Arial Narrow" w:hAnsi="Arial Narrow"/>
                <w:lang w:eastAsia="en-US"/>
              </w:rPr>
            </w:pPr>
            <w:r>
              <w:rPr>
                <w:rFonts w:ascii="Arial Narrow" w:hAnsi="Arial Narrow"/>
                <w:lang w:eastAsia="en-US"/>
              </w:rPr>
              <w:t>22</w:t>
            </w:r>
          </w:p>
        </w:tc>
      </w:tr>
      <w:tr w:rsidR="00C70F4E" w:rsidRPr="009C5BE1" w:rsidTr="009B2AF2">
        <w:trPr>
          <w:trHeight w:val="497"/>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rPr>
                <w:rFonts w:ascii="Arial Narrow" w:hAnsi="Arial Narrow"/>
                <w:lang w:eastAsia="en-US"/>
              </w:rPr>
            </w:pPr>
            <w:r w:rsidRPr="009C5BE1">
              <w:rPr>
                <w:rFonts w:ascii="Arial Narrow" w:hAnsi="Arial Narrow"/>
                <w:lang w:eastAsia="en-US"/>
              </w:rPr>
              <w:t>Ukupno</w:t>
            </w:r>
          </w:p>
        </w:tc>
        <w:tc>
          <w:tcPr>
            <w:tcW w:w="3214" w:type="dxa"/>
            <w:tcBorders>
              <w:top w:val="nil"/>
              <w:left w:val="nil"/>
              <w:bottom w:val="single" w:sz="4" w:space="0" w:color="auto"/>
              <w:right w:val="single" w:sz="4" w:space="0" w:color="auto"/>
            </w:tcBorders>
            <w:shd w:val="clear" w:color="auto" w:fill="auto"/>
            <w:noWrap/>
            <w:vAlign w:val="bottom"/>
          </w:tcPr>
          <w:p w:rsidR="00C70F4E" w:rsidRPr="009C5BE1" w:rsidRDefault="00D57348" w:rsidP="009B2AF2">
            <w:pPr>
              <w:jc w:val="center"/>
              <w:rPr>
                <w:lang w:eastAsia="en-US"/>
              </w:rPr>
            </w:pPr>
            <w:r>
              <w:rPr>
                <w:lang w:eastAsia="en-US"/>
              </w:rPr>
              <w:t>134</w:t>
            </w:r>
          </w:p>
        </w:tc>
      </w:tr>
      <w:tr w:rsidR="00C70F4E" w:rsidRPr="009C5BE1" w:rsidTr="009B2AF2">
        <w:trPr>
          <w:trHeight w:val="497"/>
          <w:jc w:val="center"/>
        </w:trPr>
        <w:tc>
          <w:tcPr>
            <w:tcW w:w="1786" w:type="dxa"/>
            <w:tcBorders>
              <w:top w:val="nil"/>
              <w:left w:val="single" w:sz="4" w:space="0" w:color="auto"/>
              <w:bottom w:val="single" w:sz="4" w:space="0" w:color="auto"/>
              <w:right w:val="single" w:sz="4" w:space="0" w:color="auto"/>
            </w:tcBorders>
            <w:shd w:val="clear" w:color="auto" w:fill="auto"/>
            <w:noWrap/>
            <w:vAlign w:val="center"/>
          </w:tcPr>
          <w:p w:rsidR="00C70F4E" w:rsidRPr="009C5BE1" w:rsidRDefault="00C70F4E" w:rsidP="009B2AF2">
            <w:pPr>
              <w:jc w:val="right"/>
              <w:rPr>
                <w:rFonts w:ascii="Arial Narrow" w:hAnsi="Arial Narrow"/>
                <w:b/>
                <w:lang w:eastAsia="en-US"/>
              </w:rPr>
            </w:pPr>
            <w:r w:rsidRPr="009C5BE1">
              <w:rPr>
                <w:rFonts w:ascii="Arial Narrow" w:hAnsi="Arial Narrow"/>
                <w:b/>
                <w:lang w:eastAsia="en-US"/>
              </w:rPr>
              <w:t>Sveukupno</w:t>
            </w:r>
          </w:p>
        </w:tc>
        <w:tc>
          <w:tcPr>
            <w:tcW w:w="3214" w:type="dxa"/>
            <w:tcBorders>
              <w:top w:val="nil"/>
              <w:left w:val="nil"/>
              <w:bottom w:val="single" w:sz="4" w:space="0" w:color="auto"/>
              <w:right w:val="single" w:sz="4" w:space="0" w:color="auto"/>
            </w:tcBorders>
            <w:shd w:val="clear" w:color="auto" w:fill="auto"/>
            <w:noWrap/>
            <w:vAlign w:val="bottom"/>
          </w:tcPr>
          <w:p w:rsidR="00C70F4E" w:rsidRPr="009C5BE1" w:rsidRDefault="00C45A48" w:rsidP="009B2AF2">
            <w:pPr>
              <w:jc w:val="center"/>
              <w:rPr>
                <w:lang w:eastAsia="en-US"/>
              </w:rPr>
            </w:pPr>
            <w:r>
              <w:rPr>
                <w:lang w:eastAsia="en-US"/>
              </w:rPr>
              <w:t>5</w:t>
            </w:r>
            <w:r w:rsidR="0039171B">
              <w:rPr>
                <w:lang w:eastAsia="en-US"/>
              </w:rPr>
              <w:t>50</w:t>
            </w:r>
          </w:p>
        </w:tc>
      </w:tr>
    </w:tbl>
    <w:p w:rsidR="00C70F4E" w:rsidRPr="00B07E7E" w:rsidRDefault="00C70F4E" w:rsidP="00C70F4E"/>
    <w:p w:rsidR="00C70F4E" w:rsidRDefault="00C70F4E" w:rsidP="00C70F4E">
      <w:pPr>
        <w:pStyle w:val="Naslov1"/>
        <w:ind w:left="720"/>
      </w:pPr>
    </w:p>
    <w:p w:rsidR="00C70F4E" w:rsidRPr="003E1718" w:rsidRDefault="00C70F4E" w:rsidP="00C70F4E">
      <w:r>
        <w:br w:type="page"/>
      </w:r>
    </w:p>
    <w:p w:rsidR="00C70F4E" w:rsidRPr="00011C22" w:rsidRDefault="00C70F4E" w:rsidP="00C70F4E">
      <w:pPr>
        <w:pStyle w:val="Naslov2"/>
      </w:pPr>
      <w:bookmarkStart w:id="44" w:name="_Toc430015431"/>
      <w:bookmarkStart w:id="45" w:name="_Toc462139646"/>
      <w:r w:rsidRPr="00011C22">
        <w:t>USPJEH UČENIKA NA KRAJU ŠKOLSKE 201</w:t>
      </w:r>
      <w:r w:rsidR="007331A0">
        <w:t>9</w:t>
      </w:r>
      <w:r w:rsidRPr="00011C22">
        <w:t>./20</w:t>
      </w:r>
      <w:r w:rsidR="007331A0">
        <w:t>20</w:t>
      </w:r>
      <w:r w:rsidRPr="00011C22">
        <w:t>. GODINE</w:t>
      </w:r>
      <w:bookmarkEnd w:id="44"/>
      <w:bookmarkEnd w:id="45"/>
    </w:p>
    <w:p w:rsidR="00C70F4E" w:rsidRPr="00D619F9" w:rsidRDefault="00C70F4E" w:rsidP="00C70F4E">
      <w:pPr>
        <w:pStyle w:val="Obinitekst"/>
        <w:ind w:left="720"/>
        <w:outlineLvl w:val="0"/>
        <w:rPr>
          <w:rFonts w:ascii="Arial" w:eastAsia="MS Mincho" w:hAnsi="Arial" w:cs="Arial"/>
          <w:sz w:val="24"/>
        </w:rPr>
      </w:pPr>
    </w:p>
    <w:p w:rsidR="00C70F4E" w:rsidRPr="00D619F9" w:rsidRDefault="00C70F4E" w:rsidP="00C70F4E">
      <w:pPr>
        <w:pStyle w:val="Obinitekst"/>
        <w:ind w:left="720"/>
        <w:jc w:val="both"/>
        <w:rPr>
          <w:rFonts w:ascii="Arial" w:eastAsia="MS Mincho" w:hAnsi="Arial" w:cs="Arial"/>
          <w:sz w:val="24"/>
        </w:rPr>
      </w:pPr>
      <w:r w:rsidRPr="00D619F9">
        <w:rPr>
          <w:rFonts w:ascii="Arial" w:eastAsia="MS Mincho" w:hAnsi="Arial" w:cs="Arial"/>
          <w:sz w:val="24"/>
        </w:rPr>
        <w:t xml:space="preserve">Uspjeh po razredima vidljiv iz tablice kako slijedi: </w:t>
      </w:r>
    </w:p>
    <w:p w:rsidR="00C70F4E" w:rsidRPr="00D619F9" w:rsidRDefault="00C70F4E" w:rsidP="00C70F4E">
      <w:pPr>
        <w:pStyle w:val="Obinitekst"/>
        <w:jc w:val="both"/>
        <w:rPr>
          <w:rFonts w:ascii="Arial" w:eastAsia="MS Mincho" w:hAnsi="Arial"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667"/>
        <w:gridCol w:w="667"/>
        <w:gridCol w:w="667"/>
        <w:gridCol w:w="667"/>
        <w:gridCol w:w="653"/>
        <w:gridCol w:w="588"/>
        <w:gridCol w:w="584"/>
        <w:gridCol w:w="723"/>
        <w:gridCol w:w="1007"/>
        <w:gridCol w:w="755"/>
        <w:gridCol w:w="1009"/>
      </w:tblGrid>
      <w:tr w:rsidR="005C5D49" w:rsidRPr="00D619F9" w:rsidTr="005C5D49">
        <w:trPr>
          <w:cantSplit/>
          <w:trHeight w:val="1829"/>
          <w:jc w:val="center"/>
        </w:trPr>
        <w:tc>
          <w:tcPr>
            <w:tcW w:w="694" w:type="dxa"/>
            <w:tcBorders>
              <w:bottom w:val="single" w:sz="4" w:space="0" w:color="auto"/>
            </w:tcBorders>
            <w:textDirection w:val="btLr"/>
          </w:tcPr>
          <w:p w:rsidR="005C5D49" w:rsidRPr="00D619F9" w:rsidRDefault="00851937" w:rsidP="009B2AF2">
            <w:pPr>
              <w:pStyle w:val="Obinitekst"/>
              <w:ind w:left="113" w:right="113"/>
              <w:jc w:val="both"/>
              <w:rPr>
                <w:rFonts w:ascii="Arial" w:eastAsia="MS Mincho" w:hAnsi="Arial" w:cs="Arial"/>
                <w:b/>
                <w:sz w:val="24"/>
              </w:rPr>
            </w:pPr>
            <w:r w:rsidRPr="00D619F9">
              <w:rPr>
                <w:rFonts w:ascii="Arial" w:eastAsia="MS Mincho" w:hAnsi="Arial" w:cs="Arial"/>
                <w:b/>
                <w:sz w:val="24"/>
              </w:rPr>
              <w:t>R</w:t>
            </w:r>
            <w:r w:rsidR="005C5D49" w:rsidRPr="00D619F9">
              <w:rPr>
                <w:rFonts w:ascii="Arial" w:eastAsia="MS Mincho" w:hAnsi="Arial" w:cs="Arial"/>
                <w:b/>
                <w:sz w:val="24"/>
              </w:rPr>
              <w:t>azred</w:t>
            </w:r>
          </w:p>
        </w:tc>
        <w:tc>
          <w:tcPr>
            <w:tcW w:w="667" w:type="dxa"/>
            <w:tcBorders>
              <w:bottom w:val="single" w:sz="4" w:space="0" w:color="auto"/>
            </w:tcBorders>
            <w:textDirection w:val="btLr"/>
          </w:tcPr>
          <w:p w:rsidR="005C5D49" w:rsidRPr="00D619F9" w:rsidRDefault="005C5D49" w:rsidP="009B2AF2">
            <w:pPr>
              <w:pStyle w:val="Obinitekst"/>
              <w:ind w:left="113" w:right="113"/>
              <w:jc w:val="both"/>
              <w:rPr>
                <w:rFonts w:ascii="Arial" w:eastAsia="MS Mincho" w:hAnsi="Arial" w:cs="Arial"/>
                <w:b/>
                <w:sz w:val="24"/>
              </w:rPr>
            </w:pPr>
            <w:r w:rsidRPr="00D619F9">
              <w:rPr>
                <w:rFonts w:ascii="Arial" w:eastAsia="MS Mincho" w:hAnsi="Arial" w:cs="Arial"/>
                <w:b/>
                <w:sz w:val="24"/>
              </w:rPr>
              <w:t>ukupno upisanih</w:t>
            </w:r>
          </w:p>
        </w:tc>
        <w:tc>
          <w:tcPr>
            <w:tcW w:w="667" w:type="dxa"/>
            <w:tcBorders>
              <w:bottom w:val="single" w:sz="4" w:space="0" w:color="auto"/>
            </w:tcBorders>
            <w:textDirection w:val="btLr"/>
          </w:tcPr>
          <w:p w:rsidR="005C5D49" w:rsidRPr="00D619F9" w:rsidRDefault="005C5D49" w:rsidP="009B2AF2">
            <w:pPr>
              <w:pStyle w:val="Obinitekst"/>
              <w:ind w:left="113" w:right="113"/>
              <w:jc w:val="both"/>
              <w:rPr>
                <w:rFonts w:ascii="Arial" w:eastAsia="MS Mincho" w:hAnsi="Arial" w:cs="Arial"/>
                <w:b/>
                <w:sz w:val="24"/>
              </w:rPr>
            </w:pPr>
            <w:r w:rsidRPr="00D619F9">
              <w:rPr>
                <w:rFonts w:ascii="Arial" w:eastAsia="MS Mincho" w:hAnsi="Arial" w:cs="Arial"/>
                <w:b/>
                <w:sz w:val="24"/>
              </w:rPr>
              <w:t>Na kraju godine</w:t>
            </w:r>
          </w:p>
        </w:tc>
        <w:tc>
          <w:tcPr>
            <w:tcW w:w="667" w:type="dxa"/>
            <w:tcBorders>
              <w:bottom w:val="single" w:sz="4" w:space="0" w:color="auto"/>
            </w:tcBorders>
            <w:textDirection w:val="btLr"/>
          </w:tcPr>
          <w:p w:rsidR="005C5D49" w:rsidRPr="00D619F9" w:rsidRDefault="005C5D49" w:rsidP="009B2AF2">
            <w:pPr>
              <w:pStyle w:val="Obinitekst"/>
              <w:ind w:left="113" w:right="113"/>
              <w:jc w:val="both"/>
              <w:rPr>
                <w:rFonts w:ascii="Arial" w:eastAsia="MS Mincho" w:hAnsi="Arial" w:cs="Arial"/>
                <w:b/>
                <w:sz w:val="24"/>
              </w:rPr>
            </w:pPr>
            <w:r w:rsidRPr="00D619F9">
              <w:rPr>
                <w:rFonts w:ascii="Arial" w:eastAsia="MS Mincho" w:hAnsi="Arial" w:cs="Arial"/>
                <w:b/>
                <w:sz w:val="24"/>
              </w:rPr>
              <w:t>odlični</w:t>
            </w:r>
          </w:p>
        </w:tc>
        <w:tc>
          <w:tcPr>
            <w:tcW w:w="667" w:type="dxa"/>
            <w:tcBorders>
              <w:bottom w:val="single" w:sz="4" w:space="0" w:color="auto"/>
            </w:tcBorders>
            <w:textDirection w:val="btLr"/>
          </w:tcPr>
          <w:p w:rsidR="005C5D49" w:rsidRPr="00D619F9" w:rsidRDefault="005C5D49" w:rsidP="009B2AF2">
            <w:pPr>
              <w:pStyle w:val="Obinitekst"/>
              <w:ind w:left="113" w:right="113"/>
              <w:jc w:val="both"/>
              <w:rPr>
                <w:rFonts w:ascii="Arial" w:eastAsia="MS Mincho" w:hAnsi="Arial" w:cs="Arial"/>
                <w:b/>
                <w:sz w:val="24"/>
              </w:rPr>
            </w:pPr>
            <w:r w:rsidRPr="00D619F9">
              <w:rPr>
                <w:rFonts w:ascii="Arial" w:eastAsia="MS Mincho" w:hAnsi="Arial" w:cs="Arial"/>
                <w:b/>
                <w:sz w:val="24"/>
              </w:rPr>
              <w:t>vrlo dobri</w:t>
            </w:r>
          </w:p>
        </w:tc>
        <w:tc>
          <w:tcPr>
            <w:tcW w:w="653" w:type="dxa"/>
            <w:tcBorders>
              <w:bottom w:val="single" w:sz="4" w:space="0" w:color="auto"/>
            </w:tcBorders>
            <w:textDirection w:val="btLr"/>
          </w:tcPr>
          <w:p w:rsidR="005C5D49" w:rsidRPr="00D619F9" w:rsidRDefault="005C5D49" w:rsidP="009B2AF2">
            <w:pPr>
              <w:pStyle w:val="Obinitekst"/>
              <w:ind w:left="113" w:right="113"/>
              <w:jc w:val="both"/>
              <w:rPr>
                <w:rFonts w:ascii="Arial" w:eastAsia="MS Mincho" w:hAnsi="Arial" w:cs="Arial"/>
                <w:b/>
                <w:sz w:val="24"/>
              </w:rPr>
            </w:pPr>
            <w:r w:rsidRPr="00D619F9">
              <w:rPr>
                <w:rFonts w:ascii="Arial" w:eastAsia="MS Mincho" w:hAnsi="Arial" w:cs="Arial"/>
                <w:b/>
                <w:sz w:val="24"/>
              </w:rPr>
              <w:t>dobri</w:t>
            </w:r>
          </w:p>
        </w:tc>
        <w:tc>
          <w:tcPr>
            <w:tcW w:w="588" w:type="dxa"/>
            <w:tcBorders>
              <w:bottom w:val="single" w:sz="4" w:space="0" w:color="auto"/>
            </w:tcBorders>
            <w:textDirection w:val="btLr"/>
          </w:tcPr>
          <w:p w:rsidR="005C5D49" w:rsidRPr="00D619F9" w:rsidRDefault="005A6A4F" w:rsidP="009B2AF2">
            <w:pPr>
              <w:pStyle w:val="Obinitekst"/>
              <w:ind w:left="113" w:right="113"/>
              <w:jc w:val="both"/>
              <w:rPr>
                <w:rFonts w:ascii="Arial" w:eastAsia="MS Mincho" w:hAnsi="Arial" w:cs="Arial"/>
                <w:b/>
                <w:sz w:val="24"/>
              </w:rPr>
            </w:pPr>
            <w:r w:rsidRPr="00D619F9">
              <w:rPr>
                <w:rFonts w:ascii="Arial" w:eastAsia="MS Mincho" w:hAnsi="Arial" w:cs="Arial"/>
                <w:b/>
                <w:sz w:val="24"/>
              </w:rPr>
              <w:t>D</w:t>
            </w:r>
            <w:r w:rsidR="005C5D49" w:rsidRPr="00D619F9">
              <w:rPr>
                <w:rFonts w:ascii="Arial" w:eastAsia="MS Mincho" w:hAnsi="Arial" w:cs="Arial"/>
                <w:b/>
                <w:sz w:val="24"/>
              </w:rPr>
              <w:t>ovoljni</w:t>
            </w:r>
          </w:p>
        </w:tc>
        <w:tc>
          <w:tcPr>
            <w:tcW w:w="584" w:type="dxa"/>
            <w:tcBorders>
              <w:bottom w:val="single" w:sz="4" w:space="0" w:color="auto"/>
            </w:tcBorders>
            <w:textDirection w:val="btLr"/>
          </w:tcPr>
          <w:p w:rsidR="005C5D49" w:rsidRPr="00D619F9" w:rsidRDefault="005C5D49" w:rsidP="009B2AF2">
            <w:pPr>
              <w:pStyle w:val="Obinitekst"/>
              <w:ind w:left="113" w:right="113"/>
              <w:jc w:val="both"/>
              <w:rPr>
                <w:rFonts w:ascii="Arial" w:eastAsia="MS Mincho" w:hAnsi="Arial" w:cs="Arial"/>
                <w:b/>
                <w:sz w:val="24"/>
              </w:rPr>
            </w:pPr>
            <w:r w:rsidRPr="00D619F9">
              <w:rPr>
                <w:rFonts w:ascii="Arial" w:eastAsia="MS Mincho" w:hAnsi="Arial" w:cs="Arial"/>
                <w:b/>
                <w:sz w:val="24"/>
              </w:rPr>
              <w:t>nisu završili razred</w:t>
            </w:r>
          </w:p>
        </w:tc>
        <w:tc>
          <w:tcPr>
            <w:tcW w:w="723" w:type="dxa"/>
            <w:tcBorders>
              <w:bottom w:val="single" w:sz="4" w:space="0" w:color="auto"/>
            </w:tcBorders>
            <w:textDirection w:val="btLr"/>
          </w:tcPr>
          <w:p w:rsidR="005C5D49" w:rsidRPr="00D619F9" w:rsidRDefault="005C5D49" w:rsidP="009B2AF2">
            <w:pPr>
              <w:pStyle w:val="Obinitekst"/>
              <w:ind w:left="113" w:right="113"/>
              <w:jc w:val="both"/>
              <w:rPr>
                <w:rFonts w:ascii="Arial" w:eastAsia="MS Mincho" w:hAnsi="Arial" w:cs="Arial"/>
                <w:b/>
                <w:sz w:val="24"/>
              </w:rPr>
            </w:pPr>
            <w:r>
              <w:rPr>
                <w:rFonts w:ascii="Arial" w:eastAsia="MS Mincho" w:hAnsi="Arial" w:cs="Arial"/>
                <w:b/>
                <w:sz w:val="24"/>
              </w:rPr>
              <w:t>Sred. O.</w:t>
            </w:r>
          </w:p>
        </w:tc>
        <w:tc>
          <w:tcPr>
            <w:tcW w:w="1007" w:type="dxa"/>
            <w:tcBorders>
              <w:bottom w:val="single" w:sz="4" w:space="0" w:color="auto"/>
            </w:tcBorders>
            <w:textDirection w:val="btLr"/>
          </w:tcPr>
          <w:p w:rsidR="005C5D49" w:rsidRPr="00D619F9" w:rsidRDefault="00196555" w:rsidP="009B2AF2">
            <w:pPr>
              <w:pStyle w:val="Obinitekst"/>
              <w:ind w:left="113" w:right="113"/>
              <w:jc w:val="both"/>
              <w:rPr>
                <w:rFonts w:ascii="Arial" w:eastAsia="MS Mincho" w:hAnsi="Arial" w:cs="Arial"/>
                <w:b/>
                <w:sz w:val="24"/>
              </w:rPr>
            </w:pPr>
            <w:r w:rsidRPr="00D619F9">
              <w:rPr>
                <w:rFonts w:ascii="Arial" w:eastAsia="MS Mincho" w:hAnsi="Arial" w:cs="Arial"/>
                <w:b/>
                <w:sz w:val="24"/>
              </w:rPr>
              <w:t>O</w:t>
            </w:r>
            <w:r w:rsidR="005C5D49" w:rsidRPr="00D619F9">
              <w:rPr>
                <w:rFonts w:ascii="Arial" w:eastAsia="MS Mincho" w:hAnsi="Arial" w:cs="Arial"/>
                <w:b/>
                <w:sz w:val="24"/>
              </w:rPr>
              <w:t>pravdani</w:t>
            </w:r>
          </w:p>
        </w:tc>
        <w:tc>
          <w:tcPr>
            <w:tcW w:w="755" w:type="dxa"/>
            <w:tcBorders>
              <w:bottom w:val="single" w:sz="4" w:space="0" w:color="auto"/>
            </w:tcBorders>
            <w:textDirection w:val="btLr"/>
          </w:tcPr>
          <w:p w:rsidR="005C5D49" w:rsidRPr="00D619F9" w:rsidRDefault="003D5A8D" w:rsidP="009B2AF2">
            <w:pPr>
              <w:pStyle w:val="Obinitekst"/>
              <w:ind w:left="113" w:right="113"/>
              <w:jc w:val="both"/>
              <w:rPr>
                <w:rFonts w:ascii="Arial" w:eastAsia="MS Mincho" w:hAnsi="Arial" w:cs="Arial"/>
                <w:b/>
                <w:sz w:val="24"/>
              </w:rPr>
            </w:pPr>
            <w:r w:rsidRPr="00D619F9">
              <w:rPr>
                <w:rFonts w:ascii="Arial" w:eastAsia="MS Mincho" w:hAnsi="Arial" w:cs="Arial"/>
                <w:b/>
                <w:sz w:val="24"/>
              </w:rPr>
              <w:t>N</w:t>
            </w:r>
            <w:r w:rsidR="005C5D49" w:rsidRPr="00D619F9">
              <w:rPr>
                <w:rFonts w:ascii="Arial" w:eastAsia="MS Mincho" w:hAnsi="Arial" w:cs="Arial"/>
                <w:b/>
                <w:sz w:val="24"/>
              </w:rPr>
              <w:t>eopravdani</w:t>
            </w:r>
          </w:p>
        </w:tc>
        <w:tc>
          <w:tcPr>
            <w:tcW w:w="1009" w:type="dxa"/>
            <w:tcBorders>
              <w:bottom w:val="single" w:sz="4" w:space="0" w:color="auto"/>
            </w:tcBorders>
            <w:textDirection w:val="btLr"/>
          </w:tcPr>
          <w:p w:rsidR="005C5D49" w:rsidRPr="00D619F9" w:rsidRDefault="005C5D49" w:rsidP="009B2AF2">
            <w:pPr>
              <w:pStyle w:val="Obinitekst"/>
              <w:ind w:left="113" w:right="113"/>
              <w:jc w:val="both"/>
              <w:rPr>
                <w:rFonts w:ascii="Arial" w:eastAsia="MS Mincho" w:hAnsi="Arial" w:cs="Arial"/>
                <w:b/>
                <w:sz w:val="24"/>
              </w:rPr>
            </w:pPr>
            <w:r w:rsidRPr="00D619F9">
              <w:rPr>
                <w:rFonts w:ascii="Arial" w:eastAsia="MS Mincho" w:hAnsi="Arial" w:cs="Arial"/>
                <w:b/>
                <w:sz w:val="24"/>
              </w:rPr>
              <w:t>ukupno izostanci po učeniku</w:t>
            </w:r>
          </w:p>
        </w:tc>
      </w:tr>
      <w:tr w:rsidR="00D509AB" w:rsidRPr="00D619F9" w:rsidTr="005C5D49">
        <w:trPr>
          <w:trHeight w:val="747"/>
          <w:jc w:val="center"/>
        </w:trPr>
        <w:tc>
          <w:tcPr>
            <w:tcW w:w="694" w:type="dxa"/>
            <w:tcBorders>
              <w:top w:val="single" w:sz="4" w:space="0" w:color="auto"/>
            </w:tcBorders>
            <w:vAlign w:val="center"/>
          </w:tcPr>
          <w:p w:rsidR="00D509AB" w:rsidRPr="00D619F9" w:rsidRDefault="00D509AB" w:rsidP="00D509AB">
            <w:pPr>
              <w:pStyle w:val="Obinitekst"/>
              <w:jc w:val="center"/>
              <w:rPr>
                <w:rFonts w:ascii="Arial" w:eastAsia="MS Mincho" w:hAnsi="Arial" w:cs="Arial"/>
                <w:b/>
                <w:sz w:val="24"/>
              </w:rPr>
            </w:pPr>
            <w:r w:rsidRPr="00D619F9">
              <w:rPr>
                <w:rFonts w:ascii="Arial" w:eastAsia="MS Mincho" w:hAnsi="Arial" w:cs="Arial"/>
                <w:b/>
                <w:sz w:val="24"/>
              </w:rPr>
              <w:t>I.</w:t>
            </w:r>
          </w:p>
        </w:tc>
        <w:tc>
          <w:tcPr>
            <w:tcW w:w="667" w:type="dxa"/>
            <w:tcBorders>
              <w:top w:val="single" w:sz="4" w:space="0" w:color="auto"/>
            </w:tcBorders>
            <w:vAlign w:val="center"/>
          </w:tcPr>
          <w:p w:rsidR="00D509AB" w:rsidRPr="00D619F9" w:rsidRDefault="00C14D6B" w:rsidP="00D509AB">
            <w:pPr>
              <w:pStyle w:val="Obinitekst"/>
              <w:jc w:val="center"/>
              <w:rPr>
                <w:rFonts w:ascii="Arial" w:eastAsia="MS Mincho" w:hAnsi="Arial" w:cs="Arial"/>
                <w:b/>
                <w:sz w:val="24"/>
              </w:rPr>
            </w:pPr>
            <w:r>
              <w:rPr>
                <w:rFonts w:ascii="Arial" w:eastAsia="MS Mincho" w:hAnsi="Arial" w:cs="Arial"/>
                <w:b/>
                <w:sz w:val="24"/>
              </w:rPr>
              <w:t>154</w:t>
            </w:r>
          </w:p>
        </w:tc>
        <w:tc>
          <w:tcPr>
            <w:tcW w:w="667" w:type="dxa"/>
            <w:tcBorders>
              <w:top w:val="single" w:sz="4" w:space="0" w:color="auto"/>
            </w:tcBorders>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154</w:t>
            </w:r>
          </w:p>
        </w:tc>
        <w:tc>
          <w:tcPr>
            <w:tcW w:w="667" w:type="dxa"/>
            <w:tcBorders>
              <w:top w:val="single" w:sz="4" w:space="0" w:color="auto"/>
            </w:tcBorders>
            <w:vAlign w:val="center"/>
          </w:tcPr>
          <w:p w:rsidR="00D509AB" w:rsidRPr="00C13858" w:rsidRDefault="004A7C7A" w:rsidP="00D509AB">
            <w:pPr>
              <w:pStyle w:val="Obinitekst"/>
              <w:jc w:val="center"/>
              <w:rPr>
                <w:rFonts w:ascii="Arial" w:eastAsia="MS Mincho" w:hAnsi="Arial" w:cs="Arial"/>
                <w:b/>
                <w:sz w:val="24"/>
              </w:rPr>
            </w:pPr>
            <w:r>
              <w:rPr>
                <w:rFonts w:ascii="Arial" w:eastAsia="MS Mincho" w:hAnsi="Arial" w:cs="Arial"/>
                <w:b/>
                <w:sz w:val="24"/>
              </w:rPr>
              <w:t>58</w:t>
            </w:r>
          </w:p>
        </w:tc>
        <w:tc>
          <w:tcPr>
            <w:tcW w:w="667" w:type="dxa"/>
            <w:tcBorders>
              <w:top w:val="single" w:sz="4" w:space="0" w:color="auto"/>
            </w:tcBorders>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59</w:t>
            </w:r>
          </w:p>
        </w:tc>
        <w:tc>
          <w:tcPr>
            <w:tcW w:w="653" w:type="dxa"/>
            <w:tcBorders>
              <w:top w:val="single" w:sz="4" w:space="0" w:color="auto"/>
            </w:tcBorders>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7</w:t>
            </w:r>
          </w:p>
        </w:tc>
        <w:tc>
          <w:tcPr>
            <w:tcW w:w="588" w:type="dxa"/>
            <w:tcBorders>
              <w:top w:val="single" w:sz="4" w:space="0" w:color="auto"/>
            </w:tcBorders>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0</w:t>
            </w:r>
          </w:p>
        </w:tc>
        <w:tc>
          <w:tcPr>
            <w:tcW w:w="584" w:type="dxa"/>
            <w:tcBorders>
              <w:top w:val="single" w:sz="4" w:space="0" w:color="auto"/>
            </w:tcBorders>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0</w:t>
            </w:r>
          </w:p>
        </w:tc>
        <w:tc>
          <w:tcPr>
            <w:tcW w:w="723" w:type="dxa"/>
            <w:tcBorders>
              <w:top w:val="single" w:sz="4" w:space="0" w:color="auto"/>
            </w:tcBorders>
          </w:tcPr>
          <w:p w:rsidR="004A7C7A" w:rsidRDefault="004A7C7A" w:rsidP="004A7C7A">
            <w:pPr>
              <w:pStyle w:val="Obinitekst"/>
              <w:jc w:val="center"/>
              <w:rPr>
                <w:rFonts w:ascii="Arial" w:eastAsia="MS Mincho" w:hAnsi="Arial" w:cs="Arial"/>
                <w:b/>
                <w:sz w:val="24"/>
              </w:rPr>
            </w:pPr>
          </w:p>
          <w:p w:rsidR="00D509AB" w:rsidRPr="00D619F9" w:rsidRDefault="004A7C7A" w:rsidP="004A7C7A">
            <w:pPr>
              <w:pStyle w:val="Obinitekst"/>
              <w:jc w:val="center"/>
              <w:rPr>
                <w:rFonts w:ascii="Arial" w:eastAsia="MS Mincho" w:hAnsi="Arial" w:cs="Arial"/>
                <w:b/>
                <w:sz w:val="24"/>
              </w:rPr>
            </w:pPr>
            <w:r>
              <w:rPr>
                <w:rFonts w:ascii="Arial" w:eastAsia="MS Mincho" w:hAnsi="Arial" w:cs="Arial"/>
                <w:b/>
                <w:sz w:val="24"/>
              </w:rPr>
              <w:t>4,33</w:t>
            </w:r>
          </w:p>
        </w:tc>
        <w:tc>
          <w:tcPr>
            <w:tcW w:w="1007" w:type="dxa"/>
            <w:tcBorders>
              <w:top w:val="single" w:sz="4" w:space="0" w:color="auto"/>
            </w:tcBorders>
            <w:vAlign w:val="center"/>
          </w:tcPr>
          <w:p w:rsidR="00D509AB" w:rsidRPr="00D619F9" w:rsidRDefault="004A7C7A" w:rsidP="00D509AB">
            <w:pPr>
              <w:pStyle w:val="Obinitekst"/>
              <w:jc w:val="right"/>
              <w:rPr>
                <w:rFonts w:ascii="Arial" w:eastAsia="MS Mincho" w:hAnsi="Arial" w:cs="Arial"/>
                <w:b/>
                <w:sz w:val="24"/>
              </w:rPr>
            </w:pPr>
            <w:r>
              <w:rPr>
                <w:rFonts w:ascii="Arial" w:eastAsia="MS Mincho" w:hAnsi="Arial" w:cs="Arial"/>
                <w:b/>
                <w:sz w:val="24"/>
              </w:rPr>
              <w:t>6549</w:t>
            </w:r>
          </w:p>
        </w:tc>
        <w:tc>
          <w:tcPr>
            <w:tcW w:w="755" w:type="dxa"/>
            <w:tcBorders>
              <w:top w:val="single" w:sz="4" w:space="0" w:color="auto"/>
            </w:tcBorders>
            <w:vAlign w:val="center"/>
          </w:tcPr>
          <w:p w:rsidR="00D509AB" w:rsidRPr="00D619F9" w:rsidRDefault="004A7C7A" w:rsidP="00D509AB">
            <w:pPr>
              <w:pStyle w:val="Obinitekst"/>
              <w:jc w:val="right"/>
              <w:rPr>
                <w:rFonts w:ascii="Arial" w:eastAsia="MS Mincho" w:hAnsi="Arial" w:cs="Arial"/>
                <w:b/>
                <w:sz w:val="24"/>
              </w:rPr>
            </w:pPr>
            <w:r>
              <w:rPr>
                <w:rFonts w:ascii="Arial" w:eastAsia="MS Mincho" w:hAnsi="Arial" w:cs="Arial"/>
                <w:b/>
                <w:sz w:val="24"/>
              </w:rPr>
              <w:t>12</w:t>
            </w:r>
          </w:p>
        </w:tc>
        <w:tc>
          <w:tcPr>
            <w:tcW w:w="1009" w:type="dxa"/>
            <w:tcBorders>
              <w:top w:val="single" w:sz="4" w:space="0" w:color="auto"/>
            </w:tcBorders>
            <w:vAlign w:val="center"/>
          </w:tcPr>
          <w:p w:rsidR="00D509AB" w:rsidRPr="00D619F9" w:rsidRDefault="004A7C7A" w:rsidP="00D509AB">
            <w:pPr>
              <w:pStyle w:val="Obinitekst"/>
              <w:jc w:val="right"/>
              <w:rPr>
                <w:rFonts w:ascii="Arial" w:eastAsia="MS Mincho" w:hAnsi="Arial" w:cs="Arial"/>
                <w:b/>
                <w:sz w:val="24"/>
              </w:rPr>
            </w:pPr>
            <w:r>
              <w:rPr>
                <w:rFonts w:ascii="Arial" w:eastAsia="MS Mincho" w:hAnsi="Arial" w:cs="Arial"/>
                <w:b/>
                <w:sz w:val="24"/>
              </w:rPr>
              <w:t>42,6</w:t>
            </w:r>
          </w:p>
        </w:tc>
      </w:tr>
      <w:tr w:rsidR="00D509AB" w:rsidRPr="00D619F9" w:rsidTr="005C5D49">
        <w:trPr>
          <w:trHeight w:val="700"/>
          <w:jc w:val="center"/>
        </w:trPr>
        <w:tc>
          <w:tcPr>
            <w:tcW w:w="694"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C13858" w:rsidRDefault="00D509AB" w:rsidP="00D509AB">
            <w:pPr>
              <w:pStyle w:val="Obinitekst"/>
              <w:jc w:val="center"/>
              <w:rPr>
                <w:rFonts w:ascii="Arial" w:eastAsia="MS Mincho" w:hAnsi="Arial" w:cs="Arial"/>
                <w:b/>
                <w:sz w:val="24"/>
              </w:rPr>
            </w:pPr>
          </w:p>
        </w:tc>
        <w:tc>
          <w:tcPr>
            <w:tcW w:w="667" w:type="dxa"/>
            <w:vAlign w:val="center"/>
          </w:tcPr>
          <w:p w:rsidR="00D509AB" w:rsidRPr="00C13858"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53" w:type="dxa"/>
            <w:vAlign w:val="center"/>
          </w:tcPr>
          <w:p w:rsidR="00D509AB" w:rsidRPr="00D619F9" w:rsidRDefault="00D509AB" w:rsidP="00D509AB">
            <w:pPr>
              <w:pStyle w:val="Obinitekst"/>
              <w:jc w:val="center"/>
              <w:rPr>
                <w:rFonts w:ascii="Arial" w:eastAsia="MS Mincho" w:hAnsi="Arial" w:cs="Arial"/>
                <w:b/>
                <w:sz w:val="24"/>
              </w:rPr>
            </w:pPr>
          </w:p>
        </w:tc>
        <w:tc>
          <w:tcPr>
            <w:tcW w:w="588" w:type="dxa"/>
            <w:vAlign w:val="center"/>
          </w:tcPr>
          <w:p w:rsidR="00D509AB" w:rsidRPr="00D619F9" w:rsidRDefault="00D509AB" w:rsidP="00D509AB">
            <w:pPr>
              <w:pStyle w:val="Obinitekst"/>
              <w:jc w:val="center"/>
              <w:rPr>
                <w:rFonts w:ascii="Arial" w:eastAsia="MS Mincho" w:hAnsi="Arial" w:cs="Arial"/>
                <w:b/>
                <w:sz w:val="24"/>
              </w:rPr>
            </w:pPr>
          </w:p>
        </w:tc>
        <w:tc>
          <w:tcPr>
            <w:tcW w:w="584" w:type="dxa"/>
            <w:vAlign w:val="center"/>
          </w:tcPr>
          <w:p w:rsidR="00D509AB" w:rsidRPr="00C13858" w:rsidRDefault="00D509AB" w:rsidP="00D509AB">
            <w:pPr>
              <w:pStyle w:val="Obinitekst"/>
              <w:jc w:val="center"/>
              <w:rPr>
                <w:rFonts w:ascii="Arial" w:eastAsia="MS Mincho" w:hAnsi="Arial" w:cs="Arial"/>
                <w:b/>
                <w:sz w:val="24"/>
              </w:rPr>
            </w:pPr>
          </w:p>
        </w:tc>
        <w:tc>
          <w:tcPr>
            <w:tcW w:w="723" w:type="dxa"/>
          </w:tcPr>
          <w:p w:rsidR="00D509AB" w:rsidRPr="00D619F9" w:rsidRDefault="00D509AB" w:rsidP="004A7C7A">
            <w:pPr>
              <w:pStyle w:val="Obinitekst"/>
              <w:jc w:val="center"/>
              <w:rPr>
                <w:rFonts w:ascii="Arial" w:eastAsia="MS Mincho" w:hAnsi="Arial" w:cs="Arial"/>
                <w:b/>
                <w:sz w:val="24"/>
              </w:rPr>
            </w:pPr>
          </w:p>
        </w:tc>
        <w:tc>
          <w:tcPr>
            <w:tcW w:w="1007" w:type="dxa"/>
            <w:vAlign w:val="center"/>
          </w:tcPr>
          <w:p w:rsidR="00D509AB" w:rsidRPr="00D619F9" w:rsidRDefault="00D509AB" w:rsidP="00D509AB">
            <w:pPr>
              <w:pStyle w:val="Obinitekst"/>
              <w:jc w:val="right"/>
              <w:rPr>
                <w:rFonts w:ascii="Arial" w:eastAsia="MS Mincho" w:hAnsi="Arial" w:cs="Arial"/>
                <w:b/>
                <w:sz w:val="24"/>
              </w:rPr>
            </w:pPr>
          </w:p>
        </w:tc>
        <w:tc>
          <w:tcPr>
            <w:tcW w:w="755" w:type="dxa"/>
            <w:vAlign w:val="center"/>
          </w:tcPr>
          <w:p w:rsidR="00D509AB" w:rsidRPr="00D619F9" w:rsidRDefault="00D509AB" w:rsidP="00D509AB">
            <w:pPr>
              <w:pStyle w:val="Obinitekst"/>
              <w:jc w:val="right"/>
              <w:rPr>
                <w:rFonts w:ascii="Arial" w:eastAsia="MS Mincho" w:hAnsi="Arial" w:cs="Arial"/>
                <w:b/>
                <w:sz w:val="24"/>
              </w:rPr>
            </w:pPr>
          </w:p>
        </w:tc>
        <w:tc>
          <w:tcPr>
            <w:tcW w:w="1009" w:type="dxa"/>
            <w:vAlign w:val="center"/>
          </w:tcPr>
          <w:p w:rsidR="00D509AB" w:rsidRPr="00D619F9" w:rsidRDefault="00D509AB" w:rsidP="00D509AB">
            <w:pPr>
              <w:pStyle w:val="Obinitekst"/>
              <w:jc w:val="right"/>
              <w:rPr>
                <w:rFonts w:ascii="Arial" w:eastAsia="MS Mincho" w:hAnsi="Arial" w:cs="Arial"/>
                <w:b/>
                <w:sz w:val="24"/>
              </w:rPr>
            </w:pPr>
          </w:p>
        </w:tc>
      </w:tr>
      <w:tr w:rsidR="00D509AB" w:rsidRPr="00D619F9" w:rsidTr="005C5D49">
        <w:trPr>
          <w:trHeight w:val="682"/>
          <w:jc w:val="center"/>
        </w:trPr>
        <w:tc>
          <w:tcPr>
            <w:tcW w:w="694" w:type="dxa"/>
            <w:vAlign w:val="center"/>
          </w:tcPr>
          <w:p w:rsidR="00D509AB" w:rsidRPr="00D619F9" w:rsidRDefault="00D509AB" w:rsidP="00D509AB">
            <w:pPr>
              <w:pStyle w:val="Obinitekst"/>
              <w:jc w:val="center"/>
              <w:rPr>
                <w:rFonts w:ascii="Arial" w:eastAsia="MS Mincho" w:hAnsi="Arial" w:cs="Arial"/>
                <w:b/>
                <w:sz w:val="24"/>
              </w:rPr>
            </w:pPr>
            <w:r w:rsidRPr="00D619F9">
              <w:rPr>
                <w:rFonts w:ascii="Arial" w:eastAsia="MS Mincho" w:hAnsi="Arial" w:cs="Arial"/>
                <w:b/>
                <w:sz w:val="24"/>
              </w:rPr>
              <w:t>II.</w:t>
            </w:r>
          </w:p>
        </w:tc>
        <w:tc>
          <w:tcPr>
            <w:tcW w:w="667" w:type="dxa"/>
            <w:vAlign w:val="center"/>
          </w:tcPr>
          <w:p w:rsidR="00D509AB" w:rsidRPr="00C13858" w:rsidRDefault="004A7C7A" w:rsidP="00D509AB">
            <w:pPr>
              <w:pStyle w:val="Obinitekst"/>
              <w:jc w:val="center"/>
              <w:rPr>
                <w:rFonts w:ascii="Arial" w:eastAsia="MS Mincho" w:hAnsi="Arial" w:cs="Arial"/>
                <w:b/>
                <w:sz w:val="24"/>
              </w:rPr>
            </w:pPr>
            <w:r>
              <w:rPr>
                <w:rFonts w:ascii="Arial" w:eastAsia="MS Mincho" w:hAnsi="Arial" w:cs="Arial"/>
                <w:b/>
                <w:sz w:val="24"/>
              </w:rPr>
              <w:t>128</w:t>
            </w:r>
          </w:p>
        </w:tc>
        <w:tc>
          <w:tcPr>
            <w:tcW w:w="667" w:type="dxa"/>
            <w:vAlign w:val="center"/>
          </w:tcPr>
          <w:p w:rsidR="00D509AB" w:rsidRPr="00C13858" w:rsidRDefault="004A7C7A" w:rsidP="00D509AB">
            <w:pPr>
              <w:pStyle w:val="Obinitekst"/>
              <w:jc w:val="center"/>
              <w:rPr>
                <w:rFonts w:ascii="Arial" w:eastAsia="MS Mincho" w:hAnsi="Arial" w:cs="Arial"/>
                <w:b/>
                <w:sz w:val="24"/>
              </w:rPr>
            </w:pPr>
            <w:r>
              <w:rPr>
                <w:rFonts w:ascii="Arial" w:eastAsia="MS Mincho" w:hAnsi="Arial" w:cs="Arial"/>
                <w:b/>
                <w:sz w:val="24"/>
              </w:rPr>
              <w:t>128</w:t>
            </w:r>
          </w:p>
        </w:tc>
        <w:tc>
          <w:tcPr>
            <w:tcW w:w="667"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61</w:t>
            </w:r>
          </w:p>
        </w:tc>
        <w:tc>
          <w:tcPr>
            <w:tcW w:w="667"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66</w:t>
            </w:r>
          </w:p>
        </w:tc>
        <w:tc>
          <w:tcPr>
            <w:tcW w:w="653"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1</w:t>
            </w:r>
          </w:p>
        </w:tc>
        <w:tc>
          <w:tcPr>
            <w:tcW w:w="588"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0</w:t>
            </w:r>
          </w:p>
        </w:tc>
        <w:tc>
          <w:tcPr>
            <w:tcW w:w="584"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0</w:t>
            </w:r>
          </w:p>
        </w:tc>
        <w:tc>
          <w:tcPr>
            <w:tcW w:w="723" w:type="dxa"/>
          </w:tcPr>
          <w:p w:rsidR="004A7C7A" w:rsidRDefault="004A7C7A" w:rsidP="004A7C7A">
            <w:pPr>
              <w:pStyle w:val="Obinitekst"/>
              <w:jc w:val="center"/>
              <w:rPr>
                <w:rFonts w:ascii="Arial" w:eastAsia="MS Mincho" w:hAnsi="Arial" w:cs="Arial"/>
                <w:b/>
                <w:sz w:val="24"/>
              </w:rPr>
            </w:pPr>
          </w:p>
          <w:p w:rsidR="00D509AB" w:rsidRPr="00D619F9" w:rsidRDefault="004A7C7A" w:rsidP="004A7C7A">
            <w:pPr>
              <w:pStyle w:val="Obinitekst"/>
              <w:jc w:val="center"/>
              <w:rPr>
                <w:rFonts w:ascii="Arial" w:eastAsia="MS Mincho" w:hAnsi="Arial" w:cs="Arial"/>
                <w:b/>
                <w:sz w:val="24"/>
              </w:rPr>
            </w:pPr>
            <w:r>
              <w:rPr>
                <w:rFonts w:ascii="Arial" w:eastAsia="MS Mincho" w:hAnsi="Arial" w:cs="Arial"/>
                <w:b/>
                <w:sz w:val="24"/>
              </w:rPr>
              <w:t>4,44</w:t>
            </w:r>
          </w:p>
        </w:tc>
        <w:tc>
          <w:tcPr>
            <w:tcW w:w="1007" w:type="dxa"/>
            <w:vAlign w:val="center"/>
          </w:tcPr>
          <w:p w:rsidR="00D509AB" w:rsidRPr="00D619F9" w:rsidRDefault="004A7C7A" w:rsidP="00D509AB">
            <w:pPr>
              <w:pStyle w:val="Obinitekst"/>
              <w:jc w:val="right"/>
              <w:rPr>
                <w:rFonts w:ascii="Arial" w:eastAsia="MS Mincho" w:hAnsi="Arial" w:cs="Arial"/>
                <w:b/>
                <w:sz w:val="24"/>
              </w:rPr>
            </w:pPr>
            <w:r>
              <w:rPr>
                <w:rFonts w:ascii="Arial" w:eastAsia="MS Mincho" w:hAnsi="Arial" w:cs="Arial"/>
                <w:b/>
                <w:sz w:val="24"/>
              </w:rPr>
              <w:t>6138</w:t>
            </w:r>
          </w:p>
        </w:tc>
        <w:tc>
          <w:tcPr>
            <w:tcW w:w="755" w:type="dxa"/>
            <w:vAlign w:val="center"/>
          </w:tcPr>
          <w:p w:rsidR="00D509AB" w:rsidRPr="00D619F9" w:rsidRDefault="004A7C7A" w:rsidP="00D509AB">
            <w:pPr>
              <w:pStyle w:val="Obinitekst"/>
              <w:jc w:val="right"/>
              <w:rPr>
                <w:rFonts w:ascii="Arial" w:eastAsia="MS Mincho" w:hAnsi="Arial" w:cs="Arial"/>
                <w:b/>
                <w:sz w:val="24"/>
              </w:rPr>
            </w:pPr>
            <w:r>
              <w:rPr>
                <w:rFonts w:ascii="Arial" w:eastAsia="MS Mincho" w:hAnsi="Arial" w:cs="Arial"/>
                <w:b/>
                <w:sz w:val="24"/>
              </w:rPr>
              <w:t>25</w:t>
            </w:r>
          </w:p>
        </w:tc>
        <w:tc>
          <w:tcPr>
            <w:tcW w:w="1009" w:type="dxa"/>
            <w:vAlign w:val="center"/>
          </w:tcPr>
          <w:p w:rsidR="00D509AB" w:rsidRPr="00D619F9" w:rsidRDefault="004A7C7A" w:rsidP="00D509AB">
            <w:pPr>
              <w:pStyle w:val="Obinitekst"/>
              <w:jc w:val="right"/>
              <w:rPr>
                <w:rFonts w:ascii="Arial" w:eastAsia="MS Mincho" w:hAnsi="Arial" w:cs="Arial"/>
                <w:b/>
                <w:sz w:val="24"/>
              </w:rPr>
            </w:pPr>
            <w:r>
              <w:rPr>
                <w:rFonts w:ascii="Arial" w:eastAsia="MS Mincho" w:hAnsi="Arial" w:cs="Arial"/>
                <w:b/>
                <w:sz w:val="24"/>
              </w:rPr>
              <w:t>48,5</w:t>
            </w:r>
          </w:p>
        </w:tc>
      </w:tr>
      <w:tr w:rsidR="00D509AB" w:rsidRPr="00D619F9" w:rsidTr="005C5D49">
        <w:trPr>
          <w:trHeight w:val="564"/>
          <w:jc w:val="center"/>
        </w:trPr>
        <w:tc>
          <w:tcPr>
            <w:tcW w:w="694"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C13858" w:rsidRDefault="00D509AB" w:rsidP="00D509AB">
            <w:pPr>
              <w:pStyle w:val="Obinitekst"/>
              <w:jc w:val="center"/>
              <w:rPr>
                <w:rFonts w:ascii="Arial" w:eastAsia="MS Mincho" w:hAnsi="Arial" w:cs="Arial"/>
                <w:b/>
                <w:sz w:val="24"/>
              </w:rPr>
            </w:pPr>
          </w:p>
        </w:tc>
        <w:tc>
          <w:tcPr>
            <w:tcW w:w="667" w:type="dxa"/>
            <w:vAlign w:val="center"/>
          </w:tcPr>
          <w:p w:rsidR="00D509AB" w:rsidRPr="00C13858"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53" w:type="dxa"/>
            <w:vAlign w:val="center"/>
          </w:tcPr>
          <w:p w:rsidR="00D509AB" w:rsidRPr="00D619F9" w:rsidRDefault="00D509AB" w:rsidP="00D509AB">
            <w:pPr>
              <w:pStyle w:val="Obinitekst"/>
              <w:jc w:val="center"/>
              <w:rPr>
                <w:rFonts w:ascii="Arial" w:eastAsia="MS Mincho" w:hAnsi="Arial" w:cs="Arial"/>
                <w:b/>
                <w:sz w:val="24"/>
              </w:rPr>
            </w:pPr>
          </w:p>
        </w:tc>
        <w:tc>
          <w:tcPr>
            <w:tcW w:w="588" w:type="dxa"/>
            <w:vAlign w:val="center"/>
          </w:tcPr>
          <w:p w:rsidR="00D509AB" w:rsidRPr="00D619F9" w:rsidRDefault="00D509AB" w:rsidP="00D509AB">
            <w:pPr>
              <w:pStyle w:val="Obinitekst"/>
              <w:jc w:val="center"/>
              <w:rPr>
                <w:rFonts w:ascii="Arial" w:eastAsia="MS Mincho" w:hAnsi="Arial" w:cs="Arial"/>
                <w:b/>
                <w:sz w:val="24"/>
              </w:rPr>
            </w:pPr>
          </w:p>
        </w:tc>
        <w:tc>
          <w:tcPr>
            <w:tcW w:w="584" w:type="dxa"/>
            <w:vAlign w:val="center"/>
          </w:tcPr>
          <w:p w:rsidR="00D509AB" w:rsidRPr="00C13858" w:rsidRDefault="00D509AB" w:rsidP="00D509AB">
            <w:pPr>
              <w:pStyle w:val="Obinitekst"/>
              <w:jc w:val="center"/>
              <w:rPr>
                <w:rFonts w:ascii="Arial" w:eastAsia="MS Mincho" w:hAnsi="Arial" w:cs="Arial"/>
                <w:b/>
                <w:sz w:val="24"/>
              </w:rPr>
            </w:pPr>
          </w:p>
        </w:tc>
        <w:tc>
          <w:tcPr>
            <w:tcW w:w="723" w:type="dxa"/>
          </w:tcPr>
          <w:p w:rsidR="00D509AB" w:rsidRPr="00D619F9" w:rsidRDefault="00D509AB" w:rsidP="004A7C7A">
            <w:pPr>
              <w:pStyle w:val="Obinitekst"/>
              <w:jc w:val="center"/>
              <w:rPr>
                <w:rFonts w:ascii="Arial" w:eastAsia="MS Mincho" w:hAnsi="Arial" w:cs="Arial"/>
                <w:b/>
                <w:sz w:val="24"/>
              </w:rPr>
            </w:pPr>
          </w:p>
        </w:tc>
        <w:tc>
          <w:tcPr>
            <w:tcW w:w="1007" w:type="dxa"/>
            <w:vAlign w:val="center"/>
          </w:tcPr>
          <w:p w:rsidR="00D509AB" w:rsidRPr="00D619F9" w:rsidRDefault="00D509AB" w:rsidP="00D509AB">
            <w:pPr>
              <w:pStyle w:val="Obinitekst"/>
              <w:jc w:val="right"/>
              <w:rPr>
                <w:rFonts w:ascii="Arial" w:eastAsia="MS Mincho" w:hAnsi="Arial" w:cs="Arial"/>
                <w:b/>
                <w:sz w:val="24"/>
              </w:rPr>
            </w:pPr>
          </w:p>
        </w:tc>
        <w:tc>
          <w:tcPr>
            <w:tcW w:w="755" w:type="dxa"/>
            <w:vAlign w:val="center"/>
          </w:tcPr>
          <w:p w:rsidR="00D509AB" w:rsidRPr="00D619F9" w:rsidRDefault="00D509AB" w:rsidP="00D509AB">
            <w:pPr>
              <w:pStyle w:val="Obinitekst"/>
              <w:jc w:val="right"/>
              <w:rPr>
                <w:rFonts w:ascii="Arial" w:eastAsia="MS Mincho" w:hAnsi="Arial" w:cs="Arial"/>
                <w:b/>
                <w:sz w:val="24"/>
              </w:rPr>
            </w:pPr>
          </w:p>
        </w:tc>
        <w:tc>
          <w:tcPr>
            <w:tcW w:w="1009" w:type="dxa"/>
            <w:vAlign w:val="center"/>
          </w:tcPr>
          <w:p w:rsidR="00D509AB" w:rsidRPr="00D619F9" w:rsidRDefault="00D509AB" w:rsidP="00D509AB">
            <w:pPr>
              <w:pStyle w:val="Obinitekst"/>
              <w:jc w:val="right"/>
              <w:rPr>
                <w:rFonts w:ascii="Arial" w:eastAsia="MS Mincho" w:hAnsi="Arial" w:cs="Arial"/>
                <w:b/>
                <w:sz w:val="24"/>
              </w:rPr>
            </w:pPr>
          </w:p>
        </w:tc>
      </w:tr>
      <w:tr w:rsidR="00D509AB" w:rsidRPr="00522286" w:rsidTr="005C5D49">
        <w:trPr>
          <w:trHeight w:val="558"/>
          <w:jc w:val="center"/>
        </w:trPr>
        <w:tc>
          <w:tcPr>
            <w:tcW w:w="694" w:type="dxa"/>
            <w:vAlign w:val="center"/>
          </w:tcPr>
          <w:p w:rsidR="00D509AB" w:rsidRPr="00522286" w:rsidRDefault="00D509AB" w:rsidP="00D509AB">
            <w:pPr>
              <w:pStyle w:val="Obinitekst"/>
              <w:jc w:val="center"/>
              <w:rPr>
                <w:rFonts w:ascii="Arial" w:eastAsia="MS Mincho" w:hAnsi="Arial" w:cs="Arial"/>
                <w:b/>
                <w:sz w:val="24"/>
              </w:rPr>
            </w:pPr>
            <w:r w:rsidRPr="00D619F9">
              <w:rPr>
                <w:rFonts w:ascii="Arial" w:eastAsia="MS Mincho" w:hAnsi="Arial" w:cs="Arial"/>
                <w:b/>
                <w:sz w:val="24"/>
              </w:rPr>
              <w:t>III.</w:t>
            </w:r>
          </w:p>
        </w:tc>
        <w:tc>
          <w:tcPr>
            <w:tcW w:w="667" w:type="dxa"/>
            <w:vAlign w:val="center"/>
          </w:tcPr>
          <w:p w:rsidR="00D509AB" w:rsidRPr="00522286" w:rsidRDefault="004A7C7A" w:rsidP="00D509AB">
            <w:pPr>
              <w:pStyle w:val="Obinitekst"/>
              <w:jc w:val="center"/>
              <w:rPr>
                <w:rFonts w:ascii="Arial" w:eastAsia="MS Mincho" w:hAnsi="Arial" w:cs="Arial"/>
                <w:b/>
                <w:sz w:val="24"/>
              </w:rPr>
            </w:pPr>
            <w:r>
              <w:rPr>
                <w:rFonts w:ascii="Arial" w:eastAsia="MS Mincho" w:hAnsi="Arial" w:cs="Arial"/>
                <w:b/>
                <w:sz w:val="24"/>
              </w:rPr>
              <w:t>135</w:t>
            </w:r>
          </w:p>
        </w:tc>
        <w:tc>
          <w:tcPr>
            <w:tcW w:w="667" w:type="dxa"/>
            <w:vAlign w:val="center"/>
          </w:tcPr>
          <w:p w:rsidR="00D509AB" w:rsidRPr="00522286" w:rsidRDefault="004A7C7A" w:rsidP="00D509AB">
            <w:pPr>
              <w:pStyle w:val="Obinitekst"/>
              <w:jc w:val="center"/>
              <w:rPr>
                <w:rFonts w:ascii="Arial" w:eastAsia="MS Mincho" w:hAnsi="Arial" w:cs="Arial"/>
                <w:b/>
                <w:sz w:val="24"/>
              </w:rPr>
            </w:pPr>
            <w:r>
              <w:rPr>
                <w:rFonts w:ascii="Arial" w:eastAsia="MS Mincho" w:hAnsi="Arial" w:cs="Arial"/>
                <w:b/>
                <w:sz w:val="24"/>
              </w:rPr>
              <w:t>135</w:t>
            </w:r>
          </w:p>
        </w:tc>
        <w:tc>
          <w:tcPr>
            <w:tcW w:w="667"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55</w:t>
            </w:r>
          </w:p>
        </w:tc>
        <w:tc>
          <w:tcPr>
            <w:tcW w:w="667"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69</w:t>
            </w:r>
          </w:p>
        </w:tc>
        <w:tc>
          <w:tcPr>
            <w:tcW w:w="653"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11</w:t>
            </w:r>
          </w:p>
        </w:tc>
        <w:tc>
          <w:tcPr>
            <w:tcW w:w="588" w:type="dxa"/>
            <w:vAlign w:val="center"/>
          </w:tcPr>
          <w:p w:rsidR="00D509AB" w:rsidRPr="00522286" w:rsidRDefault="004A7C7A" w:rsidP="00D509AB">
            <w:pPr>
              <w:pStyle w:val="Obinitekst"/>
              <w:jc w:val="center"/>
              <w:rPr>
                <w:rFonts w:ascii="Arial" w:eastAsia="MS Mincho" w:hAnsi="Arial" w:cs="Arial"/>
                <w:b/>
                <w:sz w:val="24"/>
              </w:rPr>
            </w:pPr>
            <w:r>
              <w:rPr>
                <w:rFonts w:ascii="Arial" w:eastAsia="MS Mincho" w:hAnsi="Arial" w:cs="Arial"/>
                <w:b/>
                <w:sz w:val="24"/>
              </w:rPr>
              <w:t>0</w:t>
            </w:r>
          </w:p>
        </w:tc>
        <w:tc>
          <w:tcPr>
            <w:tcW w:w="584"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0</w:t>
            </w:r>
          </w:p>
        </w:tc>
        <w:tc>
          <w:tcPr>
            <w:tcW w:w="723" w:type="dxa"/>
            <w:vAlign w:val="center"/>
          </w:tcPr>
          <w:p w:rsidR="00D509AB" w:rsidRPr="00D619F9" w:rsidRDefault="004A7C7A" w:rsidP="004A7C7A">
            <w:pPr>
              <w:pStyle w:val="Obinitekst"/>
              <w:jc w:val="center"/>
              <w:rPr>
                <w:rFonts w:ascii="Arial" w:eastAsia="MS Mincho" w:hAnsi="Arial" w:cs="Arial"/>
                <w:b/>
                <w:sz w:val="24"/>
              </w:rPr>
            </w:pPr>
            <w:r>
              <w:rPr>
                <w:rFonts w:ascii="Arial" w:eastAsia="MS Mincho" w:hAnsi="Arial" w:cs="Arial"/>
                <w:b/>
                <w:sz w:val="24"/>
              </w:rPr>
              <w:t>4,28</w:t>
            </w:r>
          </w:p>
        </w:tc>
        <w:tc>
          <w:tcPr>
            <w:tcW w:w="1007" w:type="dxa"/>
            <w:vAlign w:val="center"/>
          </w:tcPr>
          <w:p w:rsidR="00D509AB" w:rsidRPr="00522286" w:rsidRDefault="004A7C7A" w:rsidP="00D509AB">
            <w:pPr>
              <w:pStyle w:val="Obinitekst"/>
              <w:jc w:val="center"/>
              <w:rPr>
                <w:rFonts w:ascii="Arial" w:eastAsia="MS Mincho" w:hAnsi="Arial" w:cs="Arial"/>
                <w:b/>
                <w:sz w:val="24"/>
              </w:rPr>
            </w:pPr>
            <w:r>
              <w:rPr>
                <w:rFonts w:ascii="Arial" w:eastAsia="MS Mincho" w:hAnsi="Arial" w:cs="Arial"/>
                <w:b/>
                <w:sz w:val="24"/>
              </w:rPr>
              <w:t>7536</w:t>
            </w:r>
          </w:p>
        </w:tc>
        <w:tc>
          <w:tcPr>
            <w:tcW w:w="755" w:type="dxa"/>
            <w:vAlign w:val="center"/>
          </w:tcPr>
          <w:p w:rsidR="00D509AB" w:rsidRPr="00522286" w:rsidRDefault="004A7C7A" w:rsidP="00D509AB">
            <w:pPr>
              <w:pStyle w:val="Obinitekst"/>
              <w:jc w:val="center"/>
              <w:rPr>
                <w:rFonts w:ascii="Arial" w:eastAsia="MS Mincho" w:hAnsi="Arial" w:cs="Arial"/>
                <w:b/>
                <w:sz w:val="24"/>
              </w:rPr>
            </w:pPr>
            <w:r>
              <w:rPr>
                <w:rFonts w:ascii="Arial" w:eastAsia="MS Mincho" w:hAnsi="Arial" w:cs="Arial"/>
                <w:b/>
                <w:sz w:val="24"/>
              </w:rPr>
              <w:t>102</w:t>
            </w:r>
          </w:p>
        </w:tc>
        <w:tc>
          <w:tcPr>
            <w:tcW w:w="1009" w:type="dxa"/>
            <w:vAlign w:val="center"/>
          </w:tcPr>
          <w:p w:rsidR="00D509AB" w:rsidRPr="00D619F9" w:rsidRDefault="004A7C7A" w:rsidP="00D509AB">
            <w:pPr>
              <w:pStyle w:val="Obinitekst"/>
              <w:jc w:val="right"/>
              <w:rPr>
                <w:rFonts w:ascii="Arial" w:eastAsia="MS Mincho" w:hAnsi="Arial" w:cs="Arial"/>
                <w:b/>
                <w:sz w:val="24"/>
              </w:rPr>
            </w:pPr>
            <w:r>
              <w:rPr>
                <w:rFonts w:ascii="Arial" w:eastAsia="MS Mincho" w:hAnsi="Arial" w:cs="Arial"/>
                <w:b/>
                <w:sz w:val="24"/>
              </w:rPr>
              <w:t>56,6</w:t>
            </w:r>
          </w:p>
        </w:tc>
      </w:tr>
      <w:tr w:rsidR="00D509AB" w:rsidRPr="00D619F9" w:rsidTr="005C5D49">
        <w:trPr>
          <w:trHeight w:val="708"/>
          <w:jc w:val="center"/>
        </w:trPr>
        <w:tc>
          <w:tcPr>
            <w:tcW w:w="694"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53" w:type="dxa"/>
            <w:vAlign w:val="center"/>
          </w:tcPr>
          <w:p w:rsidR="00D509AB" w:rsidRPr="00D619F9" w:rsidRDefault="00D509AB" w:rsidP="00D509AB">
            <w:pPr>
              <w:pStyle w:val="Obinitekst"/>
              <w:jc w:val="center"/>
              <w:rPr>
                <w:rFonts w:ascii="Arial" w:eastAsia="MS Mincho" w:hAnsi="Arial" w:cs="Arial"/>
                <w:b/>
                <w:sz w:val="24"/>
              </w:rPr>
            </w:pPr>
          </w:p>
        </w:tc>
        <w:tc>
          <w:tcPr>
            <w:tcW w:w="588" w:type="dxa"/>
            <w:vAlign w:val="center"/>
          </w:tcPr>
          <w:p w:rsidR="00D509AB" w:rsidRPr="00D619F9" w:rsidRDefault="00D509AB" w:rsidP="00D509AB">
            <w:pPr>
              <w:pStyle w:val="Obinitekst"/>
              <w:jc w:val="center"/>
              <w:rPr>
                <w:rFonts w:ascii="Arial" w:eastAsia="MS Mincho" w:hAnsi="Arial" w:cs="Arial"/>
                <w:b/>
                <w:sz w:val="24"/>
              </w:rPr>
            </w:pPr>
          </w:p>
        </w:tc>
        <w:tc>
          <w:tcPr>
            <w:tcW w:w="584" w:type="dxa"/>
            <w:vAlign w:val="center"/>
          </w:tcPr>
          <w:p w:rsidR="00D509AB" w:rsidRPr="00C13858" w:rsidRDefault="00D509AB" w:rsidP="00D509AB">
            <w:pPr>
              <w:pStyle w:val="Obinitekst"/>
              <w:jc w:val="center"/>
              <w:rPr>
                <w:rFonts w:ascii="Arial" w:eastAsia="MS Mincho" w:hAnsi="Arial" w:cs="Arial"/>
                <w:b/>
                <w:sz w:val="24"/>
              </w:rPr>
            </w:pPr>
          </w:p>
        </w:tc>
        <w:tc>
          <w:tcPr>
            <w:tcW w:w="723" w:type="dxa"/>
          </w:tcPr>
          <w:p w:rsidR="00D509AB" w:rsidRPr="00D619F9" w:rsidRDefault="00D509AB" w:rsidP="004A7C7A">
            <w:pPr>
              <w:pStyle w:val="Obinitekst"/>
              <w:jc w:val="center"/>
              <w:rPr>
                <w:rFonts w:ascii="Arial" w:eastAsia="MS Mincho" w:hAnsi="Arial" w:cs="Arial"/>
                <w:b/>
                <w:sz w:val="24"/>
              </w:rPr>
            </w:pPr>
          </w:p>
        </w:tc>
        <w:tc>
          <w:tcPr>
            <w:tcW w:w="1007" w:type="dxa"/>
            <w:vAlign w:val="center"/>
          </w:tcPr>
          <w:p w:rsidR="00D509AB" w:rsidRPr="00D619F9" w:rsidRDefault="00D509AB" w:rsidP="00D509AB">
            <w:pPr>
              <w:pStyle w:val="Obinitekst"/>
              <w:jc w:val="right"/>
              <w:rPr>
                <w:rFonts w:ascii="Arial" w:eastAsia="MS Mincho" w:hAnsi="Arial" w:cs="Arial"/>
                <w:b/>
                <w:sz w:val="24"/>
              </w:rPr>
            </w:pPr>
          </w:p>
        </w:tc>
        <w:tc>
          <w:tcPr>
            <w:tcW w:w="755" w:type="dxa"/>
            <w:vAlign w:val="center"/>
          </w:tcPr>
          <w:p w:rsidR="00D509AB" w:rsidRPr="00D619F9" w:rsidRDefault="00D509AB" w:rsidP="00D509AB">
            <w:pPr>
              <w:pStyle w:val="Obinitekst"/>
              <w:jc w:val="right"/>
              <w:rPr>
                <w:rFonts w:ascii="Arial" w:eastAsia="MS Mincho" w:hAnsi="Arial" w:cs="Arial"/>
                <w:b/>
                <w:sz w:val="24"/>
              </w:rPr>
            </w:pPr>
          </w:p>
        </w:tc>
        <w:tc>
          <w:tcPr>
            <w:tcW w:w="1009" w:type="dxa"/>
            <w:vAlign w:val="center"/>
          </w:tcPr>
          <w:p w:rsidR="00D509AB" w:rsidRPr="00D619F9" w:rsidRDefault="00D509AB" w:rsidP="00D509AB">
            <w:pPr>
              <w:pStyle w:val="Obinitekst"/>
              <w:jc w:val="right"/>
              <w:rPr>
                <w:rFonts w:ascii="Arial" w:eastAsia="MS Mincho" w:hAnsi="Arial" w:cs="Arial"/>
                <w:b/>
                <w:sz w:val="24"/>
              </w:rPr>
            </w:pPr>
          </w:p>
        </w:tc>
      </w:tr>
      <w:tr w:rsidR="00D509AB" w:rsidRPr="00D619F9" w:rsidTr="005C5D49">
        <w:trPr>
          <w:trHeight w:val="862"/>
          <w:jc w:val="center"/>
        </w:trPr>
        <w:tc>
          <w:tcPr>
            <w:tcW w:w="694" w:type="dxa"/>
            <w:vAlign w:val="center"/>
          </w:tcPr>
          <w:p w:rsidR="00D509AB" w:rsidRPr="00D619F9" w:rsidRDefault="00D509AB" w:rsidP="00D509AB">
            <w:pPr>
              <w:pStyle w:val="Obinitekst"/>
              <w:jc w:val="center"/>
              <w:rPr>
                <w:rFonts w:ascii="Arial" w:eastAsia="MS Mincho" w:hAnsi="Arial" w:cs="Arial"/>
                <w:b/>
                <w:sz w:val="24"/>
              </w:rPr>
            </w:pPr>
            <w:r w:rsidRPr="00D619F9">
              <w:rPr>
                <w:rFonts w:ascii="Arial" w:eastAsia="MS Mincho" w:hAnsi="Arial" w:cs="Arial"/>
                <w:b/>
                <w:sz w:val="24"/>
              </w:rPr>
              <w:t>IV.</w:t>
            </w:r>
          </w:p>
        </w:tc>
        <w:tc>
          <w:tcPr>
            <w:tcW w:w="667" w:type="dxa"/>
            <w:vAlign w:val="center"/>
          </w:tcPr>
          <w:p w:rsidR="00D509AB" w:rsidRPr="00C13858" w:rsidRDefault="004A7C7A" w:rsidP="00D509AB">
            <w:pPr>
              <w:pStyle w:val="Obinitekst"/>
              <w:jc w:val="center"/>
              <w:rPr>
                <w:rFonts w:ascii="Arial" w:eastAsia="MS Mincho" w:hAnsi="Arial" w:cs="Arial"/>
                <w:b/>
                <w:sz w:val="24"/>
              </w:rPr>
            </w:pPr>
            <w:r>
              <w:rPr>
                <w:rFonts w:ascii="Arial" w:eastAsia="MS Mincho" w:hAnsi="Arial" w:cs="Arial"/>
                <w:b/>
                <w:sz w:val="24"/>
              </w:rPr>
              <w:t>132</w:t>
            </w:r>
          </w:p>
        </w:tc>
        <w:tc>
          <w:tcPr>
            <w:tcW w:w="667" w:type="dxa"/>
            <w:vAlign w:val="center"/>
          </w:tcPr>
          <w:p w:rsidR="00D509AB" w:rsidRPr="00C13858" w:rsidRDefault="004A7C7A" w:rsidP="00D509AB">
            <w:pPr>
              <w:pStyle w:val="Obinitekst"/>
              <w:jc w:val="center"/>
              <w:rPr>
                <w:rFonts w:ascii="Arial" w:eastAsia="MS Mincho" w:hAnsi="Arial" w:cs="Arial"/>
                <w:b/>
                <w:sz w:val="24"/>
              </w:rPr>
            </w:pPr>
            <w:r>
              <w:rPr>
                <w:rFonts w:ascii="Arial" w:eastAsia="MS Mincho" w:hAnsi="Arial" w:cs="Arial"/>
                <w:b/>
                <w:sz w:val="24"/>
              </w:rPr>
              <w:t>132</w:t>
            </w:r>
          </w:p>
        </w:tc>
        <w:tc>
          <w:tcPr>
            <w:tcW w:w="667" w:type="dxa"/>
            <w:vAlign w:val="center"/>
          </w:tcPr>
          <w:p w:rsidR="00D509AB" w:rsidRPr="00AF211D" w:rsidRDefault="004A7C7A" w:rsidP="00D509AB">
            <w:pPr>
              <w:pStyle w:val="Obinitekst"/>
              <w:jc w:val="center"/>
              <w:rPr>
                <w:rFonts w:ascii="Arial" w:eastAsia="MS Mincho" w:hAnsi="Arial" w:cs="Arial"/>
                <w:b/>
                <w:sz w:val="24"/>
              </w:rPr>
            </w:pPr>
            <w:r>
              <w:rPr>
                <w:rFonts w:ascii="Arial" w:eastAsia="MS Mincho" w:hAnsi="Arial" w:cs="Arial"/>
                <w:b/>
                <w:sz w:val="24"/>
              </w:rPr>
              <w:t>64</w:t>
            </w:r>
          </w:p>
        </w:tc>
        <w:tc>
          <w:tcPr>
            <w:tcW w:w="667" w:type="dxa"/>
            <w:vAlign w:val="center"/>
          </w:tcPr>
          <w:p w:rsidR="00D509AB" w:rsidRPr="008C1F9F" w:rsidRDefault="004A7C7A" w:rsidP="00D509AB">
            <w:pPr>
              <w:pStyle w:val="Obinitekst"/>
              <w:jc w:val="center"/>
              <w:rPr>
                <w:rFonts w:ascii="Arial" w:eastAsia="MS Mincho" w:hAnsi="Arial" w:cs="Arial"/>
                <w:b/>
                <w:sz w:val="24"/>
              </w:rPr>
            </w:pPr>
            <w:r>
              <w:rPr>
                <w:rFonts w:ascii="Arial" w:eastAsia="MS Mincho" w:hAnsi="Arial" w:cs="Arial"/>
                <w:b/>
                <w:sz w:val="24"/>
              </w:rPr>
              <w:t>64</w:t>
            </w:r>
          </w:p>
        </w:tc>
        <w:tc>
          <w:tcPr>
            <w:tcW w:w="653" w:type="dxa"/>
            <w:vAlign w:val="center"/>
          </w:tcPr>
          <w:p w:rsidR="00D509AB" w:rsidRPr="00AF211D" w:rsidRDefault="004A7C7A" w:rsidP="00D509AB">
            <w:pPr>
              <w:pStyle w:val="Obinitekst"/>
              <w:jc w:val="center"/>
              <w:rPr>
                <w:rFonts w:ascii="Arial" w:eastAsia="MS Mincho" w:hAnsi="Arial" w:cs="Arial"/>
                <w:b/>
                <w:sz w:val="24"/>
              </w:rPr>
            </w:pPr>
            <w:r>
              <w:rPr>
                <w:rFonts w:ascii="Arial" w:eastAsia="MS Mincho" w:hAnsi="Arial" w:cs="Arial"/>
                <w:b/>
                <w:sz w:val="24"/>
              </w:rPr>
              <w:t>3</w:t>
            </w:r>
          </w:p>
        </w:tc>
        <w:tc>
          <w:tcPr>
            <w:tcW w:w="588"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0</w:t>
            </w:r>
          </w:p>
        </w:tc>
        <w:tc>
          <w:tcPr>
            <w:tcW w:w="584"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0</w:t>
            </w:r>
          </w:p>
        </w:tc>
        <w:tc>
          <w:tcPr>
            <w:tcW w:w="723" w:type="dxa"/>
          </w:tcPr>
          <w:p w:rsidR="004A7C7A" w:rsidRDefault="004A7C7A" w:rsidP="004A7C7A">
            <w:pPr>
              <w:pStyle w:val="Obinitekst"/>
              <w:jc w:val="center"/>
              <w:rPr>
                <w:rFonts w:ascii="Arial" w:eastAsia="MS Mincho" w:hAnsi="Arial" w:cs="Arial"/>
                <w:b/>
                <w:sz w:val="24"/>
              </w:rPr>
            </w:pPr>
          </w:p>
          <w:p w:rsidR="00D509AB" w:rsidRPr="00D619F9" w:rsidRDefault="004A7C7A" w:rsidP="004A7C7A">
            <w:pPr>
              <w:pStyle w:val="Obinitekst"/>
              <w:jc w:val="center"/>
              <w:rPr>
                <w:rFonts w:ascii="Arial" w:eastAsia="MS Mincho" w:hAnsi="Arial" w:cs="Arial"/>
                <w:b/>
                <w:sz w:val="24"/>
              </w:rPr>
            </w:pPr>
            <w:r>
              <w:rPr>
                <w:rFonts w:ascii="Arial" w:eastAsia="MS Mincho" w:hAnsi="Arial" w:cs="Arial"/>
                <w:b/>
                <w:sz w:val="24"/>
              </w:rPr>
              <w:t>4,43</w:t>
            </w:r>
          </w:p>
        </w:tc>
        <w:tc>
          <w:tcPr>
            <w:tcW w:w="1007" w:type="dxa"/>
            <w:vAlign w:val="center"/>
          </w:tcPr>
          <w:p w:rsidR="00D509AB" w:rsidRPr="00C13858" w:rsidRDefault="004A7C7A" w:rsidP="00D509AB">
            <w:pPr>
              <w:pStyle w:val="Obinitekst"/>
              <w:jc w:val="right"/>
              <w:rPr>
                <w:rFonts w:ascii="Arial" w:eastAsia="MS Mincho" w:hAnsi="Arial" w:cs="Arial"/>
                <w:b/>
                <w:sz w:val="24"/>
              </w:rPr>
            </w:pPr>
            <w:r>
              <w:rPr>
                <w:rFonts w:ascii="Arial" w:eastAsia="MS Mincho" w:hAnsi="Arial" w:cs="Arial"/>
                <w:b/>
                <w:sz w:val="24"/>
              </w:rPr>
              <w:t>9831</w:t>
            </w:r>
          </w:p>
        </w:tc>
        <w:tc>
          <w:tcPr>
            <w:tcW w:w="755" w:type="dxa"/>
            <w:vAlign w:val="center"/>
          </w:tcPr>
          <w:p w:rsidR="00D509AB" w:rsidRPr="00C13858" w:rsidRDefault="004A7C7A" w:rsidP="00D509AB">
            <w:pPr>
              <w:pStyle w:val="Obinitekst"/>
              <w:jc w:val="right"/>
              <w:rPr>
                <w:rFonts w:ascii="Arial" w:eastAsia="MS Mincho" w:hAnsi="Arial" w:cs="Arial"/>
                <w:b/>
                <w:sz w:val="24"/>
              </w:rPr>
            </w:pPr>
            <w:r>
              <w:rPr>
                <w:rFonts w:ascii="Arial" w:eastAsia="MS Mincho" w:hAnsi="Arial" w:cs="Arial"/>
                <w:b/>
                <w:sz w:val="24"/>
              </w:rPr>
              <w:t>143</w:t>
            </w:r>
          </w:p>
        </w:tc>
        <w:tc>
          <w:tcPr>
            <w:tcW w:w="1009" w:type="dxa"/>
            <w:vAlign w:val="center"/>
          </w:tcPr>
          <w:p w:rsidR="00D509AB" w:rsidRPr="00C13858" w:rsidRDefault="004A7C7A" w:rsidP="00D509AB">
            <w:pPr>
              <w:pStyle w:val="Obinitekst"/>
              <w:jc w:val="right"/>
              <w:rPr>
                <w:rFonts w:ascii="Arial" w:eastAsia="MS Mincho" w:hAnsi="Arial" w:cs="Arial"/>
                <w:b/>
                <w:sz w:val="24"/>
              </w:rPr>
            </w:pPr>
            <w:r>
              <w:rPr>
                <w:rFonts w:ascii="Arial" w:eastAsia="MS Mincho" w:hAnsi="Arial" w:cs="Arial"/>
                <w:b/>
                <w:sz w:val="24"/>
              </w:rPr>
              <w:t>75,6</w:t>
            </w:r>
          </w:p>
        </w:tc>
      </w:tr>
      <w:tr w:rsidR="00D509AB" w:rsidRPr="00D619F9" w:rsidTr="005C5D49">
        <w:trPr>
          <w:trHeight w:val="660"/>
          <w:jc w:val="center"/>
        </w:trPr>
        <w:tc>
          <w:tcPr>
            <w:tcW w:w="694"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67" w:type="dxa"/>
            <w:vAlign w:val="center"/>
          </w:tcPr>
          <w:p w:rsidR="00D509AB" w:rsidRPr="00D619F9" w:rsidRDefault="00D509AB" w:rsidP="00D509AB">
            <w:pPr>
              <w:pStyle w:val="Obinitekst"/>
              <w:jc w:val="center"/>
              <w:rPr>
                <w:rFonts w:ascii="Arial" w:eastAsia="MS Mincho" w:hAnsi="Arial" w:cs="Arial"/>
                <w:b/>
                <w:sz w:val="24"/>
              </w:rPr>
            </w:pPr>
          </w:p>
        </w:tc>
        <w:tc>
          <w:tcPr>
            <w:tcW w:w="653" w:type="dxa"/>
            <w:vAlign w:val="center"/>
          </w:tcPr>
          <w:p w:rsidR="00D509AB" w:rsidRPr="00D619F9" w:rsidRDefault="00D509AB" w:rsidP="00D509AB">
            <w:pPr>
              <w:pStyle w:val="Obinitekst"/>
              <w:jc w:val="center"/>
              <w:rPr>
                <w:rFonts w:ascii="Arial" w:eastAsia="MS Mincho" w:hAnsi="Arial" w:cs="Arial"/>
                <w:b/>
                <w:sz w:val="24"/>
              </w:rPr>
            </w:pPr>
          </w:p>
        </w:tc>
        <w:tc>
          <w:tcPr>
            <w:tcW w:w="588" w:type="dxa"/>
            <w:vAlign w:val="center"/>
          </w:tcPr>
          <w:p w:rsidR="00D509AB" w:rsidRPr="00D619F9" w:rsidRDefault="00D509AB" w:rsidP="00D509AB">
            <w:pPr>
              <w:pStyle w:val="Obinitekst"/>
              <w:jc w:val="center"/>
              <w:rPr>
                <w:rFonts w:ascii="Arial" w:eastAsia="MS Mincho" w:hAnsi="Arial" w:cs="Arial"/>
                <w:b/>
                <w:sz w:val="24"/>
              </w:rPr>
            </w:pPr>
          </w:p>
        </w:tc>
        <w:tc>
          <w:tcPr>
            <w:tcW w:w="584" w:type="dxa"/>
            <w:vAlign w:val="center"/>
          </w:tcPr>
          <w:p w:rsidR="00D509AB" w:rsidRPr="00C13858" w:rsidRDefault="00D509AB" w:rsidP="00D509AB">
            <w:pPr>
              <w:pStyle w:val="Obinitekst"/>
              <w:jc w:val="center"/>
              <w:rPr>
                <w:rFonts w:ascii="Arial" w:eastAsia="MS Mincho" w:hAnsi="Arial" w:cs="Arial"/>
                <w:b/>
                <w:sz w:val="24"/>
              </w:rPr>
            </w:pPr>
          </w:p>
        </w:tc>
        <w:tc>
          <w:tcPr>
            <w:tcW w:w="723" w:type="dxa"/>
          </w:tcPr>
          <w:p w:rsidR="00D509AB" w:rsidRPr="00D619F9" w:rsidRDefault="00D509AB" w:rsidP="004A7C7A">
            <w:pPr>
              <w:pStyle w:val="Obinitekst"/>
              <w:jc w:val="center"/>
              <w:rPr>
                <w:rFonts w:ascii="Arial" w:eastAsia="MS Mincho" w:hAnsi="Arial" w:cs="Arial"/>
                <w:b/>
                <w:sz w:val="24"/>
              </w:rPr>
            </w:pPr>
          </w:p>
        </w:tc>
        <w:tc>
          <w:tcPr>
            <w:tcW w:w="1007" w:type="dxa"/>
            <w:vAlign w:val="center"/>
          </w:tcPr>
          <w:p w:rsidR="00D509AB" w:rsidRPr="00351B2C" w:rsidRDefault="00D509AB" w:rsidP="00D509AB">
            <w:pPr>
              <w:pStyle w:val="Obinitekst"/>
              <w:jc w:val="right"/>
              <w:rPr>
                <w:rFonts w:ascii="Arial" w:eastAsia="MS Mincho" w:hAnsi="Arial" w:cs="Arial"/>
                <w:b/>
                <w:sz w:val="24"/>
              </w:rPr>
            </w:pPr>
          </w:p>
        </w:tc>
        <w:tc>
          <w:tcPr>
            <w:tcW w:w="755" w:type="dxa"/>
            <w:vAlign w:val="center"/>
          </w:tcPr>
          <w:p w:rsidR="00D509AB" w:rsidRPr="00D619F9" w:rsidRDefault="00D509AB" w:rsidP="00D509AB">
            <w:pPr>
              <w:pStyle w:val="Obinitekst"/>
              <w:jc w:val="right"/>
              <w:rPr>
                <w:rFonts w:ascii="Arial" w:eastAsia="MS Mincho" w:hAnsi="Arial" w:cs="Arial"/>
                <w:b/>
                <w:sz w:val="24"/>
              </w:rPr>
            </w:pPr>
          </w:p>
        </w:tc>
        <w:tc>
          <w:tcPr>
            <w:tcW w:w="1009" w:type="dxa"/>
            <w:vAlign w:val="center"/>
          </w:tcPr>
          <w:p w:rsidR="00D509AB" w:rsidRPr="00D619F9" w:rsidRDefault="00D509AB" w:rsidP="00D509AB">
            <w:pPr>
              <w:pStyle w:val="Obinitekst"/>
              <w:jc w:val="right"/>
              <w:rPr>
                <w:rFonts w:ascii="Arial" w:eastAsia="MS Mincho" w:hAnsi="Arial" w:cs="Arial"/>
                <w:b/>
                <w:sz w:val="24"/>
              </w:rPr>
            </w:pPr>
          </w:p>
        </w:tc>
      </w:tr>
      <w:tr w:rsidR="00D509AB" w:rsidRPr="00D619F9" w:rsidTr="005C5D49">
        <w:trPr>
          <w:trHeight w:val="862"/>
          <w:jc w:val="center"/>
        </w:trPr>
        <w:tc>
          <w:tcPr>
            <w:tcW w:w="694" w:type="dxa"/>
            <w:vAlign w:val="center"/>
          </w:tcPr>
          <w:p w:rsidR="00D509AB" w:rsidRPr="00D619F9" w:rsidRDefault="00D509AB" w:rsidP="00D509AB">
            <w:pPr>
              <w:pStyle w:val="Obinitekst"/>
              <w:jc w:val="center"/>
              <w:rPr>
                <w:rFonts w:ascii="Arial" w:eastAsia="MS Mincho" w:hAnsi="Arial" w:cs="Arial"/>
                <w:b/>
                <w:sz w:val="24"/>
              </w:rPr>
            </w:pPr>
            <w:r w:rsidRPr="00D619F9">
              <w:rPr>
                <w:rFonts w:ascii="Times New Roman" w:eastAsia="MS Mincho" w:hAnsi="Times New Roman"/>
                <w:b/>
                <w:sz w:val="24"/>
              </w:rPr>
              <w:t>Σ</w:t>
            </w:r>
          </w:p>
        </w:tc>
        <w:tc>
          <w:tcPr>
            <w:tcW w:w="667" w:type="dxa"/>
            <w:vAlign w:val="center"/>
          </w:tcPr>
          <w:p w:rsidR="00D509AB" w:rsidRPr="00C13858" w:rsidRDefault="004A7C7A" w:rsidP="00D509AB">
            <w:pPr>
              <w:pStyle w:val="Obinitekst"/>
              <w:jc w:val="center"/>
              <w:rPr>
                <w:rFonts w:ascii="Arial" w:eastAsia="MS Mincho" w:hAnsi="Arial" w:cs="Arial"/>
                <w:b/>
                <w:sz w:val="24"/>
              </w:rPr>
            </w:pPr>
            <w:r>
              <w:rPr>
                <w:rFonts w:ascii="Arial" w:eastAsia="MS Mincho" w:hAnsi="Arial" w:cs="Arial"/>
                <w:b/>
                <w:sz w:val="24"/>
              </w:rPr>
              <w:t>549</w:t>
            </w:r>
          </w:p>
        </w:tc>
        <w:tc>
          <w:tcPr>
            <w:tcW w:w="667" w:type="dxa"/>
            <w:vAlign w:val="center"/>
          </w:tcPr>
          <w:p w:rsidR="00D509AB" w:rsidRPr="00C13858" w:rsidRDefault="004A7C7A" w:rsidP="00D509AB">
            <w:pPr>
              <w:pStyle w:val="Obinitekst"/>
              <w:jc w:val="center"/>
              <w:rPr>
                <w:rFonts w:ascii="Arial" w:eastAsia="MS Mincho" w:hAnsi="Arial" w:cs="Arial"/>
                <w:b/>
                <w:sz w:val="24"/>
              </w:rPr>
            </w:pPr>
            <w:r>
              <w:rPr>
                <w:rFonts w:ascii="Arial" w:eastAsia="MS Mincho" w:hAnsi="Arial" w:cs="Arial"/>
                <w:b/>
                <w:sz w:val="24"/>
              </w:rPr>
              <w:t>549</w:t>
            </w:r>
          </w:p>
        </w:tc>
        <w:tc>
          <w:tcPr>
            <w:tcW w:w="667" w:type="dxa"/>
            <w:vAlign w:val="center"/>
          </w:tcPr>
          <w:p w:rsidR="00D509AB" w:rsidRPr="00B26EE0" w:rsidRDefault="004A7C7A" w:rsidP="00D509AB">
            <w:pPr>
              <w:pStyle w:val="Obinitekst"/>
              <w:jc w:val="center"/>
              <w:rPr>
                <w:rFonts w:ascii="Arial" w:eastAsia="MS Mincho" w:hAnsi="Arial" w:cs="Arial"/>
                <w:b/>
                <w:sz w:val="24"/>
              </w:rPr>
            </w:pPr>
            <w:r>
              <w:rPr>
                <w:rFonts w:ascii="Arial" w:eastAsia="MS Mincho" w:hAnsi="Arial" w:cs="Arial"/>
                <w:b/>
                <w:sz w:val="24"/>
              </w:rPr>
              <w:t>238</w:t>
            </w:r>
          </w:p>
        </w:tc>
        <w:tc>
          <w:tcPr>
            <w:tcW w:w="667"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258</w:t>
            </w:r>
          </w:p>
        </w:tc>
        <w:tc>
          <w:tcPr>
            <w:tcW w:w="653" w:type="dxa"/>
            <w:vAlign w:val="center"/>
          </w:tcPr>
          <w:p w:rsidR="00D509AB" w:rsidRPr="00B26EE0" w:rsidRDefault="004A7C7A" w:rsidP="00D509AB">
            <w:pPr>
              <w:pStyle w:val="Obinitekst"/>
              <w:jc w:val="center"/>
              <w:rPr>
                <w:rFonts w:ascii="Arial" w:eastAsia="MS Mincho" w:hAnsi="Arial" w:cs="Arial"/>
                <w:b/>
                <w:sz w:val="24"/>
              </w:rPr>
            </w:pPr>
            <w:r>
              <w:rPr>
                <w:rFonts w:ascii="Arial" w:eastAsia="MS Mincho" w:hAnsi="Arial" w:cs="Arial"/>
                <w:b/>
                <w:sz w:val="24"/>
              </w:rPr>
              <w:t>22</w:t>
            </w:r>
          </w:p>
        </w:tc>
        <w:tc>
          <w:tcPr>
            <w:tcW w:w="588"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0</w:t>
            </w:r>
          </w:p>
        </w:tc>
        <w:tc>
          <w:tcPr>
            <w:tcW w:w="584" w:type="dxa"/>
            <w:vAlign w:val="center"/>
          </w:tcPr>
          <w:p w:rsidR="00D509AB" w:rsidRPr="00D619F9" w:rsidRDefault="004A7C7A" w:rsidP="00D509AB">
            <w:pPr>
              <w:pStyle w:val="Obinitekst"/>
              <w:jc w:val="center"/>
              <w:rPr>
                <w:rFonts w:ascii="Arial" w:eastAsia="MS Mincho" w:hAnsi="Arial" w:cs="Arial"/>
                <w:b/>
                <w:sz w:val="24"/>
              </w:rPr>
            </w:pPr>
            <w:r>
              <w:rPr>
                <w:rFonts w:ascii="Arial" w:eastAsia="MS Mincho" w:hAnsi="Arial" w:cs="Arial"/>
                <w:b/>
                <w:sz w:val="24"/>
              </w:rPr>
              <w:t>0</w:t>
            </w:r>
          </w:p>
        </w:tc>
        <w:tc>
          <w:tcPr>
            <w:tcW w:w="723" w:type="dxa"/>
          </w:tcPr>
          <w:p w:rsidR="004A7C7A" w:rsidRDefault="004A7C7A" w:rsidP="004A7C7A">
            <w:pPr>
              <w:pStyle w:val="Obinitekst"/>
              <w:jc w:val="center"/>
              <w:rPr>
                <w:rFonts w:ascii="Arial" w:eastAsia="MS Mincho" w:hAnsi="Arial" w:cs="Arial"/>
                <w:b/>
                <w:sz w:val="24"/>
              </w:rPr>
            </w:pPr>
          </w:p>
          <w:p w:rsidR="00D509AB" w:rsidRPr="00D619F9" w:rsidRDefault="004A7C7A" w:rsidP="004A7C7A">
            <w:pPr>
              <w:pStyle w:val="Obinitekst"/>
              <w:jc w:val="center"/>
              <w:rPr>
                <w:rFonts w:ascii="Arial" w:eastAsia="MS Mincho" w:hAnsi="Arial" w:cs="Arial"/>
                <w:b/>
                <w:sz w:val="24"/>
              </w:rPr>
            </w:pPr>
            <w:r>
              <w:rPr>
                <w:rFonts w:ascii="Arial" w:eastAsia="MS Mincho" w:hAnsi="Arial" w:cs="Arial"/>
                <w:b/>
                <w:sz w:val="24"/>
              </w:rPr>
              <w:t>4,37</w:t>
            </w:r>
          </w:p>
        </w:tc>
        <w:tc>
          <w:tcPr>
            <w:tcW w:w="1007" w:type="dxa"/>
            <w:vAlign w:val="center"/>
          </w:tcPr>
          <w:p w:rsidR="00D509AB" w:rsidRPr="00B26EE0" w:rsidRDefault="004A7C7A" w:rsidP="00D509AB">
            <w:pPr>
              <w:pStyle w:val="Obinitekst"/>
              <w:jc w:val="right"/>
              <w:rPr>
                <w:rFonts w:ascii="Arial" w:eastAsia="MS Mincho" w:hAnsi="Arial" w:cs="Arial"/>
                <w:b/>
                <w:sz w:val="24"/>
              </w:rPr>
            </w:pPr>
            <w:r>
              <w:rPr>
                <w:rFonts w:ascii="Arial" w:eastAsia="MS Mincho" w:hAnsi="Arial" w:cs="Arial"/>
                <w:b/>
                <w:sz w:val="24"/>
              </w:rPr>
              <w:t>30099</w:t>
            </w:r>
          </w:p>
        </w:tc>
        <w:tc>
          <w:tcPr>
            <w:tcW w:w="755" w:type="dxa"/>
            <w:vAlign w:val="center"/>
          </w:tcPr>
          <w:p w:rsidR="00D509AB" w:rsidRPr="006C4887" w:rsidRDefault="004A7C7A" w:rsidP="00D509AB">
            <w:pPr>
              <w:pStyle w:val="Obinitekst"/>
              <w:jc w:val="right"/>
              <w:rPr>
                <w:rFonts w:ascii="Arial" w:eastAsia="MS Mincho" w:hAnsi="Arial" w:cs="Arial"/>
                <w:b/>
                <w:sz w:val="24"/>
              </w:rPr>
            </w:pPr>
            <w:r>
              <w:rPr>
                <w:rFonts w:ascii="Arial" w:eastAsia="MS Mincho" w:hAnsi="Arial" w:cs="Arial"/>
                <w:b/>
                <w:sz w:val="24"/>
              </w:rPr>
              <w:t>282</w:t>
            </w:r>
          </w:p>
        </w:tc>
        <w:tc>
          <w:tcPr>
            <w:tcW w:w="1009" w:type="dxa"/>
            <w:vAlign w:val="center"/>
          </w:tcPr>
          <w:p w:rsidR="00D509AB" w:rsidRPr="00B26EE0" w:rsidRDefault="004A7C7A" w:rsidP="00D509AB">
            <w:pPr>
              <w:pStyle w:val="Obinitekst"/>
              <w:jc w:val="right"/>
              <w:rPr>
                <w:rFonts w:ascii="Arial" w:eastAsia="MS Mincho" w:hAnsi="Arial" w:cs="Arial"/>
                <w:b/>
                <w:sz w:val="28"/>
                <w:szCs w:val="28"/>
              </w:rPr>
            </w:pPr>
            <w:r>
              <w:rPr>
                <w:rFonts w:ascii="Arial" w:eastAsia="MS Mincho" w:hAnsi="Arial" w:cs="Arial"/>
                <w:b/>
                <w:sz w:val="28"/>
                <w:szCs w:val="28"/>
              </w:rPr>
              <w:t>55,3</w:t>
            </w:r>
          </w:p>
        </w:tc>
      </w:tr>
    </w:tbl>
    <w:p w:rsidR="00C70F4E" w:rsidRDefault="00C70F4E"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p w:rsidR="001B00B8" w:rsidRDefault="001B00B8" w:rsidP="00C70F4E">
      <w:pPr>
        <w:pStyle w:val="Obinitekst"/>
        <w:ind w:left="720"/>
        <w:jc w:val="both"/>
        <w:rPr>
          <w:rFonts w:ascii="Arial" w:eastAsia="MS Mincho" w:hAnsi="Arial" w:cs="Arial"/>
          <w:sz w:val="24"/>
        </w:rPr>
      </w:pPr>
    </w:p>
    <w:tbl>
      <w:tblPr>
        <w:tblW w:w="31479" w:type="dxa"/>
        <w:tblInd w:w="-567" w:type="dxa"/>
        <w:tblLook w:val="04A0" w:firstRow="1" w:lastRow="0" w:firstColumn="1" w:lastColumn="0" w:noHBand="0" w:noVBand="1"/>
      </w:tblPr>
      <w:tblGrid>
        <w:gridCol w:w="633"/>
        <w:gridCol w:w="650"/>
        <w:gridCol w:w="567"/>
        <w:gridCol w:w="567"/>
        <w:gridCol w:w="567"/>
        <w:gridCol w:w="425"/>
        <w:gridCol w:w="565"/>
        <w:gridCol w:w="536"/>
        <w:gridCol w:w="598"/>
        <w:gridCol w:w="594"/>
        <w:gridCol w:w="551"/>
        <w:gridCol w:w="553"/>
        <w:gridCol w:w="567"/>
        <w:gridCol w:w="1080"/>
        <w:gridCol w:w="2037"/>
        <w:gridCol w:w="2307"/>
        <w:gridCol w:w="266"/>
        <w:gridCol w:w="1372"/>
        <w:gridCol w:w="332"/>
        <w:gridCol w:w="332"/>
        <w:gridCol w:w="1236"/>
        <w:gridCol w:w="332"/>
        <w:gridCol w:w="332"/>
        <w:gridCol w:w="1236"/>
        <w:gridCol w:w="1062"/>
        <w:gridCol w:w="1487"/>
        <w:gridCol w:w="1487"/>
        <w:gridCol w:w="1487"/>
        <w:gridCol w:w="1487"/>
        <w:gridCol w:w="1487"/>
        <w:gridCol w:w="1487"/>
        <w:gridCol w:w="3260"/>
      </w:tblGrid>
      <w:tr w:rsidR="001521ED" w:rsidTr="00153A95">
        <w:trPr>
          <w:gridAfter w:val="17"/>
          <w:wAfter w:w="20989" w:type="dxa"/>
          <w:trHeight w:val="420"/>
        </w:trPr>
        <w:tc>
          <w:tcPr>
            <w:tcW w:w="10490" w:type="dxa"/>
            <w:gridSpan w:val="15"/>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32"/>
                <w:szCs w:val="32"/>
              </w:rPr>
            </w:pPr>
            <w:r>
              <w:rPr>
                <w:rFonts w:ascii="Calibri" w:hAnsi="Calibri" w:cs="Calibri"/>
                <w:b/>
                <w:bCs/>
                <w:color w:val="000000"/>
                <w:sz w:val="32"/>
                <w:szCs w:val="32"/>
              </w:rPr>
              <w:t>Broj učenika i izborna</w:t>
            </w:r>
            <w:r w:rsidR="00196555">
              <w:rPr>
                <w:rFonts w:ascii="Calibri" w:hAnsi="Calibri" w:cs="Calibri"/>
                <w:b/>
                <w:bCs/>
                <w:color w:val="000000"/>
                <w:sz w:val="32"/>
                <w:szCs w:val="32"/>
              </w:rPr>
              <w:t xml:space="preserve"> nastava na početku  šk.god.20</w:t>
            </w:r>
            <w:r w:rsidR="00964558">
              <w:rPr>
                <w:rFonts w:ascii="Calibri" w:hAnsi="Calibri" w:cs="Calibri"/>
                <w:b/>
                <w:bCs/>
                <w:color w:val="000000"/>
                <w:sz w:val="32"/>
                <w:szCs w:val="32"/>
              </w:rPr>
              <w:t>20</w:t>
            </w:r>
            <w:r w:rsidR="00196555">
              <w:rPr>
                <w:rFonts w:ascii="Calibri" w:hAnsi="Calibri" w:cs="Calibri"/>
                <w:b/>
                <w:bCs/>
                <w:color w:val="000000"/>
                <w:sz w:val="32"/>
                <w:szCs w:val="32"/>
              </w:rPr>
              <w:t>./202</w:t>
            </w:r>
            <w:r w:rsidR="00964558">
              <w:rPr>
                <w:rFonts w:ascii="Calibri" w:hAnsi="Calibri" w:cs="Calibri"/>
                <w:b/>
                <w:bCs/>
                <w:color w:val="000000"/>
                <w:sz w:val="32"/>
                <w:szCs w:val="32"/>
              </w:rPr>
              <w:t>1</w:t>
            </w:r>
            <w:r>
              <w:rPr>
                <w:rFonts w:ascii="Calibri" w:hAnsi="Calibri" w:cs="Calibri"/>
                <w:b/>
                <w:bCs/>
                <w:color w:val="000000"/>
                <w:sz w:val="32"/>
                <w:szCs w:val="32"/>
              </w:rPr>
              <w:t>.</w:t>
            </w:r>
          </w:p>
        </w:tc>
      </w:tr>
      <w:tr w:rsidR="00153A95" w:rsidTr="00153A95">
        <w:trPr>
          <w:gridAfter w:val="17"/>
          <w:wAfter w:w="20989" w:type="dxa"/>
          <w:trHeight w:val="300"/>
        </w:trPr>
        <w:tc>
          <w:tcPr>
            <w:tcW w:w="633"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650"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67"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67"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67"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425"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65"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36"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98"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94"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51"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53"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67"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2037"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r>
      <w:tr w:rsidR="00153A95" w:rsidTr="00153A95">
        <w:trPr>
          <w:gridAfter w:val="17"/>
          <w:wAfter w:w="20989" w:type="dxa"/>
          <w:trHeight w:val="315"/>
        </w:trPr>
        <w:tc>
          <w:tcPr>
            <w:tcW w:w="633"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650"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67"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67"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67"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425"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65"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36"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98"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94"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51"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53"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567"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1080"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c>
          <w:tcPr>
            <w:tcW w:w="2037" w:type="dxa"/>
            <w:tcBorders>
              <w:top w:val="nil"/>
              <w:left w:val="nil"/>
              <w:bottom w:val="nil"/>
              <w:right w:val="nil"/>
            </w:tcBorders>
            <w:shd w:val="clear" w:color="auto" w:fill="auto"/>
            <w:noWrap/>
            <w:vAlign w:val="bottom"/>
            <w:hideMark/>
          </w:tcPr>
          <w:p w:rsidR="001521ED" w:rsidRDefault="001521ED">
            <w:pPr>
              <w:rPr>
                <w:rFonts w:ascii="Calibri" w:hAnsi="Calibri" w:cs="Calibri"/>
                <w:b/>
                <w:bCs/>
                <w:color w:val="000000"/>
                <w:sz w:val="22"/>
                <w:szCs w:val="22"/>
              </w:rPr>
            </w:pPr>
          </w:p>
        </w:tc>
      </w:tr>
      <w:tr w:rsidR="001521ED" w:rsidTr="00153A95">
        <w:trPr>
          <w:gridAfter w:val="17"/>
          <w:wAfter w:w="20989" w:type="dxa"/>
          <w:trHeight w:val="315"/>
        </w:trPr>
        <w:tc>
          <w:tcPr>
            <w:tcW w:w="633" w:type="dxa"/>
            <w:vMerge w:val="restart"/>
            <w:tcBorders>
              <w:top w:val="single" w:sz="8" w:space="0" w:color="auto"/>
              <w:left w:val="single" w:sz="8" w:space="0" w:color="auto"/>
              <w:bottom w:val="nil"/>
              <w:right w:val="single" w:sz="8" w:space="0" w:color="auto"/>
            </w:tcBorders>
            <w:shd w:val="clear" w:color="auto" w:fill="auto"/>
            <w:noWrap/>
            <w:vAlign w:val="bottom"/>
            <w:hideMark/>
          </w:tcPr>
          <w:p w:rsidR="001521ED" w:rsidRDefault="001521ED">
            <w:pPr>
              <w:rPr>
                <w:rFonts w:ascii="Arial" w:hAnsi="Arial" w:cs="Arial"/>
                <w:b/>
                <w:bCs/>
                <w:sz w:val="20"/>
                <w:szCs w:val="20"/>
              </w:rPr>
            </w:pPr>
            <w:r>
              <w:rPr>
                <w:rFonts w:ascii="Arial" w:hAnsi="Arial" w:cs="Arial"/>
                <w:b/>
                <w:bCs/>
                <w:sz w:val="20"/>
                <w:szCs w:val="20"/>
              </w:rPr>
              <w:t>Raz.</w:t>
            </w:r>
          </w:p>
        </w:tc>
        <w:tc>
          <w:tcPr>
            <w:tcW w:w="650" w:type="dxa"/>
            <w:vMerge w:val="restart"/>
            <w:tcBorders>
              <w:top w:val="single" w:sz="8" w:space="0" w:color="auto"/>
              <w:left w:val="nil"/>
              <w:bottom w:val="nil"/>
              <w:right w:val="single" w:sz="8" w:space="0" w:color="auto"/>
            </w:tcBorders>
            <w:shd w:val="clear" w:color="auto" w:fill="auto"/>
            <w:noWrap/>
            <w:vAlign w:val="bottom"/>
            <w:hideMark/>
          </w:tcPr>
          <w:p w:rsidR="001521ED" w:rsidRDefault="001521ED">
            <w:pPr>
              <w:rPr>
                <w:rFonts w:ascii="Arial" w:hAnsi="Arial" w:cs="Arial"/>
                <w:b/>
                <w:bCs/>
                <w:sz w:val="20"/>
                <w:szCs w:val="20"/>
              </w:rPr>
            </w:pPr>
            <w:r>
              <w:rPr>
                <w:rFonts w:ascii="Arial" w:hAnsi="Arial" w:cs="Arial"/>
                <w:b/>
                <w:bCs/>
                <w:sz w:val="20"/>
                <w:szCs w:val="20"/>
              </w:rPr>
              <w:t>UČ</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521ED" w:rsidRDefault="001521ED">
            <w:pPr>
              <w:rPr>
                <w:rFonts w:ascii="Arial" w:hAnsi="Arial" w:cs="Arial"/>
                <w:b/>
                <w:bCs/>
                <w:sz w:val="20"/>
                <w:szCs w:val="20"/>
              </w:rPr>
            </w:pPr>
            <w:r>
              <w:rPr>
                <w:rFonts w:ascii="Arial" w:hAnsi="Arial" w:cs="Arial"/>
                <w:b/>
                <w:bCs/>
                <w:sz w:val="20"/>
                <w:szCs w:val="20"/>
              </w:rPr>
              <w:t>Ž</w:t>
            </w:r>
          </w:p>
        </w:tc>
        <w:tc>
          <w:tcPr>
            <w:tcW w:w="1134" w:type="dxa"/>
            <w:gridSpan w:val="2"/>
            <w:tcBorders>
              <w:top w:val="single" w:sz="8" w:space="0" w:color="auto"/>
              <w:left w:val="nil"/>
              <w:bottom w:val="single" w:sz="8" w:space="0" w:color="auto"/>
              <w:right w:val="single" w:sz="8" w:space="0" w:color="000000"/>
            </w:tcBorders>
            <w:shd w:val="clear" w:color="auto" w:fill="auto"/>
            <w:noWrap/>
            <w:vAlign w:val="bottom"/>
            <w:hideMark/>
          </w:tcPr>
          <w:p w:rsidR="001521ED" w:rsidRDefault="001521ED">
            <w:pPr>
              <w:jc w:val="center"/>
              <w:rPr>
                <w:rFonts w:ascii="Calibri" w:hAnsi="Calibri" w:cs="Calibri"/>
                <w:b/>
                <w:bCs/>
                <w:color w:val="000000"/>
                <w:sz w:val="22"/>
                <w:szCs w:val="22"/>
              </w:rPr>
            </w:pPr>
            <w:r>
              <w:rPr>
                <w:rFonts w:ascii="Calibri" w:hAnsi="Calibri" w:cs="Calibri"/>
                <w:b/>
                <w:bCs/>
                <w:color w:val="000000"/>
                <w:sz w:val="22"/>
                <w:szCs w:val="22"/>
              </w:rPr>
              <w:t>1. str. jez.</w:t>
            </w:r>
          </w:p>
        </w:tc>
        <w:tc>
          <w:tcPr>
            <w:tcW w:w="4389" w:type="dxa"/>
            <w:gridSpan w:val="8"/>
            <w:tcBorders>
              <w:top w:val="single" w:sz="8" w:space="0" w:color="auto"/>
              <w:left w:val="nil"/>
              <w:bottom w:val="single" w:sz="8" w:space="0" w:color="auto"/>
              <w:right w:val="single" w:sz="8" w:space="0" w:color="000000"/>
            </w:tcBorders>
            <w:shd w:val="clear" w:color="auto" w:fill="auto"/>
            <w:noWrap/>
            <w:vAlign w:val="bottom"/>
            <w:hideMark/>
          </w:tcPr>
          <w:p w:rsidR="001521ED" w:rsidRDefault="001521ED">
            <w:pPr>
              <w:jc w:val="center"/>
              <w:rPr>
                <w:rFonts w:ascii="Calibri" w:hAnsi="Calibri" w:cs="Calibri"/>
                <w:b/>
                <w:bCs/>
                <w:color w:val="000000"/>
                <w:sz w:val="22"/>
                <w:szCs w:val="22"/>
              </w:rPr>
            </w:pPr>
            <w:r>
              <w:rPr>
                <w:rFonts w:ascii="Calibri" w:hAnsi="Calibri" w:cs="Calibri"/>
                <w:b/>
                <w:bCs/>
                <w:color w:val="000000"/>
                <w:sz w:val="22"/>
                <w:szCs w:val="22"/>
              </w:rPr>
              <w:t>Izborna nastava</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521ED" w:rsidRDefault="001521ED">
            <w:pPr>
              <w:rPr>
                <w:rFonts w:ascii="Calibri" w:hAnsi="Calibri" w:cs="Calibri"/>
                <w:b/>
                <w:bCs/>
                <w:color w:val="000000"/>
                <w:sz w:val="22"/>
                <w:szCs w:val="22"/>
              </w:rPr>
            </w:pPr>
            <w:r>
              <w:rPr>
                <w:rFonts w:ascii="Calibri" w:hAnsi="Calibri" w:cs="Calibri"/>
                <w:b/>
                <w:bCs/>
                <w:color w:val="000000"/>
                <w:sz w:val="22"/>
                <w:szCs w:val="22"/>
              </w:rPr>
              <w:t>Fak</w:t>
            </w:r>
          </w:p>
        </w:tc>
        <w:tc>
          <w:tcPr>
            <w:tcW w:w="2037"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521ED" w:rsidRDefault="001521ED">
            <w:pPr>
              <w:rPr>
                <w:rFonts w:ascii="Calibri" w:hAnsi="Calibri" w:cs="Calibri"/>
                <w:b/>
                <w:bCs/>
                <w:color w:val="000000"/>
                <w:sz w:val="22"/>
                <w:szCs w:val="22"/>
              </w:rPr>
            </w:pPr>
            <w:r>
              <w:rPr>
                <w:rFonts w:ascii="Calibri" w:hAnsi="Calibri" w:cs="Calibri"/>
                <w:b/>
                <w:bCs/>
                <w:color w:val="000000"/>
                <w:sz w:val="22"/>
                <w:szCs w:val="22"/>
              </w:rPr>
              <w:t>Razrednik</w:t>
            </w:r>
          </w:p>
        </w:tc>
      </w:tr>
      <w:tr w:rsidR="00153A95" w:rsidTr="00153A95">
        <w:trPr>
          <w:gridAfter w:val="17"/>
          <w:wAfter w:w="20989" w:type="dxa"/>
          <w:trHeight w:val="315"/>
        </w:trPr>
        <w:tc>
          <w:tcPr>
            <w:tcW w:w="633" w:type="dxa"/>
            <w:vMerge/>
            <w:tcBorders>
              <w:top w:val="single" w:sz="8" w:space="0" w:color="auto"/>
              <w:left w:val="single" w:sz="8" w:space="0" w:color="auto"/>
              <w:bottom w:val="nil"/>
              <w:right w:val="single" w:sz="8" w:space="0" w:color="auto"/>
            </w:tcBorders>
            <w:vAlign w:val="center"/>
            <w:hideMark/>
          </w:tcPr>
          <w:p w:rsidR="001521ED" w:rsidRDefault="001521ED">
            <w:pPr>
              <w:rPr>
                <w:rFonts w:ascii="Arial" w:hAnsi="Arial" w:cs="Arial"/>
                <w:b/>
                <w:bCs/>
                <w:sz w:val="20"/>
                <w:szCs w:val="20"/>
              </w:rPr>
            </w:pPr>
          </w:p>
        </w:tc>
        <w:tc>
          <w:tcPr>
            <w:tcW w:w="650" w:type="dxa"/>
            <w:vMerge/>
            <w:tcBorders>
              <w:top w:val="single" w:sz="8" w:space="0" w:color="auto"/>
              <w:left w:val="nil"/>
              <w:bottom w:val="nil"/>
              <w:right w:val="single" w:sz="8" w:space="0" w:color="auto"/>
            </w:tcBorders>
            <w:vAlign w:val="center"/>
            <w:hideMark/>
          </w:tcPr>
          <w:p w:rsidR="001521ED" w:rsidRDefault="001521ED">
            <w:pPr>
              <w:rPr>
                <w:rFonts w:ascii="Arial" w:hAnsi="Arial" w:cs="Arial"/>
                <w:b/>
                <w:bCs/>
                <w:sz w:val="20"/>
                <w:szCs w:val="20"/>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1521ED" w:rsidRDefault="001521ED">
            <w:pPr>
              <w:rPr>
                <w:rFonts w:ascii="Arial" w:hAnsi="Arial" w:cs="Arial"/>
                <w:b/>
                <w:bCs/>
                <w:sz w:val="20"/>
                <w:szCs w:val="20"/>
              </w:rPr>
            </w:pPr>
          </w:p>
        </w:tc>
        <w:tc>
          <w:tcPr>
            <w:tcW w:w="567" w:type="dxa"/>
            <w:tcBorders>
              <w:top w:val="nil"/>
              <w:left w:val="nil"/>
              <w:bottom w:val="single" w:sz="8" w:space="0" w:color="auto"/>
              <w:right w:val="single" w:sz="4" w:space="0" w:color="auto"/>
            </w:tcBorders>
            <w:shd w:val="clear" w:color="auto" w:fill="auto"/>
            <w:noWrap/>
            <w:vAlign w:val="bottom"/>
            <w:hideMark/>
          </w:tcPr>
          <w:p w:rsidR="001521ED" w:rsidRDefault="001521ED">
            <w:pPr>
              <w:rPr>
                <w:rFonts w:ascii="Arial" w:hAnsi="Arial" w:cs="Arial"/>
                <w:b/>
                <w:bCs/>
                <w:sz w:val="20"/>
                <w:szCs w:val="20"/>
              </w:rPr>
            </w:pPr>
            <w:r>
              <w:rPr>
                <w:rFonts w:ascii="Arial" w:hAnsi="Arial" w:cs="Arial"/>
                <w:b/>
                <w:bCs/>
                <w:sz w:val="20"/>
                <w:szCs w:val="20"/>
              </w:rPr>
              <w:t>E</w:t>
            </w:r>
          </w:p>
        </w:tc>
        <w:tc>
          <w:tcPr>
            <w:tcW w:w="567" w:type="dxa"/>
            <w:tcBorders>
              <w:top w:val="nil"/>
              <w:left w:val="nil"/>
              <w:bottom w:val="single" w:sz="8" w:space="0" w:color="auto"/>
              <w:right w:val="single" w:sz="8" w:space="0" w:color="auto"/>
            </w:tcBorders>
            <w:shd w:val="clear" w:color="auto" w:fill="auto"/>
            <w:noWrap/>
            <w:vAlign w:val="bottom"/>
            <w:hideMark/>
          </w:tcPr>
          <w:p w:rsidR="001521ED" w:rsidRDefault="001521ED">
            <w:pPr>
              <w:rPr>
                <w:rFonts w:ascii="Arial" w:hAnsi="Arial" w:cs="Arial"/>
                <w:b/>
                <w:bCs/>
                <w:sz w:val="20"/>
                <w:szCs w:val="20"/>
              </w:rPr>
            </w:pPr>
            <w:r>
              <w:rPr>
                <w:rFonts w:ascii="Arial" w:hAnsi="Arial" w:cs="Arial"/>
                <w:b/>
                <w:bCs/>
                <w:sz w:val="20"/>
                <w:szCs w:val="20"/>
              </w:rPr>
              <w:t>NJ</w:t>
            </w:r>
          </w:p>
        </w:tc>
        <w:tc>
          <w:tcPr>
            <w:tcW w:w="425" w:type="dxa"/>
            <w:tcBorders>
              <w:top w:val="nil"/>
              <w:left w:val="nil"/>
              <w:bottom w:val="single" w:sz="8" w:space="0" w:color="auto"/>
              <w:right w:val="single" w:sz="8" w:space="0" w:color="auto"/>
            </w:tcBorders>
            <w:shd w:val="clear" w:color="auto" w:fill="auto"/>
            <w:noWrap/>
            <w:vAlign w:val="bottom"/>
            <w:hideMark/>
          </w:tcPr>
          <w:p w:rsidR="001521ED" w:rsidRDefault="001521ED">
            <w:pPr>
              <w:rPr>
                <w:rFonts w:ascii="Calibri" w:hAnsi="Calibri" w:cs="Calibri"/>
                <w:b/>
                <w:bCs/>
                <w:color w:val="000000"/>
                <w:sz w:val="22"/>
                <w:szCs w:val="22"/>
              </w:rPr>
            </w:pPr>
            <w:r>
              <w:rPr>
                <w:rFonts w:ascii="Calibri" w:hAnsi="Calibri" w:cs="Calibri"/>
                <w:b/>
                <w:bCs/>
                <w:color w:val="000000"/>
                <w:sz w:val="22"/>
                <w:szCs w:val="22"/>
              </w:rPr>
              <w:t>E</w:t>
            </w:r>
          </w:p>
        </w:tc>
        <w:tc>
          <w:tcPr>
            <w:tcW w:w="565" w:type="dxa"/>
            <w:tcBorders>
              <w:top w:val="nil"/>
              <w:left w:val="nil"/>
              <w:bottom w:val="single" w:sz="8" w:space="0" w:color="auto"/>
              <w:right w:val="single" w:sz="8" w:space="0" w:color="auto"/>
            </w:tcBorders>
            <w:shd w:val="clear" w:color="auto" w:fill="auto"/>
            <w:noWrap/>
            <w:vAlign w:val="bottom"/>
            <w:hideMark/>
          </w:tcPr>
          <w:p w:rsidR="001521ED" w:rsidRDefault="001521ED">
            <w:pPr>
              <w:rPr>
                <w:rFonts w:ascii="Calibri" w:hAnsi="Calibri" w:cs="Calibri"/>
                <w:b/>
                <w:bCs/>
                <w:color w:val="000000"/>
                <w:sz w:val="22"/>
                <w:szCs w:val="22"/>
              </w:rPr>
            </w:pPr>
            <w:r>
              <w:rPr>
                <w:rFonts w:ascii="Calibri" w:hAnsi="Calibri" w:cs="Calibri"/>
                <w:b/>
                <w:bCs/>
                <w:color w:val="000000"/>
                <w:sz w:val="22"/>
                <w:szCs w:val="22"/>
              </w:rPr>
              <w:t>Njn</w:t>
            </w:r>
          </w:p>
        </w:tc>
        <w:tc>
          <w:tcPr>
            <w:tcW w:w="536" w:type="dxa"/>
            <w:tcBorders>
              <w:top w:val="nil"/>
              <w:left w:val="nil"/>
              <w:bottom w:val="single" w:sz="8" w:space="0" w:color="auto"/>
              <w:right w:val="single" w:sz="8" w:space="0" w:color="auto"/>
            </w:tcBorders>
            <w:shd w:val="clear" w:color="auto" w:fill="auto"/>
            <w:noWrap/>
            <w:vAlign w:val="bottom"/>
            <w:hideMark/>
          </w:tcPr>
          <w:p w:rsidR="001521ED" w:rsidRDefault="001521ED">
            <w:pPr>
              <w:rPr>
                <w:rFonts w:ascii="Calibri" w:hAnsi="Calibri" w:cs="Calibri"/>
                <w:b/>
                <w:bCs/>
                <w:color w:val="000000"/>
                <w:sz w:val="22"/>
                <w:szCs w:val="22"/>
              </w:rPr>
            </w:pPr>
            <w:r>
              <w:rPr>
                <w:rFonts w:ascii="Calibri" w:hAnsi="Calibri" w:cs="Calibri"/>
                <w:b/>
                <w:bCs/>
                <w:color w:val="000000"/>
                <w:sz w:val="22"/>
                <w:szCs w:val="22"/>
              </w:rPr>
              <w:t>Njp</w:t>
            </w:r>
          </w:p>
        </w:tc>
        <w:tc>
          <w:tcPr>
            <w:tcW w:w="598" w:type="dxa"/>
            <w:tcBorders>
              <w:top w:val="nil"/>
              <w:left w:val="nil"/>
              <w:bottom w:val="single" w:sz="8" w:space="0" w:color="auto"/>
              <w:right w:val="single" w:sz="8" w:space="0" w:color="auto"/>
            </w:tcBorders>
            <w:shd w:val="clear" w:color="auto" w:fill="auto"/>
            <w:noWrap/>
            <w:vAlign w:val="bottom"/>
            <w:hideMark/>
          </w:tcPr>
          <w:p w:rsidR="001521ED" w:rsidRDefault="001521ED">
            <w:pPr>
              <w:rPr>
                <w:rFonts w:ascii="Calibri" w:hAnsi="Calibri" w:cs="Calibri"/>
                <w:b/>
                <w:bCs/>
                <w:color w:val="000000"/>
                <w:sz w:val="22"/>
                <w:szCs w:val="22"/>
              </w:rPr>
            </w:pPr>
            <w:r>
              <w:rPr>
                <w:rFonts w:ascii="Calibri" w:hAnsi="Calibri" w:cs="Calibri"/>
                <w:b/>
                <w:bCs/>
                <w:color w:val="000000"/>
                <w:sz w:val="22"/>
                <w:szCs w:val="22"/>
              </w:rPr>
              <w:t>Tal</w:t>
            </w:r>
          </w:p>
        </w:tc>
        <w:tc>
          <w:tcPr>
            <w:tcW w:w="594" w:type="dxa"/>
            <w:tcBorders>
              <w:top w:val="nil"/>
              <w:left w:val="nil"/>
              <w:bottom w:val="single" w:sz="8" w:space="0" w:color="auto"/>
              <w:right w:val="single" w:sz="8" w:space="0" w:color="auto"/>
            </w:tcBorders>
            <w:shd w:val="clear" w:color="auto" w:fill="auto"/>
            <w:noWrap/>
            <w:vAlign w:val="bottom"/>
            <w:hideMark/>
          </w:tcPr>
          <w:p w:rsidR="001521ED" w:rsidRDefault="001521ED">
            <w:pPr>
              <w:rPr>
                <w:rFonts w:ascii="Calibri" w:hAnsi="Calibri" w:cs="Calibri"/>
                <w:b/>
                <w:bCs/>
                <w:color w:val="000000"/>
                <w:sz w:val="22"/>
                <w:szCs w:val="22"/>
              </w:rPr>
            </w:pPr>
            <w:r>
              <w:rPr>
                <w:rFonts w:ascii="Calibri" w:hAnsi="Calibri" w:cs="Calibri"/>
                <w:b/>
                <w:bCs/>
                <w:color w:val="000000"/>
                <w:sz w:val="22"/>
                <w:szCs w:val="22"/>
              </w:rPr>
              <w:t>Mat</w:t>
            </w:r>
          </w:p>
        </w:tc>
        <w:tc>
          <w:tcPr>
            <w:tcW w:w="551" w:type="dxa"/>
            <w:tcBorders>
              <w:top w:val="nil"/>
              <w:left w:val="nil"/>
              <w:bottom w:val="single" w:sz="8" w:space="0" w:color="auto"/>
              <w:right w:val="single" w:sz="8" w:space="0" w:color="auto"/>
            </w:tcBorders>
            <w:shd w:val="clear" w:color="auto" w:fill="auto"/>
            <w:noWrap/>
            <w:vAlign w:val="bottom"/>
            <w:hideMark/>
          </w:tcPr>
          <w:p w:rsidR="001521ED" w:rsidRDefault="001521ED">
            <w:pPr>
              <w:rPr>
                <w:rFonts w:ascii="Calibri" w:hAnsi="Calibri" w:cs="Calibri"/>
                <w:b/>
                <w:bCs/>
                <w:color w:val="000000"/>
                <w:sz w:val="22"/>
                <w:szCs w:val="22"/>
              </w:rPr>
            </w:pPr>
            <w:r>
              <w:rPr>
                <w:rFonts w:ascii="Calibri" w:hAnsi="Calibri" w:cs="Calibri"/>
                <w:b/>
                <w:bCs/>
                <w:color w:val="000000"/>
                <w:sz w:val="22"/>
                <w:szCs w:val="22"/>
              </w:rPr>
              <w:t>Inf</w:t>
            </w:r>
          </w:p>
        </w:tc>
        <w:tc>
          <w:tcPr>
            <w:tcW w:w="553" w:type="dxa"/>
            <w:tcBorders>
              <w:top w:val="nil"/>
              <w:left w:val="nil"/>
              <w:bottom w:val="single" w:sz="8" w:space="0" w:color="auto"/>
              <w:right w:val="single" w:sz="8" w:space="0" w:color="auto"/>
            </w:tcBorders>
            <w:shd w:val="clear" w:color="auto" w:fill="auto"/>
            <w:noWrap/>
            <w:vAlign w:val="bottom"/>
            <w:hideMark/>
          </w:tcPr>
          <w:p w:rsidR="001521ED" w:rsidRDefault="001521ED">
            <w:pPr>
              <w:rPr>
                <w:rFonts w:ascii="Calibri" w:hAnsi="Calibri" w:cs="Calibri"/>
                <w:b/>
                <w:bCs/>
                <w:color w:val="000000"/>
                <w:sz w:val="22"/>
                <w:szCs w:val="22"/>
              </w:rPr>
            </w:pPr>
            <w:r>
              <w:rPr>
                <w:rFonts w:ascii="Calibri" w:hAnsi="Calibri" w:cs="Calibri"/>
                <w:b/>
                <w:bCs/>
                <w:color w:val="000000"/>
                <w:sz w:val="22"/>
                <w:szCs w:val="22"/>
              </w:rPr>
              <w:t>Et</w:t>
            </w:r>
          </w:p>
        </w:tc>
        <w:tc>
          <w:tcPr>
            <w:tcW w:w="567" w:type="dxa"/>
            <w:tcBorders>
              <w:top w:val="nil"/>
              <w:left w:val="nil"/>
              <w:bottom w:val="single" w:sz="8" w:space="0" w:color="auto"/>
              <w:right w:val="single" w:sz="8" w:space="0" w:color="auto"/>
            </w:tcBorders>
            <w:shd w:val="clear" w:color="auto" w:fill="auto"/>
            <w:noWrap/>
            <w:vAlign w:val="bottom"/>
            <w:hideMark/>
          </w:tcPr>
          <w:p w:rsidR="001521ED" w:rsidRDefault="001521ED">
            <w:pPr>
              <w:rPr>
                <w:rFonts w:ascii="Calibri" w:hAnsi="Calibri" w:cs="Calibri"/>
                <w:b/>
                <w:bCs/>
                <w:color w:val="000000"/>
                <w:sz w:val="22"/>
                <w:szCs w:val="22"/>
              </w:rPr>
            </w:pPr>
            <w:r>
              <w:rPr>
                <w:rFonts w:ascii="Calibri" w:hAnsi="Calibri" w:cs="Calibri"/>
                <w:b/>
                <w:bCs/>
                <w:color w:val="000000"/>
                <w:sz w:val="22"/>
                <w:szCs w:val="22"/>
              </w:rPr>
              <w:t>Vj</w:t>
            </w:r>
          </w:p>
        </w:tc>
        <w:tc>
          <w:tcPr>
            <w:tcW w:w="1080" w:type="dxa"/>
            <w:vMerge/>
            <w:tcBorders>
              <w:top w:val="single" w:sz="8" w:space="0" w:color="auto"/>
              <w:left w:val="single" w:sz="8" w:space="0" w:color="auto"/>
              <w:bottom w:val="single" w:sz="8" w:space="0" w:color="000000"/>
              <w:right w:val="single" w:sz="8" w:space="0" w:color="auto"/>
            </w:tcBorders>
            <w:vAlign w:val="bottom"/>
            <w:hideMark/>
          </w:tcPr>
          <w:p w:rsidR="001521ED" w:rsidRDefault="001521ED">
            <w:pPr>
              <w:rPr>
                <w:rFonts w:ascii="Calibri" w:hAnsi="Calibri" w:cs="Calibri"/>
                <w:b/>
                <w:bCs/>
                <w:color w:val="000000"/>
                <w:sz w:val="22"/>
                <w:szCs w:val="22"/>
              </w:rPr>
            </w:pPr>
          </w:p>
        </w:tc>
        <w:tc>
          <w:tcPr>
            <w:tcW w:w="2037" w:type="dxa"/>
            <w:vMerge/>
            <w:tcBorders>
              <w:top w:val="single" w:sz="8" w:space="0" w:color="auto"/>
              <w:left w:val="single" w:sz="8" w:space="0" w:color="auto"/>
              <w:bottom w:val="single" w:sz="8" w:space="0" w:color="000000"/>
              <w:right w:val="single" w:sz="8" w:space="0" w:color="auto"/>
            </w:tcBorders>
            <w:vAlign w:val="bottom"/>
            <w:hideMark/>
          </w:tcPr>
          <w:p w:rsidR="001521ED" w:rsidRDefault="001521ED">
            <w:pPr>
              <w:rPr>
                <w:rFonts w:ascii="Calibri" w:hAnsi="Calibri" w:cs="Calibri"/>
                <w:b/>
                <w:bCs/>
                <w:color w:val="000000"/>
                <w:sz w:val="22"/>
                <w:szCs w:val="22"/>
              </w:rPr>
            </w:pPr>
          </w:p>
        </w:tc>
      </w:tr>
      <w:tr w:rsidR="003B7174" w:rsidTr="00153A95">
        <w:trPr>
          <w:trHeight w:val="300"/>
        </w:trPr>
        <w:tc>
          <w:tcPr>
            <w:tcW w:w="63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1.a</w:t>
            </w:r>
          </w:p>
        </w:tc>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16</w:t>
            </w:r>
          </w:p>
        </w:tc>
        <w:tc>
          <w:tcPr>
            <w:tcW w:w="567"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14</w:t>
            </w:r>
          </w:p>
        </w:tc>
        <w:tc>
          <w:tcPr>
            <w:tcW w:w="536"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12</w:t>
            </w:r>
          </w:p>
        </w:tc>
        <w:tc>
          <w:tcPr>
            <w:tcW w:w="551"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3"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1080" w:type="dxa"/>
            <w:tcBorders>
              <w:top w:val="single" w:sz="4" w:space="0" w:color="000000"/>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Marijanović</w:t>
            </w:r>
          </w:p>
        </w:tc>
        <w:tc>
          <w:tcPr>
            <w:tcW w:w="2573" w:type="dxa"/>
            <w:gridSpan w:val="2"/>
            <w:vAlign w:val="bottom"/>
          </w:tcPr>
          <w:p w:rsidR="003B7174" w:rsidRDefault="003B7174" w:rsidP="003B7174">
            <w:pPr>
              <w:rPr>
                <w:rFonts w:ascii="Arial" w:hAnsi="Arial" w:cs="Arial"/>
                <w:sz w:val="20"/>
                <w:szCs w:val="20"/>
              </w:rPr>
            </w:pPr>
          </w:p>
        </w:tc>
        <w:tc>
          <w:tcPr>
            <w:tcW w:w="1372" w:type="dxa"/>
            <w:vAlign w:val="bottom"/>
          </w:tcPr>
          <w:p w:rsidR="003B7174" w:rsidRDefault="003B7174" w:rsidP="003B7174">
            <w:pPr>
              <w:rPr>
                <w:rFonts w:ascii="Arial" w:hAnsi="Arial" w:cs="Arial"/>
                <w:sz w:val="20"/>
                <w:szCs w:val="20"/>
              </w:rPr>
            </w:pPr>
          </w:p>
        </w:tc>
        <w:tc>
          <w:tcPr>
            <w:tcW w:w="664" w:type="dxa"/>
            <w:gridSpan w:val="2"/>
            <w:vAlign w:val="bottom"/>
          </w:tcPr>
          <w:p w:rsidR="003B7174" w:rsidRDefault="003B7174" w:rsidP="003B7174">
            <w:pPr>
              <w:rPr>
                <w:rFonts w:ascii="Calibri" w:hAnsi="Calibri" w:cs="Calibri"/>
                <w:color w:val="000000"/>
                <w:sz w:val="22"/>
                <w:szCs w:val="22"/>
              </w:rPr>
            </w:pPr>
          </w:p>
        </w:tc>
        <w:tc>
          <w:tcPr>
            <w:tcW w:w="1236" w:type="dxa"/>
            <w:vAlign w:val="bottom"/>
          </w:tcPr>
          <w:p w:rsidR="003B7174" w:rsidRDefault="003B7174" w:rsidP="003B7174">
            <w:pPr>
              <w:rPr>
                <w:rFonts w:ascii="Calibri" w:hAnsi="Calibri" w:cs="Calibri"/>
                <w:color w:val="000000"/>
                <w:sz w:val="22"/>
                <w:szCs w:val="22"/>
              </w:rPr>
            </w:pPr>
          </w:p>
        </w:tc>
        <w:tc>
          <w:tcPr>
            <w:tcW w:w="664" w:type="dxa"/>
            <w:gridSpan w:val="2"/>
            <w:vAlign w:val="bottom"/>
          </w:tcPr>
          <w:p w:rsidR="003B7174" w:rsidRDefault="003B7174" w:rsidP="003B7174">
            <w:pPr>
              <w:rPr>
                <w:rFonts w:ascii="Calibri" w:hAnsi="Calibri" w:cs="Calibri"/>
                <w:color w:val="000000"/>
                <w:sz w:val="22"/>
                <w:szCs w:val="22"/>
              </w:rPr>
            </w:pPr>
          </w:p>
        </w:tc>
        <w:tc>
          <w:tcPr>
            <w:tcW w:w="1236" w:type="dxa"/>
            <w:vAlign w:val="bottom"/>
          </w:tcPr>
          <w:p w:rsidR="003B7174" w:rsidRDefault="003B7174" w:rsidP="003B7174">
            <w:pPr>
              <w:rPr>
                <w:rFonts w:ascii="Calibri" w:hAnsi="Calibri" w:cs="Calibri"/>
                <w:color w:val="000000"/>
                <w:sz w:val="22"/>
                <w:szCs w:val="22"/>
              </w:rPr>
            </w:pPr>
          </w:p>
        </w:tc>
        <w:tc>
          <w:tcPr>
            <w:tcW w:w="1062" w:type="dxa"/>
            <w:vAlign w:val="bottom"/>
          </w:tcPr>
          <w:p w:rsidR="003B7174" w:rsidRDefault="003B7174" w:rsidP="003B7174">
            <w:pPr>
              <w:rPr>
                <w:rFonts w:ascii="Calibri" w:hAnsi="Calibri" w:cs="Calibri"/>
                <w:color w:val="000000"/>
                <w:sz w:val="22"/>
                <w:szCs w:val="22"/>
              </w:rPr>
            </w:pPr>
          </w:p>
        </w:tc>
        <w:tc>
          <w:tcPr>
            <w:tcW w:w="1487" w:type="dxa"/>
            <w:vAlign w:val="bottom"/>
          </w:tcPr>
          <w:p w:rsidR="003B7174" w:rsidRDefault="003B7174" w:rsidP="003B7174">
            <w:pPr>
              <w:rPr>
                <w:rFonts w:ascii="Calibri" w:hAnsi="Calibri" w:cs="Calibri"/>
                <w:color w:val="000000"/>
                <w:sz w:val="22"/>
                <w:szCs w:val="22"/>
              </w:rPr>
            </w:pPr>
          </w:p>
        </w:tc>
        <w:tc>
          <w:tcPr>
            <w:tcW w:w="1487" w:type="dxa"/>
            <w:vAlign w:val="bottom"/>
          </w:tcPr>
          <w:p w:rsidR="003B7174" w:rsidRDefault="003B7174" w:rsidP="003B7174">
            <w:pPr>
              <w:rPr>
                <w:rFonts w:ascii="Calibri" w:hAnsi="Calibri" w:cs="Calibri"/>
                <w:color w:val="000000"/>
                <w:sz w:val="22"/>
                <w:szCs w:val="22"/>
              </w:rPr>
            </w:pPr>
          </w:p>
        </w:tc>
        <w:tc>
          <w:tcPr>
            <w:tcW w:w="1487" w:type="dxa"/>
            <w:vAlign w:val="bottom"/>
          </w:tcPr>
          <w:p w:rsidR="003B7174" w:rsidRDefault="003B7174" w:rsidP="003B7174">
            <w:pPr>
              <w:rPr>
                <w:rFonts w:ascii="Calibri" w:hAnsi="Calibri" w:cs="Calibri"/>
                <w:color w:val="000000"/>
                <w:sz w:val="22"/>
                <w:szCs w:val="22"/>
              </w:rPr>
            </w:pPr>
          </w:p>
        </w:tc>
        <w:tc>
          <w:tcPr>
            <w:tcW w:w="1487" w:type="dxa"/>
            <w:vAlign w:val="bottom"/>
          </w:tcPr>
          <w:p w:rsidR="003B7174" w:rsidRDefault="003B7174" w:rsidP="003B7174">
            <w:pPr>
              <w:rPr>
                <w:rFonts w:ascii="Calibri" w:hAnsi="Calibri" w:cs="Calibri"/>
                <w:color w:val="000000"/>
                <w:sz w:val="22"/>
                <w:szCs w:val="22"/>
              </w:rPr>
            </w:pPr>
          </w:p>
        </w:tc>
        <w:tc>
          <w:tcPr>
            <w:tcW w:w="1487" w:type="dxa"/>
            <w:vAlign w:val="bottom"/>
          </w:tcPr>
          <w:p w:rsidR="003B7174" w:rsidRDefault="003B7174" w:rsidP="003B7174">
            <w:pPr>
              <w:rPr>
                <w:rFonts w:ascii="Calibri" w:hAnsi="Calibri" w:cs="Calibri"/>
                <w:color w:val="000000"/>
                <w:sz w:val="22"/>
                <w:szCs w:val="22"/>
              </w:rPr>
            </w:pPr>
          </w:p>
        </w:tc>
        <w:tc>
          <w:tcPr>
            <w:tcW w:w="1487" w:type="dxa"/>
            <w:vAlign w:val="bottom"/>
          </w:tcPr>
          <w:p w:rsidR="003B7174" w:rsidRDefault="003B7174" w:rsidP="003B7174">
            <w:pPr>
              <w:rPr>
                <w:rFonts w:ascii="Calibri" w:hAnsi="Calibri" w:cs="Calibri"/>
                <w:color w:val="000000"/>
                <w:sz w:val="22"/>
                <w:szCs w:val="22"/>
              </w:rPr>
            </w:pPr>
          </w:p>
        </w:tc>
        <w:tc>
          <w:tcPr>
            <w:tcW w:w="3260" w:type="dxa"/>
            <w:vAlign w:val="bottom"/>
          </w:tcPr>
          <w:p w:rsidR="003B7174" w:rsidRDefault="003B7174" w:rsidP="003B7174">
            <w:pPr>
              <w:rPr>
                <w:rFonts w:ascii="Calibri" w:hAnsi="Calibri" w:cs="Calibri"/>
                <w:color w:val="000000"/>
                <w:sz w:val="22"/>
                <w:szCs w:val="22"/>
              </w:rPr>
            </w:pP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1.b</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15</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9</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6</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14</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12</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14</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Čalija Matijević</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1.c</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18</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26</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10</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16</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Šovagović-Jovičić</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1.d</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14</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14</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15</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12</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Kobaš</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1.e</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14</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Krnić</w:t>
            </w:r>
          </w:p>
        </w:tc>
      </w:tr>
      <w:tr w:rsidR="003B7174" w:rsidTr="00100E0B">
        <w:trPr>
          <w:gridAfter w:val="17"/>
          <w:wAfter w:w="20989" w:type="dxa"/>
          <w:trHeight w:val="315"/>
        </w:trPr>
        <w:tc>
          <w:tcPr>
            <w:tcW w:w="63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b/>
                <w:bCs/>
                <w:sz w:val="20"/>
                <w:szCs w:val="20"/>
              </w:rPr>
            </w:pPr>
            <w:r>
              <w:rPr>
                <w:rFonts w:ascii="Arial" w:hAnsi="Arial" w:cs="Arial"/>
                <w:b/>
                <w:bCs/>
                <w:sz w:val="20"/>
                <w:szCs w:val="20"/>
              </w:rPr>
              <w:t>Uk</w:t>
            </w:r>
          </w:p>
        </w:tc>
        <w:tc>
          <w:tcPr>
            <w:tcW w:w="650" w:type="dxa"/>
            <w:tcBorders>
              <w:top w:val="nil"/>
              <w:left w:val="single" w:sz="4" w:space="0" w:color="000000"/>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132</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76</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132</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425"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65"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49</w:t>
            </w:r>
          </w:p>
        </w:tc>
        <w:tc>
          <w:tcPr>
            <w:tcW w:w="536"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6</w:t>
            </w:r>
          </w:p>
        </w:tc>
        <w:tc>
          <w:tcPr>
            <w:tcW w:w="598"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594"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12</w:t>
            </w:r>
          </w:p>
        </w:tc>
        <w:tc>
          <w:tcPr>
            <w:tcW w:w="551"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41</w:t>
            </w:r>
          </w:p>
        </w:tc>
        <w:tc>
          <w:tcPr>
            <w:tcW w:w="553"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37</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69</w:t>
            </w:r>
          </w:p>
        </w:tc>
        <w:tc>
          <w:tcPr>
            <w:tcW w:w="1080" w:type="dxa"/>
            <w:tcBorders>
              <w:top w:val="nil"/>
              <w:left w:val="nil"/>
              <w:bottom w:val="single" w:sz="4" w:space="0" w:color="auto"/>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2037" w:type="dxa"/>
            <w:tcBorders>
              <w:top w:val="nil"/>
              <w:left w:val="nil"/>
              <w:bottom w:val="single" w:sz="4" w:space="0" w:color="auto"/>
              <w:right w:val="nil"/>
            </w:tcBorders>
            <w:shd w:val="clear" w:color="auto" w:fill="auto"/>
            <w:noWrap/>
            <w:vAlign w:val="bottom"/>
          </w:tcPr>
          <w:p w:rsidR="003B7174" w:rsidRDefault="003B7174" w:rsidP="003B7174">
            <w:pPr>
              <w:rPr>
                <w:rFonts w:ascii="Calibri" w:hAnsi="Calibri" w:cs="Calibri"/>
                <w:color w:val="000000"/>
                <w:sz w:val="22"/>
                <w:szCs w:val="22"/>
              </w:rPr>
            </w:pPr>
          </w:p>
        </w:tc>
      </w:tr>
      <w:tr w:rsidR="003B7174" w:rsidTr="003B7174">
        <w:trPr>
          <w:gridAfter w:val="7"/>
          <w:wAfter w:w="12182" w:type="dxa"/>
          <w:trHeight w:val="315"/>
        </w:trPr>
        <w:tc>
          <w:tcPr>
            <w:tcW w:w="6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7174" w:rsidRDefault="003B7174" w:rsidP="003B7174">
            <w:pPr>
              <w:rPr>
                <w:rFonts w:ascii="Arial" w:hAnsi="Arial" w:cs="Arial"/>
                <w:b/>
                <w:bCs/>
                <w:i/>
                <w:iCs/>
                <w:sz w:val="20"/>
                <w:szCs w:val="20"/>
              </w:rPr>
            </w:pPr>
            <w:r>
              <w:rPr>
                <w:rFonts w:ascii="Arial" w:hAnsi="Arial" w:cs="Arial"/>
                <w:b/>
                <w:bCs/>
                <w:i/>
                <w:iCs/>
                <w:sz w:val="20"/>
                <w:szCs w:val="20"/>
              </w:rPr>
              <w:t> </w:t>
            </w:r>
          </w:p>
        </w:tc>
        <w:tc>
          <w:tcPr>
            <w:tcW w:w="650" w:type="dxa"/>
            <w:tcBorders>
              <w:top w:val="nil"/>
              <w:left w:val="single" w:sz="4" w:space="0" w:color="000000"/>
              <w:bottom w:val="single" w:sz="4" w:space="0" w:color="000000"/>
              <w:right w:val="single" w:sz="4" w:space="0" w:color="000000"/>
            </w:tcBorders>
            <w:shd w:val="clear" w:color="auto" w:fill="auto"/>
            <w:noWrap/>
            <w:vAlign w:val="bottom"/>
            <w:hideMark/>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8640" w:type="dxa"/>
            <w:gridSpan w:val="12"/>
            <w:tcBorders>
              <w:top w:val="nil"/>
              <w:left w:val="nil"/>
              <w:bottom w:val="single" w:sz="4" w:space="0" w:color="000000"/>
              <w:right w:val="single" w:sz="4" w:space="0" w:color="000000"/>
            </w:tcBorders>
            <w:shd w:val="clear" w:color="auto" w:fill="auto"/>
            <w:noWrap/>
            <w:vAlign w:val="bottom"/>
            <w:hideMark/>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2307" w:type="dxa"/>
            <w:tcBorders>
              <w:top w:val="nil"/>
              <w:left w:val="nil"/>
              <w:right w:val="single" w:sz="4" w:space="0" w:color="000000"/>
            </w:tcBorders>
            <w:shd w:val="clear" w:color="auto" w:fill="auto"/>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0" w:type="auto"/>
            <w:tcBorders>
              <w:top w:val="nil"/>
              <w:left w:val="nil"/>
              <w:bottom w:val="single" w:sz="4" w:space="0" w:color="000000"/>
              <w:right w:val="single" w:sz="4" w:space="0" w:color="000000"/>
            </w:tcBorders>
            <w:shd w:val="clear" w:color="auto" w:fill="auto"/>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0" w:type="auto"/>
            <w:tcBorders>
              <w:top w:val="nil"/>
              <w:left w:val="nil"/>
              <w:bottom w:val="single" w:sz="4" w:space="0" w:color="000000"/>
              <w:right w:val="single" w:sz="4" w:space="0" w:color="000000"/>
            </w:tcBorders>
            <w:shd w:val="clear" w:color="auto" w:fill="auto"/>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0" w:type="auto"/>
            <w:tcBorders>
              <w:top w:val="nil"/>
              <w:left w:val="nil"/>
              <w:bottom w:val="single" w:sz="4" w:space="0" w:color="000000"/>
              <w:right w:val="single" w:sz="4" w:space="0" w:color="000000"/>
            </w:tcBorders>
            <w:shd w:val="clear" w:color="auto" w:fill="auto"/>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0" w:type="auto"/>
            <w:tcBorders>
              <w:top w:val="nil"/>
              <w:left w:val="nil"/>
              <w:bottom w:val="single" w:sz="4" w:space="0" w:color="000000"/>
              <w:right w:val="single" w:sz="4" w:space="0" w:color="000000"/>
            </w:tcBorders>
            <w:shd w:val="clear" w:color="auto" w:fill="auto"/>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0" w:type="auto"/>
            <w:tcBorders>
              <w:top w:val="nil"/>
              <w:left w:val="nil"/>
              <w:bottom w:val="single" w:sz="4" w:space="0" w:color="000000"/>
              <w:right w:val="single" w:sz="4" w:space="0" w:color="000000"/>
            </w:tcBorders>
            <w:shd w:val="clear" w:color="auto" w:fill="auto"/>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0" w:type="auto"/>
            <w:tcBorders>
              <w:top w:val="nil"/>
              <w:left w:val="nil"/>
              <w:bottom w:val="single" w:sz="4" w:space="0" w:color="000000"/>
              <w:right w:val="single" w:sz="4" w:space="0" w:color="000000"/>
            </w:tcBorders>
            <w:shd w:val="clear" w:color="auto" w:fill="auto"/>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0" w:type="auto"/>
            <w:tcBorders>
              <w:top w:val="nil"/>
              <w:left w:val="nil"/>
              <w:bottom w:val="single" w:sz="4" w:space="0" w:color="000000"/>
              <w:right w:val="single" w:sz="4" w:space="0" w:color="000000"/>
            </w:tcBorders>
            <w:shd w:val="clear" w:color="auto" w:fill="auto"/>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0" w:type="auto"/>
            <w:tcBorders>
              <w:top w:val="nil"/>
              <w:left w:val="nil"/>
              <w:bottom w:val="single" w:sz="4" w:space="0" w:color="000000"/>
              <w:right w:val="single" w:sz="4" w:space="0" w:color="000000"/>
            </w:tcBorders>
            <w:shd w:val="clear" w:color="auto" w:fill="auto"/>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0" w:type="auto"/>
            <w:tcBorders>
              <w:top w:val="nil"/>
              <w:left w:val="nil"/>
              <w:bottom w:val="single" w:sz="4" w:space="0" w:color="000000"/>
              <w:right w:val="single" w:sz="4" w:space="0" w:color="000000"/>
            </w:tcBorders>
            <w:shd w:val="clear" w:color="auto" w:fill="auto"/>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r>
      <w:tr w:rsidR="003B7174" w:rsidTr="00100E0B">
        <w:trPr>
          <w:gridAfter w:val="17"/>
          <w:wAfter w:w="20989" w:type="dxa"/>
          <w:trHeight w:val="300"/>
        </w:trPr>
        <w:tc>
          <w:tcPr>
            <w:tcW w:w="63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2.a</w:t>
            </w:r>
          </w:p>
        </w:tc>
        <w:tc>
          <w:tcPr>
            <w:tcW w:w="650" w:type="dxa"/>
            <w:tcBorders>
              <w:top w:val="nil"/>
              <w:left w:val="single" w:sz="4" w:space="0" w:color="000000"/>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12</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36"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13</w:t>
            </w:r>
          </w:p>
        </w:tc>
        <w:tc>
          <w:tcPr>
            <w:tcW w:w="551"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13</w:t>
            </w:r>
          </w:p>
        </w:tc>
        <w:tc>
          <w:tcPr>
            <w:tcW w:w="553"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8</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18</w:t>
            </w:r>
          </w:p>
        </w:tc>
        <w:tc>
          <w:tcPr>
            <w:tcW w:w="1080" w:type="dxa"/>
            <w:tcBorders>
              <w:top w:val="single" w:sz="4" w:space="0" w:color="auto"/>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0</w:t>
            </w:r>
          </w:p>
        </w:tc>
        <w:tc>
          <w:tcPr>
            <w:tcW w:w="2037" w:type="dxa"/>
            <w:tcBorders>
              <w:top w:val="single" w:sz="4" w:space="0" w:color="auto"/>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Stranjak</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2.b</w:t>
            </w:r>
          </w:p>
        </w:tc>
        <w:tc>
          <w:tcPr>
            <w:tcW w:w="650" w:type="dxa"/>
            <w:tcBorders>
              <w:top w:val="nil"/>
              <w:left w:val="single" w:sz="4" w:space="0" w:color="000000"/>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25</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11</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25</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36"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11</w:t>
            </w:r>
          </w:p>
        </w:tc>
        <w:tc>
          <w:tcPr>
            <w:tcW w:w="551"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14</w:t>
            </w:r>
          </w:p>
        </w:tc>
        <w:tc>
          <w:tcPr>
            <w:tcW w:w="553"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10</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14</w:t>
            </w:r>
          </w:p>
        </w:tc>
        <w:tc>
          <w:tcPr>
            <w:tcW w:w="1080"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1 DSD, 1 FRANC</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Šokčić</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2.c</w:t>
            </w:r>
          </w:p>
        </w:tc>
        <w:tc>
          <w:tcPr>
            <w:tcW w:w="650" w:type="dxa"/>
            <w:tcBorders>
              <w:top w:val="nil"/>
              <w:left w:val="single" w:sz="4" w:space="0" w:color="000000"/>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28</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19</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28</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18</w:t>
            </w:r>
          </w:p>
        </w:tc>
        <w:tc>
          <w:tcPr>
            <w:tcW w:w="536"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10</w:t>
            </w:r>
          </w:p>
        </w:tc>
        <w:tc>
          <w:tcPr>
            <w:tcW w:w="594"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53"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12</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16</w:t>
            </w:r>
          </w:p>
        </w:tc>
        <w:tc>
          <w:tcPr>
            <w:tcW w:w="1080" w:type="dxa"/>
            <w:tcBorders>
              <w:top w:val="nil"/>
              <w:left w:val="nil"/>
              <w:bottom w:val="single" w:sz="4" w:space="0" w:color="000000"/>
              <w:right w:val="nil"/>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6 DSD</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Moržan</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2.d</w:t>
            </w:r>
          </w:p>
        </w:tc>
        <w:tc>
          <w:tcPr>
            <w:tcW w:w="650" w:type="dxa"/>
            <w:tcBorders>
              <w:top w:val="nil"/>
              <w:left w:val="single" w:sz="4" w:space="0" w:color="000000"/>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nil"/>
              <w:left w:val="nil"/>
              <w:bottom w:val="nil"/>
              <w:right w:val="nil"/>
            </w:tcBorders>
            <w:shd w:val="clear" w:color="auto" w:fill="auto"/>
            <w:noWrap/>
            <w:vAlign w:val="bottom"/>
          </w:tcPr>
          <w:p w:rsidR="003B7174" w:rsidRDefault="003B7174" w:rsidP="003B7174">
            <w:pPr>
              <w:jc w:val="right"/>
              <w:rPr>
                <w:rFonts w:ascii="Calibri" w:hAnsi="Calibri" w:cs="Calibri"/>
                <w:color w:val="000000"/>
                <w:sz w:val="22"/>
                <w:szCs w:val="22"/>
              </w:rPr>
            </w:pPr>
            <w:r>
              <w:rPr>
                <w:rFonts w:ascii="Calibri" w:hAnsi="Calibri" w:cs="Calibri"/>
                <w:color w:val="000000"/>
                <w:sz w:val="22"/>
                <w:szCs w:val="22"/>
              </w:rPr>
              <w:t>15</w:t>
            </w:r>
          </w:p>
        </w:tc>
        <w:tc>
          <w:tcPr>
            <w:tcW w:w="567" w:type="dxa"/>
            <w:tcBorders>
              <w:top w:val="nil"/>
              <w:left w:val="single" w:sz="4" w:space="0" w:color="000000"/>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13</w:t>
            </w:r>
          </w:p>
        </w:tc>
        <w:tc>
          <w:tcPr>
            <w:tcW w:w="536"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13</w:t>
            </w:r>
          </w:p>
        </w:tc>
        <w:tc>
          <w:tcPr>
            <w:tcW w:w="553"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11</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15</w:t>
            </w:r>
          </w:p>
        </w:tc>
        <w:tc>
          <w:tcPr>
            <w:tcW w:w="1080"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Bolkovac</w:t>
            </w:r>
          </w:p>
        </w:tc>
      </w:tr>
      <w:tr w:rsidR="003B7174" w:rsidTr="00153A95">
        <w:trPr>
          <w:gridAfter w:val="17"/>
          <w:wAfter w:w="20989" w:type="dxa"/>
          <w:trHeight w:val="315"/>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2.e</w:t>
            </w:r>
          </w:p>
        </w:tc>
        <w:tc>
          <w:tcPr>
            <w:tcW w:w="650" w:type="dxa"/>
            <w:tcBorders>
              <w:top w:val="nil"/>
              <w:left w:val="single" w:sz="4" w:space="0" w:color="000000"/>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24</w:t>
            </w:r>
          </w:p>
        </w:tc>
        <w:tc>
          <w:tcPr>
            <w:tcW w:w="567" w:type="dxa"/>
            <w:tcBorders>
              <w:top w:val="single" w:sz="4" w:space="0" w:color="000000"/>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10</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24</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36"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7</w:t>
            </w:r>
          </w:p>
        </w:tc>
        <w:tc>
          <w:tcPr>
            <w:tcW w:w="594"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17</w:t>
            </w:r>
          </w:p>
        </w:tc>
        <w:tc>
          <w:tcPr>
            <w:tcW w:w="553"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24</w:t>
            </w:r>
          </w:p>
        </w:tc>
        <w:tc>
          <w:tcPr>
            <w:tcW w:w="1080"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Erkapić</w:t>
            </w:r>
          </w:p>
        </w:tc>
      </w:tr>
      <w:tr w:rsidR="003B7174" w:rsidTr="00153A95">
        <w:trPr>
          <w:gridAfter w:val="17"/>
          <w:wAfter w:w="20989" w:type="dxa"/>
          <w:trHeight w:val="315"/>
        </w:trPr>
        <w:tc>
          <w:tcPr>
            <w:tcW w:w="633" w:type="dxa"/>
            <w:tcBorders>
              <w:top w:val="nil"/>
              <w:left w:val="single" w:sz="8" w:space="0" w:color="auto"/>
              <w:bottom w:val="single" w:sz="4" w:space="0" w:color="auto"/>
              <w:right w:val="single" w:sz="8" w:space="0" w:color="auto"/>
            </w:tcBorders>
            <w:shd w:val="clear" w:color="auto" w:fill="auto"/>
            <w:noWrap/>
            <w:vAlign w:val="bottom"/>
          </w:tcPr>
          <w:p w:rsidR="003B7174" w:rsidRDefault="003B7174" w:rsidP="003B7174">
            <w:pPr>
              <w:rPr>
                <w:rFonts w:ascii="Arial" w:hAnsi="Arial" w:cs="Arial"/>
                <w:sz w:val="20"/>
                <w:szCs w:val="20"/>
              </w:rPr>
            </w:pPr>
            <w:r>
              <w:rPr>
                <w:rFonts w:ascii="Arial" w:hAnsi="Arial" w:cs="Arial"/>
                <w:sz w:val="20"/>
                <w:szCs w:val="20"/>
              </w:rPr>
              <w:t>2.f</w:t>
            </w:r>
          </w:p>
        </w:tc>
        <w:tc>
          <w:tcPr>
            <w:tcW w:w="650" w:type="dxa"/>
            <w:tcBorders>
              <w:top w:val="nil"/>
              <w:left w:val="single" w:sz="4" w:space="0" w:color="000000"/>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15</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26</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11</w:t>
            </w:r>
          </w:p>
        </w:tc>
        <w:tc>
          <w:tcPr>
            <w:tcW w:w="536"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15</w:t>
            </w:r>
          </w:p>
        </w:tc>
        <w:tc>
          <w:tcPr>
            <w:tcW w:w="598"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 </w:t>
            </w:r>
          </w:p>
        </w:tc>
        <w:tc>
          <w:tcPr>
            <w:tcW w:w="553"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10</w:t>
            </w:r>
          </w:p>
        </w:tc>
        <w:tc>
          <w:tcPr>
            <w:tcW w:w="567" w:type="dxa"/>
            <w:tcBorders>
              <w:top w:val="nil"/>
              <w:left w:val="nil"/>
              <w:bottom w:val="single" w:sz="4" w:space="0" w:color="000000"/>
              <w:right w:val="single" w:sz="4" w:space="0" w:color="000000"/>
            </w:tcBorders>
            <w:shd w:val="clear" w:color="auto" w:fill="auto"/>
            <w:noWrap/>
            <w:vAlign w:val="bottom"/>
          </w:tcPr>
          <w:p w:rsidR="003B7174" w:rsidRDefault="003B7174" w:rsidP="003B7174">
            <w:pPr>
              <w:jc w:val="right"/>
              <w:rPr>
                <w:rFonts w:ascii="Calibri" w:hAnsi="Calibri" w:cs="Calibri"/>
                <w:b/>
                <w:bCs/>
                <w:color w:val="000000"/>
                <w:sz w:val="22"/>
                <w:szCs w:val="22"/>
              </w:rPr>
            </w:pPr>
            <w:r>
              <w:rPr>
                <w:rFonts w:ascii="Calibri" w:hAnsi="Calibri" w:cs="Calibri"/>
                <w:b/>
                <w:bCs/>
                <w:color w:val="000000"/>
                <w:sz w:val="22"/>
                <w:szCs w:val="22"/>
              </w:rPr>
              <w:t>16</w:t>
            </w:r>
          </w:p>
        </w:tc>
        <w:tc>
          <w:tcPr>
            <w:tcW w:w="1080" w:type="dxa"/>
            <w:tcBorders>
              <w:top w:val="nil"/>
              <w:left w:val="nil"/>
              <w:bottom w:val="single" w:sz="4" w:space="0" w:color="000000"/>
              <w:right w:val="single" w:sz="4" w:space="0" w:color="000000"/>
            </w:tcBorders>
            <w:shd w:val="clear" w:color="auto" w:fill="auto"/>
            <w:noWrap/>
            <w:vAlign w:val="bottom"/>
          </w:tcPr>
          <w:p w:rsidR="003B7174" w:rsidRDefault="003B7174" w:rsidP="003B7174">
            <w:pPr>
              <w:rPr>
                <w:rFonts w:ascii="Calibri" w:hAnsi="Calibri" w:cs="Calibri"/>
                <w:b/>
                <w:bCs/>
                <w:color w:val="000000"/>
                <w:sz w:val="22"/>
                <w:szCs w:val="22"/>
              </w:rPr>
            </w:pPr>
            <w:r>
              <w:rPr>
                <w:rFonts w:ascii="Calibri" w:hAnsi="Calibri" w:cs="Calibri"/>
                <w:b/>
                <w:bCs/>
                <w:color w:val="000000"/>
                <w:sz w:val="22"/>
                <w:szCs w:val="22"/>
              </w:rPr>
              <w:t>DSD 2,1 F</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Neznanović</w:t>
            </w:r>
          </w:p>
        </w:tc>
      </w:tr>
      <w:tr w:rsidR="003B7174" w:rsidTr="00153A95">
        <w:trPr>
          <w:gridAfter w:val="17"/>
          <w:wAfter w:w="20989" w:type="dxa"/>
          <w:trHeight w:val="315"/>
        </w:trPr>
        <w:tc>
          <w:tcPr>
            <w:tcW w:w="6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B7174" w:rsidRDefault="003B7174" w:rsidP="003B7174">
            <w:pPr>
              <w:rPr>
                <w:rFonts w:ascii="Arial" w:hAnsi="Arial" w:cs="Arial"/>
                <w:b/>
                <w:bCs/>
                <w:sz w:val="20"/>
                <w:szCs w:val="20"/>
              </w:rPr>
            </w:pPr>
            <w:r>
              <w:rPr>
                <w:rFonts w:ascii="Arial" w:hAnsi="Arial" w:cs="Arial"/>
                <w:b/>
                <w:bCs/>
                <w:sz w:val="20"/>
                <w:szCs w:val="20"/>
              </w:rPr>
              <w:t>Uk</w:t>
            </w:r>
          </w:p>
        </w:tc>
        <w:tc>
          <w:tcPr>
            <w:tcW w:w="650" w:type="dxa"/>
            <w:tcBorders>
              <w:top w:val="nil"/>
              <w:left w:val="single" w:sz="4" w:space="0" w:color="000000"/>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155</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67</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129</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425"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65"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31</w:t>
            </w:r>
          </w:p>
        </w:tc>
        <w:tc>
          <w:tcPr>
            <w:tcW w:w="536"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98"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17</w:t>
            </w:r>
          </w:p>
        </w:tc>
        <w:tc>
          <w:tcPr>
            <w:tcW w:w="594"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24</w:t>
            </w:r>
          </w:p>
        </w:tc>
        <w:tc>
          <w:tcPr>
            <w:tcW w:w="551"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57</w:t>
            </w:r>
          </w:p>
        </w:tc>
        <w:tc>
          <w:tcPr>
            <w:tcW w:w="553"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41</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87</w:t>
            </w:r>
          </w:p>
        </w:tc>
        <w:tc>
          <w:tcPr>
            <w:tcW w:w="1080"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2037" w:type="dxa"/>
            <w:tcBorders>
              <w:top w:val="nil"/>
              <w:left w:val="nil"/>
              <w:bottom w:val="nil"/>
              <w:right w:val="nil"/>
            </w:tcBorders>
            <w:shd w:val="clear" w:color="auto" w:fill="auto"/>
            <w:noWrap/>
            <w:vAlign w:val="bottom"/>
            <w:hideMark/>
          </w:tcPr>
          <w:p w:rsidR="003B7174" w:rsidRDefault="003B7174" w:rsidP="003B7174">
            <w:pPr>
              <w:rPr>
                <w:rFonts w:ascii="Calibri" w:hAnsi="Calibri" w:cs="Calibri"/>
                <w:color w:val="000000"/>
                <w:sz w:val="22"/>
                <w:szCs w:val="22"/>
              </w:rPr>
            </w:pPr>
          </w:p>
        </w:tc>
      </w:tr>
      <w:tr w:rsidR="003B7174" w:rsidTr="00153A95">
        <w:trPr>
          <w:gridAfter w:val="17"/>
          <w:wAfter w:w="20989" w:type="dxa"/>
          <w:trHeight w:val="315"/>
        </w:trPr>
        <w:tc>
          <w:tcPr>
            <w:tcW w:w="633" w:type="dxa"/>
            <w:tcBorders>
              <w:top w:val="nil"/>
              <w:left w:val="single" w:sz="8" w:space="0" w:color="auto"/>
              <w:bottom w:val="nil"/>
              <w:right w:val="single" w:sz="8" w:space="0" w:color="auto"/>
            </w:tcBorders>
            <w:shd w:val="clear" w:color="auto" w:fill="auto"/>
            <w:noWrap/>
            <w:vAlign w:val="bottom"/>
            <w:hideMark/>
          </w:tcPr>
          <w:p w:rsidR="003B7174" w:rsidRDefault="003B7174" w:rsidP="003B7174">
            <w:pPr>
              <w:rPr>
                <w:rFonts w:ascii="Arial" w:hAnsi="Arial" w:cs="Arial"/>
                <w:b/>
                <w:bCs/>
                <w:i/>
                <w:iCs/>
                <w:sz w:val="20"/>
                <w:szCs w:val="20"/>
              </w:rPr>
            </w:pPr>
            <w:r>
              <w:rPr>
                <w:rFonts w:ascii="Arial" w:hAnsi="Arial" w:cs="Arial"/>
                <w:b/>
                <w:bCs/>
                <w:i/>
                <w:iCs/>
                <w:sz w:val="20"/>
                <w:szCs w:val="20"/>
              </w:rPr>
              <w:t> </w:t>
            </w:r>
          </w:p>
        </w:tc>
        <w:tc>
          <w:tcPr>
            <w:tcW w:w="650" w:type="dxa"/>
            <w:tcBorders>
              <w:top w:val="nil"/>
              <w:left w:val="single" w:sz="4" w:space="0" w:color="000000"/>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36"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3"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1080"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2037" w:type="dxa"/>
            <w:tcBorders>
              <w:top w:val="nil"/>
              <w:left w:val="nil"/>
              <w:bottom w:val="nil"/>
              <w:right w:val="nil"/>
            </w:tcBorders>
            <w:shd w:val="clear" w:color="auto" w:fill="auto"/>
            <w:noWrap/>
            <w:vAlign w:val="bottom"/>
            <w:hideMark/>
          </w:tcPr>
          <w:p w:rsidR="003B7174" w:rsidRDefault="003B7174" w:rsidP="003B7174">
            <w:pPr>
              <w:rPr>
                <w:rFonts w:ascii="Calibri" w:hAnsi="Calibri" w:cs="Calibri"/>
                <w:color w:val="000000"/>
                <w:sz w:val="22"/>
                <w:szCs w:val="22"/>
              </w:rPr>
            </w:pPr>
          </w:p>
        </w:tc>
      </w:tr>
      <w:tr w:rsidR="003B7174" w:rsidTr="00153A95">
        <w:trPr>
          <w:gridAfter w:val="17"/>
          <w:wAfter w:w="20989" w:type="dxa"/>
          <w:trHeight w:val="300"/>
        </w:trPr>
        <w:tc>
          <w:tcPr>
            <w:tcW w:w="63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3.a</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20</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18</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10</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17</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2037" w:type="dxa"/>
            <w:tcBorders>
              <w:top w:val="single" w:sz="8" w:space="0" w:color="auto"/>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Jakopić</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3.b</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23</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9</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23</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23</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4</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19</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2F, 1Lik</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Kolarić – Vukotić</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3.c</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15</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16</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11</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7 DSD</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Milošević – Živković</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3.d</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25</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19</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25</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9</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16</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8</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Hajduković</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3.e</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16</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14</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14</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1F, 2 DSD, 1 LIK</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Detling</w:t>
            </w:r>
          </w:p>
        </w:tc>
      </w:tr>
      <w:tr w:rsidR="003B7174" w:rsidTr="00153A95">
        <w:trPr>
          <w:gridAfter w:val="17"/>
          <w:wAfter w:w="20989" w:type="dxa"/>
          <w:trHeight w:val="315"/>
        </w:trPr>
        <w:tc>
          <w:tcPr>
            <w:tcW w:w="63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b/>
                <w:bCs/>
                <w:sz w:val="20"/>
                <w:szCs w:val="20"/>
              </w:rPr>
            </w:pPr>
            <w:r>
              <w:rPr>
                <w:rFonts w:ascii="Arial" w:hAnsi="Arial" w:cs="Arial"/>
                <w:b/>
                <w:bCs/>
                <w:sz w:val="20"/>
                <w:szCs w:val="20"/>
              </w:rPr>
              <w:t>Uk</w:t>
            </w:r>
          </w:p>
        </w:tc>
        <w:tc>
          <w:tcPr>
            <w:tcW w:w="650" w:type="dxa"/>
            <w:tcBorders>
              <w:top w:val="nil"/>
              <w:left w:val="single" w:sz="4" w:space="0" w:color="000000"/>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129</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79</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129</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425"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65"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30</w:t>
            </w:r>
          </w:p>
        </w:tc>
        <w:tc>
          <w:tcPr>
            <w:tcW w:w="536"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w:t>
            </w:r>
          </w:p>
        </w:tc>
        <w:tc>
          <w:tcPr>
            <w:tcW w:w="598"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9</w:t>
            </w:r>
          </w:p>
        </w:tc>
        <w:tc>
          <w:tcPr>
            <w:tcW w:w="594"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34</w:t>
            </w:r>
          </w:p>
        </w:tc>
        <w:tc>
          <w:tcPr>
            <w:tcW w:w="551"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34</w:t>
            </w:r>
          </w:p>
        </w:tc>
        <w:tc>
          <w:tcPr>
            <w:tcW w:w="553"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44</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85</w:t>
            </w:r>
          </w:p>
        </w:tc>
        <w:tc>
          <w:tcPr>
            <w:tcW w:w="1080"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w:t>
            </w:r>
          </w:p>
        </w:tc>
        <w:tc>
          <w:tcPr>
            <w:tcW w:w="2037" w:type="dxa"/>
            <w:tcBorders>
              <w:top w:val="nil"/>
              <w:left w:val="nil"/>
              <w:bottom w:val="nil"/>
              <w:right w:val="nil"/>
            </w:tcBorders>
            <w:shd w:val="clear" w:color="auto" w:fill="auto"/>
            <w:noWrap/>
            <w:vAlign w:val="bottom"/>
            <w:hideMark/>
          </w:tcPr>
          <w:p w:rsidR="003B7174" w:rsidRDefault="003B7174" w:rsidP="003B7174">
            <w:pPr>
              <w:rPr>
                <w:rFonts w:ascii="Calibri" w:hAnsi="Calibri" w:cs="Calibri"/>
                <w:color w:val="000000"/>
                <w:sz w:val="22"/>
                <w:szCs w:val="22"/>
              </w:rPr>
            </w:pPr>
          </w:p>
        </w:tc>
      </w:tr>
      <w:tr w:rsidR="003B7174" w:rsidTr="00153A95">
        <w:trPr>
          <w:gridAfter w:val="17"/>
          <w:wAfter w:w="20989" w:type="dxa"/>
          <w:trHeight w:val="315"/>
        </w:trPr>
        <w:tc>
          <w:tcPr>
            <w:tcW w:w="633" w:type="dxa"/>
            <w:tcBorders>
              <w:top w:val="nil"/>
              <w:left w:val="single" w:sz="8" w:space="0" w:color="auto"/>
              <w:bottom w:val="nil"/>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 </w:t>
            </w:r>
          </w:p>
        </w:tc>
        <w:tc>
          <w:tcPr>
            <w:tcW w:w="650" w:type="dxa"/>
            <w:tcBorders>
              <w:top w:val="nil"/>
              <w:left w:val="single" w:sz="4" w:space="0" w:color="000000"/>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36"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3"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1080" w:type="dxa"/>
            <w:tcBorders>
              <w:top w:val="nil"/>
              <w:left w:val="nil"/>
              <w:bottom w:val="single" w:sz="4" w:space="0" w:color="000000"/>
              <w:right w:val="single" w:sz="4" w:space="0" w:color="000000"/>
            </w:tcBorders>
            <w:shd w:val="clear" w:color="auto" w:fill="auto"/>
            <w:noWrap/>
            <w:vAlign w:val="center"/>
            <w:hideMark/>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2037" w:type="dxa"/>
            <w:tcBorders>
              <w:top w:val="nil"/>
              <w:left w:val="nil"/>
              <w:bottom w:val="nil"/>
              <w:right w:val="nil"/>
            </w:tcBorders>
            <w:shd w:val="clear" w:color="auto" w:fill="auto"/>
            <w:noWrap/>
            <w:vAlign w:val="bottom"/>
            <w:hideMark/>
          </w:tcPr>
          <w:p w:rsidR="003B7174" w:rsidRDefault="003B7174" w:rsidP="003B7174">
            <w:pPr>
              <w:rPr>
                <w:rFonts w:ascii="Calibri" w:hAnsi="Calibri" w:cs="Calibri"/>
                <w:color w:val="000000"/>
                <w:sz w:val="22"/>
                <w:szCs w:val="22"/>
              </w:rPr>
            </w:pPr>
          </w:p>
        </w:tc>
      </w:tr>
      <w:tr w:rsidR="003B7174" w:rsidTr="00153A95">
        <w:trPr>
          <w:gridAfter w:val="17"/>
          <w:wAfter w:w="20989" w:type="dxa"/>
          <w:trHeight w:val="300"/>
        </w:trPr>
        <w:tc>
          <w:tcPr>
            <w:tcW w:w="63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4.a</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25</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12</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20</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9</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11</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10</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15</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3 DSD, 2 Francuski jezik</w:t>
            </w:r>
          </w:p>
        </w:tc>
        <w:tc>
          <w:tcPr>
            <w:tcW w:w="2037" w:type="dxa"/>
            <w:tcBorders>
              <w:top w:val="single" w:sz="8" w:space="0" w:color="auto"/>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Tanocki</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4.b</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23</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12</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11</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Ivošević</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4.c</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22</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10</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22</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7</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15</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15</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7</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DSD</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Ristić</w:t>
            </w:r>
          </w:p>
        </w:tc>
      </w:tr>
      <w:tr w:rsidR="003B7174" w:rsidTr="00153A95">
        <w:trPr>
          <w:gridAfter w:val="17"/>
          <w:wAfter w:w="20989" w:type="dxa"/>
          <w:trHeight w:val="300"/>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4.d</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21</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7</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21</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8</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9</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12</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Hodak</w:t>
            </w:r>
          </w:p>
        </w:tc>
      </w:tr>
      <w:tr w:rsidR="003B7174" w:rsidTr="00153A95">
        <w:trPr>
          <w:gridAfter w:val="17"/>
          <w:wAfter w:w="20989" w:type="dxa"/>
          <w:trHeight w:val="315"/>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sz w:val="20"/>
                <w:szCs w:val="20"/>
              </w:rPr>
            </w:pPr>
            <w:r>
              <w:rPr>
                <w:rFonts w:ascii="Arial" w:hAnsi="Arial" w:cs="Arial"/>
                <w:sz w:val="20"/>
                <w:szCs w:val="20"/>
              </w:rPr>
              <w:t>4.e</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21</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9</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21</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7</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14</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8</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 (LIK)</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Ibrahimović</w:t>
            </w:r>
          </w:p>
        </w:tc>
      </w:tr>
      <w:tr w:rsidR="003B7174" w:rsidTr="00153A95">
        <w:trPr>
          <w:gridAfter w:val="17"/>
          <w:wAfter w:w="20989" w:type="dxa"/>
          <w:trHeight w:val="315"/>
        </w:trPr>
        <w:tc>
          <w:tcPr>
            <w:tcW w:w="633" w:type="dxa"/>
            <w:tcBorders>
              <w:top w:val="nil"/>
              <w:left w:val="single" w:sz="8" w:space="0" w:color="auto"/>
              <w:bottom w:val="single" w:sz="4" w:space="0" w:color="auto"/>
              <w:right w:val="single" w:sz="8" w:space="0" w:color="auto"/>
            </w:tcBorders>
            <w:shd w:val="clear" w:color="auto" w:fill="auto"/>
            <w:noWrap/>
            <w:vAlign w:val="bottom"/>
          </w:tcPr>
          <w:p w:rsidR="003B7174" w:rsidRDefault="003B7174" w:rsidP="003B7174">
            <w:pPr>
              <w:rPr>
                <w:rFonts w:ascii="Arial" w:hAnsi="Arial" w:cs="Arial"/>
                <w:sz w:val="20"/>
                <w:szCs w:val="20"/>
              </w:rPr>
            </w:pPr>
            <w:r>
              <w:rPr>
                <w:rFonts w:ascii="Arial" w:hAnsi="Arial" w:cs="Arial"/>
                <w:sz w:val="20"/>
                <w:szCs w:val="20"/>
              </w:rPr>
              <w:t>4.f</w:t>
            </w:r>
          </w:p>
        </w:tc>
        <w:tc>
          <w:tcPr>
            <w:tcW w:w="650" w:type="dxa"/>
            <w:tcBorders>
              <w:top w:val="nil"/>
              <w:left w:val="single" w:sz="4" w:space="0" w:color="000000"/>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22</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9</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22</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42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5"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9</w:t>
            </w:r>
          </w:p>
        </w:tc>
        <w:tc>
          <w:tcPr>
            <w:tcW w:w="536"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8"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94"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w:t>
            </w:r>
          </w:p>
        </w:tc>
        <w:tc>
          <w:tcPr>
            <w:tcW w:w="551"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53"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 </w:t>
            </w:r>
          </w:p>
        </w:tc>
        <w:tc>
          <w:tcPr>
            <w:tcW w:w="567"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22</w:t>
            </w:r>
          </w:p>
        </w:tc>
        <w:tc>
          <w:tcPr>
            <w:tcW w:w="1080" w:type="dxa"/>
            <w:tcBorders>
              <w:top w:val="nil"/>
              <w:left w:val="nil"/>
              <w:bottom w:val="single" w:sz="4" w:space="0" w:color="000000"/>
              <w:right w:val="single" w:sz="4" w:space="0" w:color="000000"/>
            </w:tcBorders>
            <w:shd w:val="clear" w:color="auto" w:fill="auto"/>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10</w:t>
            </w:r>
          </w:p>
        </w:tc>
        <w:tc>
          <w:tcPr>
            <w:tcW w:w="2037" w:type="dxa"/>
            <w:tcBorders>
              <w:top w:val="nil"/>
              <w:left w:val="nil"/>
              <w:bottom w:val="single" w:sz="4" w:space="0" w:color="auto"/>
              <w:right w:val="single" w:sz="8" w:space="0" w:color="auto"/>
            </w:tcBorders>
            <w:shd w:val="clear" w:color="auto" w:fill="auto"/>
            <w:noWrap/>
            <w:vAlign w:val="bottom"/>
          </w:tcPr>
          <w:p w:rsidR="003B7174" w:rsidRDefault="003B7174" w:rsidP="003B7174">
            <w:pPr>
              <w:rPr>
                <w:rFonts w:ascii="Calibri" w:hAnsi="Calibri" w:cs="Calibri"/>
                <w:color w:val="000000"/>
                <w:sz w:val="22"/>
                <w:szCs w:val="22"/>
              </w:rPr>
            </w:pPr>
            <w:r>
              <w:rPr>
                <w:rFonts w:ascii="Calibri" w:hAnsi="Calibri" w:cs="Calibri"/>
                <w:color w:val="000000"/>
                <w:sz w:val="22"/>
                <w:szCs w:val="22"/>
              </w:rPr>
              <w:t>Parać</w:t>
            </w:r>
          </w:p>
        </w:tc>
      </w:tr>
      <w:tr w:rsidR="003B7174" w:rsidTr="00153A95">
        <w:trPr>
          <w:gridAfter w:val="17"/>
          <w:wAfter w:w="20989" w:type="dxa"/>
          <w:trHeight w:val="315"/>
        </w:trPr>
        <w:tc>
          <w:tcPr>
            <w:tcW w:w="633" w:type="dxa"/>
            <w:tcBorders>
              <w:top w:val="nil"/>
              <w:left w:val="single" w:sz="8" w:space="0" w:color="auto"/>
              <w:bottom w:val="single" w:sz="4" w:space="0" w:color="auto"/>
              <w:right w:val="single" w:sz="8" w:space="0" w:color="auto"/>
            </w:tcBorders>
            <w:shd w:val="clear" w:color="auto" w:fill="auto"/>
            <w:noWrap/>
            <w:vAlign w:val="bottom"/>
            <w:hideMark/>
          </w:tcPr>
          <w:p w:rsidR="003B7174" w:rsidRDefault="003B7174" w:rsidP="003B7174">
            <w:pPr>
              <w:rPr>
                <w:rFonts w:ascii="Arial" w:hAnsi="Arial" w:cs="Arial"/>
                <w:b/>
                <w:bCs/>
                <w:sz w:val="20"/>
                <w:szCs w:val="20"/>
              </w:rPr>
            </w:pPr>
            <w:r>
              <w:rPr>
                <w:rFonts w:ascii="Arial" w:hAnsi="Arial" w:cs="Arial"/>
                <w:b/>
                <w:bCs/>
                <w:sz w:val="20"/>
                <w:szCs w:val="20"/>
              </w:rPr>
              <w:t>Uk</w:t>
            </w:r>
          </w:p>
        </w:tc>
        <w:tc>
          <w:tcPr>
            <w:tcW w:w="650" w:type="dxa"/>
            <w:tcBorders>
              <w:top w:val="nil"/>
              <w:left w:val="single" w:sz="4" w:space="0" w:color="000000"/>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134</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51</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84</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w:t>
            </w:r>
          </w:p>
        </w:tc>
        <w:tc>
          <w:tcPr>
            <w:tcW w:w="425"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w:t>
            </w:r>
          </w:p>
        </w:tc>
        <w:tc>
          <w:tcPr>
            <w:tcW w:w="565"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35</w:t>
            </w:r>
          </w:p>
        </w:tc>
        <w:tc>
          <w:tcPr>
            <w:tcW w:w="536"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11</w:t>
            </w:r>
          </w:p>
        </w:tc>
        <w:tc>
          <w:tcPr>
            <w:tcW w:w="598"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11</w:t>
            </w:r>
          </w:p>
        </w:tc>
        <w:tc>
          <w:tcPr>
            <w:tcW w:w="594"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8</w:t>
            </w:r>
          </w:p>
        </w:tc>
        <w:tc>
          <w:tcPr>
            <w:tcW w:w="551"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42</w:t>
            </w:r>
          </w:p>
        </w:tc>
        <w:tc>
          <w:tcPr>
            <w:tcW w:w="553"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59</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52</w:t>
            </w:r>
          </w:p>
        </w:tc>
        <w:tc>
          <w:tcPr>
            <w:tcW w:w="1080"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0</w:t>
            </w:r>
          </w:p>
        </w:tc>
        <w:tc>
          <w:tcPr>
            <w:tcW w:w="2037" w:type="dxa"/>
            <w:tcBorders>
              <w:top w:val="nil"/>
              <w:left w:val="nil"/>
              <w:bottom w:val="nil"/>
              <w:right w:val="nil"/>
            </w:tcBorders>
            <w:shd w:val="clear" w:color="auto" w:fill="auto"/>
            <w:noWrap/>
            <w:vAlign w:val="bottom"/>
            <w:hideMark/>
          </w:tcPr>
          <w:p w:rsidR="003B7174" w:rsidRDefault="003B7174" w:rsidP="003B7174">
            <w:pPr>
              <w:rPr>
                <w:rFonts w:ascii="Calibri" w:hAnsi="Calibri" w:cs="Calibri"/>
                <w:sz w:val="22"/>
                <w:szCs w:val="22"/>
              </w:rPr>
            </w:pPr>
          </w:p>
        </w:tc>
      </w:tr>
      <w:tr w:rsidR="003B7174" w:rsidTr="00153A95">
        <w:trPr>
          <w:gridAfter w:val="17"/>
          <w:wAfter w:w="20989" w:type="dxa"/>
          <w:trHeight w:val="315"/>
        </w:trPr>
        <w:tc>
          <w:tcPr>
            <w:tcW w:w="633" w:type="dxa"/>
            <w:tcBorders>
              <w:top w:val="nil"/>
              <w:left w:val="single" w:sz="8" w:space="0" w:color="auto"/>
              <w:bottom w:val="single" w:sz="4" w:space="0" w:color="auto"/>
              <w:right w:val="single" w:sz="8" w:space="0" w:color="auto"/>
            </w:tcBorders>
            <w:shd w:val="clear" w:color="FFFFFF" w:fill="auto"/>
            <w:noWrap/>
            <w:vAlign w:val="bottom"/>
            <w:hideMark/>
          </w:tcPr>
          <w:p w:rsidR="003B7174" w:rsidRDefault="003B7174" w:rsidP="003B7174">
            <w:pPr>
              <w:rPr>
                <w:rFonts w:ascii="Arial" w:hAnsi="Arial" w:cs="Arial"/>
                <w:b/>
                <w:bCs/>
                <w:sz w:val="20"/>
                <w:szCs w:val="20"/>
              </w:rPr>
            </w:pPr>
            <w:r>
              <w:rPr>
                <w:rFonts w:ascii="Arial" w:hAnsi="Arial" w:cs="Arial"/>
                <w:b/>
                <w:bCs/>
                <w:sz w:val="20"/>
                <w:szCs w:val="20"/>
              </w:rPr>
              <w:t>Uk</w:t>
            </w:r>
          </w:p>
        </w:tc>
        <w:tc>
          <w:tcPr>
            <w:tcW w:w="650" w:type="dxa"/>
            <w:tcBorders>
              <w:top w:val="nil"/>
              <w:left w:val="single" w:sz="4" w:space="0" w:color="000000"/>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550</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273</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474</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w:t>
            </w:r>
          </w:p>
        </w:tc>
        <w:tc>
          <w:tcPr>
            <w:tcW w:w="425"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5</w:t>
            </w:r>
          </w:p>
        </w:tc>
        <w:tc>
          <w:tcPr>
            <w:tcW w:w="565"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145</w:t>
            </w:r>
          </w:p>
        </w:tc>
        <w:tc>
          <w:tcPr>
            <w:tcW w:w="536"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30</w:t>
            </w:r>
          </w:p>
        </w:tc>
        <w:tc>
          <w:tcPr>
            <w:tcW w:w="598"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64</w:t>
            </w:r>
          </w:p>
        </w:tc>
        <w:tc>
          <w:tcPr>
            <w:tcW w:w="594"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78</w:t>
            </w:r>
          </w:p>
        </w:tc>
        <w:tc>
          <w:tcPr>
            <w:tcW w:w="551"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174</w:t>
            </w:r>
          </w:p>
        </w:tc>
        <w:tc>
          <w:tcPr>
            <w:tcW w:w="553"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181</w:t>
            </w:r>
          </w:p>
        </w:tc>
        <w:tc>
          <w:tcPr>
            <w:tcW w:w="567"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293</w:t>
            </w:r>
          </w:p>
        </w:tc>
        <w:tc>
          <w:tcPr>
            <w:tcW w:w="1080" w:type="dxa"/>
            <w:tcBorders>
              <w:top w:val="nil"/>
              <w:left w:val="nil"/>
              <w:bottom w:val="single" w:sz="4" w:space="0" w:color="000000"/>
              <w:right w:val="single" w:sz="4" w:space="0" w:color="000000"/>
            </w:tcBorders>
            <w:shd w:val="clear" w:color="000000" w:fill="C6E0B4"/>
            <w:noWrap/>
            <w:vAlign w:val="center"/>
          </w:tcPr>
          <w:p w:rsidR="003B7174" w:rsidRDefault="003B7174" w:rsidP="003B7174">
            <w:pPr>
              <w:jc w:val="center"/>
              <w:rPr>
                <w:rFonts w:ascii="Calibri" w:hAnsi="Calibri" w:cs="Calibri"/>
                <w:b/>
                <w:bCs/>
                <w:color w:val="000000"/>
                <w:sz w:val="22"/>
                <w:szCs w:val="22"/>
              </w:rPr>
            </w:pPr>
            <w:r>
              <w:rPr>
                <w:rFonts w:ascii="Calibri" w:hAnsi="Calibri" w:cs="Calibri"/>
                <w:b/>
                <w:bCs/>
                <w:color w:val="000000"/>
                <w:sz w:val="22"/>
                <w:szCs w:val="22"/>
              </w:rPr>
              <w:t>2</w:t>
            </w:r>
          </w:p>
        </w:tc>
        <w:tc>
          <w:tcPr>
            <w:tcW w:w="2037" w:type="dxa"/>
            <w:tcBorders>
              <w:top w:val="nil"/>
              <w:left w:val="nil"/>
              <w:bottom w:val="nil"/>
              <w:right w:val="nil"/>
            </w:tcBorders>
            <w:shd w:val="clear" w:color="FFFFFF" w:fill="auto"/>
            <w:noWrap/>
            <w:vAlign w:val="bottom"/>
            <w:hideMark/>
          </w:tcPr>
          <w:p w:rsidR="003B7174" w:rsidRDefault="003B7174" w:rsidP="003B7174">
            <w:pPr>
              <w:rPr>
                <w:rFonts w:ascii="Calibri" w:hAnsi="Calibri" w:cs="Calibri"/>
                <w:color w:val="000000"/>
                <w:sz w:val="22"/>
                <w:szCs w:val="22"/>
              </w:rPr>
            </w:pPr>
          </w:p>
        </w:tc>
      </w:tr>
      <w:tr w:rsidR="00153A95" w:rsidTr="00153A95">
        <w:trPr>
          <w:gridAfter w:val="17"/>
          <w:wAfter w:w="20989" w:type="dxa"/>
          <w:trHeight w:val="300"/>
        </w:trPr>
        <w:tc>
          <w:tcPr>
            <w:tcW w:w="633"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p w:rsidR="00153A95" w:rsidRDefault="00153A95" w:rsidP="00153A95">
            <w:pPr>
              <w:rPr>
                <w:rFonts w:ascii="Calibri" w:hAnsi="Calibri" w:cs="Calibri"/>
                <w:color w:val="000000"/>
                <w:sz w:val="22"/>
                <w:szCs w:val="22"/>
              </w:rPr>
            </w:pPr>
          </w:p>
        </w:tc>
        <w:tc>
          <w:tcPr>
            <w:tcW w:w="650" w:type="dxa"/>
            <w:tcBorders>
              <w:top w:val="nil"/>
              <w:left w:val="nil"/>
              <w:bottom w:val="nil"/>
              <w:right w:val="nil"/>
            </w:tcBorders>
            <w:shd w:val="clear" w:color="auto" w:fill="auto"/>
            <w:noWrap/>
            <w:vAlign w:val="bottom"/>
          </w:tcPr>
          <w:p w:rsidR="00153A95" w:rsidRDefault="00153A95" w:rsidP="00153A95">
            <w:pPr>
              <w:rPr>
                <w:rFonts w:ascii="Arial" w:hAnsi="Arial" w:cs="Arial"/>
                <w:sz w:val="20"/>
                <w:szCs w:val="20"/>
              </w:rPr>
            </w:pPr>
          </w:p>
        </w:tc>
        <w:tc>
          <w:tcPr>
            <w:tcW w:w="567" w:type="dxa"/>
            <w:tcBorders>
              <w:top w:val="nil"/>
              <w:left w:val="nil"/>
              <w:bottom w:val="nil"/>
              <w:right w:val="nil"/>
            </w:tcBorders>
            <w:shd w:val="clear" w:color="auto" w:fill="auto"/>
            <w:noWrap/>
            <w:vAlign w:val="bottom"/>
          </w:tcPr>
          <w:p w:rsidR="00153A95" w:rsidRDefault="00153A95" w:rsidP="00153A95">
            <w:pPr>
              <w:rPr>
                <w:rFonts w:ascii="Arial" w:hAnsi="Arial" w:cs="Arial"/>
                <w:sz w:val="20"/>
                <w:szCs w:val="20"/>
              </w:rPr>
            </w:pPr>
          </w:p>
        </w:tc>
        <w:tc>
          <w:tcPr>
            <w:tcW w:w="567"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c>
          <w:tcPr>
            <w:tcW w:w="567"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c>
          <w:tcPr>
            <w:tcW w:w="425"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c>
          <w:tcPr>
            <w:tcW w:w="565"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c>
          <w:tcPr>
            <w:tcW w:w="598"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c>
          <w:tcPr>
            <w:tcW w:w="594"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c>
          <w:tcPr>
            <w:tcW w:w="551"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c>
          <w:tcPr>
            <w:tcW w:w="553"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c>
          <w:tcPr>
            <w:tcW w:w="567"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c>
          <w:tcPr>
            <w:tcW w:w="1080"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c>
          <w:tcPr>
            <w:tcW w:w="2037" w:type="dxa"/>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r>
      <w:tr w:rsidR="00153A95" w:rsidTr="00153A95">
        <w:trPr>
          <w:gridAfter w:val="17"/>
          <w:wAfter w:w="20989" w:type="dxa"/>
          <w:trHeight w:val="420"/>
        </w:trPr>
        <w:tc>
          <w:tcPr>
            <w:tcW w:w="10490" w:type="dxa"/>
            <w:gridSpan w:val="15"/>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r>
      <w:tr w:rsidR="00153A95" w:rsidTr="00153A95">
        <w:trPr>
          <w:gridAfter w:val="17"/>
          <w:wAfter w:w="20989" w:type="dxa"/>
          <w:trHeight w:val="420"/>
        </w:trPr>
        <w:tc>
          <w:tcPr>
            <w:tcW w:w="10490" w:type="dxa"/>
            <w:gridSpan w:val="15"/>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r>
      <w:tr w:rsidR="00153A95" w:rsidTr="00153A95">
        <w:trPr>
          <w:gridAfter w:val="17"/>
          <w:wAfter w:w="20989" w:type="dxa"/>
          <w:trHeight w:val="420"/>
        </w:trPr>
        <w:tc>
          <w:tcPr>
            <w:tcW w:w="10490" w:type="dxa"/>
            <w:gridSpan w:val="15"/>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p w:rsidR="00153A95" w:rsidRDefault="00153A95" w:rsidP="00153A95">
            <w:pPr>
              <w:rPr>
                <w:rFonts w:ascii="Calibri" w:hAnsi="Calibri" w:cs="Calibri"/>
                <w:color w:val="000000"/>
                <w:sz w:val="22"/>
                <w:szCs w:val="22"/>
              </w:rPr>
            </w:pPr>
          </w:p>
          <w:p w:rsidR="00153A95" w:rsidRDefault="00153A95" w:rsidP="00153A95">
            <w:pPr>
              <w:rPr>
                <w:rFonts w:ascii="Calibri" w:hAnsi="Calibri" w:cs="Calibri"/>
                <w:color w:val="000000"/>
                <w:sz w:val="22"/>
                <w:szCs w:val="22"/>
              </w:rPr>
            </w:pPr>
          </w:p>
        </w:tc>
      </w:tr>
      <w:tr w:rsidR="00153A95" w:rsidTr="00153A95">
        <w:trPr>
          <w:gridAfter w:val="17"/>
          <w:wAfter w:w="20989" w:type="dxa"/>
          <w:trHeight w:val="420"/>
        </w:trPr>
        <w:tc>
          <w:tcPr>
            <w:tcW w:w="10490" w:type="dxa"/>
            <w:gridSpan w:val="15"/>
            <w:tcBorders>
              <w:top w:val="nil"/>
              <w:left w:val="nil"/>
              <w:bottom w:val="nil"/>
              <w:right w:val="nil"/>
            </w:tcBorders>
            <w:shd w:val="clear" w:color="auto" w:fill="auto"/>
            <w:noWrap/>
            <w:vAlign w:val="bottom"/>
          </w:tcPr>
          <w:p w:rsidR="00153A95" w:rsidRDefault="00153A95" w:rsidP="00153A95">
            <w:pPr>
              <w:rPr>
                <w:rFonts w:ascii="Calibri" w:hAnsi="Calibri" w:cs="Calibri"/>
                <w:color w:val="000000"/>
                <w:sz w:val="22"/>
                <w:szCs w:val="22"/>
              </w:rPr>
            </w:pPr>
          </w:p>
        </w:tc>
      </w:tr>
    </w:tbl>
    <w:p w:rsidR="001521ED" w:rsidRPr="00EA7B2D" w:rsidRDefault="001521ED" w:rsidP="001521ED">
      <w:pPr>
        <w:pStyle w:val="Naslov1"/>
        <w:tabs>
          <w:tab w:val="right" w:leader="dot" w:pos="9639"/>
        </w:tabs>
      </w:pPr>
      <w:bookmarkStart w:id="46" w:name="_Toc430015432"/>
      <w:bookmarkStart w:id="47" w:name="_Toc462139647"/>
      <w:r>
        <w:t xml:space="preserve">9. </w:t>
      </w:r>
      <w:r w:rsidRPr="00EA7B2D">
        <w:t>NASTAVNIČKO VIJEĆE</w:t>
      </w:r>
      <w:bookmarkEnd w:id="46"/>
      <w:bookmarkEnd w:id="47"/>
    </w:p>
    <w:p w:rsidR="001521ED" w:rsidRDefault="001521ED" w:rsidP="0023401F">
      <w:pPr>
        <w:rPr>
          <w:rFonts w:ascii="Verdana" w:hAnsi="Verdana"/>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2511"/>
        <w:gridCol w:w="3870"/>
        <w:gridCol w:w="2751"/>
      </w:tblGrid>
      <w:tr w:rsidR="001521ED" w:rsidRPr="00B549D7" w:rsidTr="002C4936">
        <w:trPr>
          <w:jc w:val="center"/>
        </w:trPr>
        <w:tc>
          <w:tcPr>
            <w:tcW w:w="779" w:type="dxa"/>
            <w:tcBorders>
              <w:bottom w:val="triple" w:sz="4" w:space="0" w:color="auto"/>
            </w:tcBorders>
          </w:tcPr>
          <w:p w:rsidR="001521ED" w:rsidRPr="00B549D7" w:rsidRDefault="001521ED" w:rsidP="009E75EE">
            <w:pPr>
              <w:jc w:val="both"/>
              <w:rPr>
                <w:b/>
              </w:rPr>
            </w:pPr>
            <w:r w:rsidRPr="00B549D7">
              <w:rPr>
                <w:b/>
              </w:rPr>
              <w:t>Broj</w:t>
            </w:r>
          </w:p>
        </w:tc>
        <w:tc>
          <w:tcPr>
            <w:tcW w:w="2511" w:type="dxa"/>
            <w:tcBorders>
              <w:bottom w:val="triple" w:sz="4" w:space="0" w:color="auto"/>
            </w:tcBorders>
          </w:tcPr>
          <w:p w:rsidR="001521ED" w:rsidRPr="00B549D7" w:rsidRDefault="001521ED" w:rsidP="009E75EE">
            <w:pPr>
              <w:jc w:val="both"/>
              <w:rPr>
                <w:b/>
              </w:rPr>
            </w:pPr>
            <w:r w:rsidRPr="00B549D7">
              <w:rPr>
                <w:b/>
              </w:rPr>
              <w:t>Ime i prezime</w:t>
            </w:r>
          </w:p>
        </w:tc>
        <w:tc>
          <w:tcPr>
            <w:tcW w:w="3870" w:type="dxa"/>
            <w:tcBorders>
              <w:bottom w:val="triple" w:sz="4" w:space="0" w:color="auto"/>
            </w:tcBorders>
          </w:tcPr>
          <w:p w:rsidR="001521ED" w:rsidRPr="00B549D7" w:rsidRDefault="001521ED" w:rsidP="009E75EE">
            <w:pPr>
              <w:rPr>
                <w:b/>
              </w:rPr>
            </w:pPr>
            <w:r>
              <w:rPr>
                <w:b/>
              </w:rPr>
              <w:t>Stupanj / sprema</w:t>
            </w:r>
          </w:p>
        </w:tc>
        <w:tc>
          <w:tcPr>
            <w:tcW w:w="2751" w:type="dxa"/>
            <w:tcBorders>
              <w:bottom w:val="triple" w:sz="4" w:space="0" w:color="auto"/>
            </w:tcBorders>
          </w:tcPr>
          <w:p w:rsidR="001521ED" w:rsidRPr="00B549D7" w:rsidRDefault="001521ED" w:rsidP="009E75EE">
            <w:pPr>
              <w:jc w:val="both"/>
              <w:rPr>
                <w:b/>
              </w:rPr>
            </w:pPr>
            <w:r>
              <w:rPr>
                <w:b/>
              </w:rPr>
              <w:t>God. –staž / status</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Pr>
                <w:b/>
                <w:sz w:val="20"/>
                <w:szCs w:val="20"/>
              </w:rPr>
              <w:t>Anić, Miljenko</w:t>
            </w:r>
          </w:p>
        </w:tc>
        <w:tc>
          <w:tcPr>
            <w:tcW w:w="3870" w:type="dxa"/>
          </w:tcPr>
          <w:p w:rsidR="008662EE" w:rsidRPr="00276782" w:rsidRDefault="008662EE" w:rsidP="009E75EE">
            <w:pPr>
              <w:rPr>
                <w:sz w:val="20"/>
                <w:szCs w:val="20"/>
              </w:rPr>
            </w:pPr>
            <w:r>
              <w:rPr>
                <w:sz w:val="20"/>
                <w:szCs w:val="20"/>
              </w:rPr>
              <w:t>prof, VII</w:t>
            </w:r>
          </w:p>
          <w:p w:rsidR="008662EE" w:rsidRPr="00276782" w:rsidRDefault="008662EE" w:rsidP="009E75EE">
            <w:pPr>
              <w:rPr>
                <w:sz w:val="20"/>
                <w:szCs w:val="20"/>
              </w:rPr>
            </w:pPr>
            <w:r>
              <w:rPr>
                <w:sz w:val="20"/>
                <w:szCs w:val="20"/>
              </w:rPr>
              <w:t>kemija</w:t>
            </w:r>
          </w:p>
        </w:tc>
        <w:tc>
          <w:tcPr>
            <w:tcW w:w="2751" w:type="dxa"/>
          </w:tcPr>
          <w:p w:rsidR="008662EE" w:rsidRDefault="00327F1B" w:rsidP="009E75EE">
            <w:pPr>
              <w:rPr>
                <w:sz w:val="20"/>
                <w:szCs w:val="20"/>
              </w:rPr>
            </w:pPr>
            <w:r>
              <w:rPr>
                <w:sz w:val="20"/>
                <w:szCs w:val="20"/>
              </w:rPr>
              <w:t>1971. – 2</w:t>
            </w:r>
            <w:r w:rsidR="003B6D25">
              <w:rPr>
                <w:sz w:val="20"/>
                <w:szCs w:val="20"/>
              </w:rPr>
              <w:t>1</w:t>
            </w:r>
          </w:p>
          <w:p w:rsidR="008662EE" w:rsidRDefault="008662EE" w:rsidP="009E75EE">
            <w:pPr>
              <w:rPr>
                <w:sz w:val="20"/>
                <w:szCs w:val="20"/>
              </w:rPr>
            </w:pPr>
            <w:r>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Antunović,  Ana</w:t>
            </w:r>
          </w:p>
        </w:tc>
        <w:tc>
          <w:tcPr>
            <w:tcW w:w="3870" w:type="dxa"/>
          </w:tcPr>
          <w:p w:rsidR="008662EE" w:rsidRPr="00276782" w:rsidRDefault="008662EE" w:rsidP="009E75EE">
            <w:pPr>
              <w:rPr>
                <w:sz w:val="20"/>
                <w:szCs w:val="20"/>
              </w:rPr>
            </w:pPr>
            <w:r>
              <w:rPr>
                <w:sz w:val="20"/>
                <w:szCs w:val="20"/>
              </w:rPr>
              <w:t>prof, VII</w:t>
            </w:r>
          </w:p>
          <w:p w:rsidR="008662EE" w:rsidRPr="00276782" w:rsidRDefault="008662EE" w:rsidP="009E75EE">
            <w:pPr>
              <w:rPr>
                <w:sz w:val="20"/>
                <w:szCs w:val="20"/>
              </w:rPr>
            </w:pPr>
            <w:r>
              <w:rPr>
                <w:sz w:val="20"/>
                <w:szCs w:val="20"/>
              </w:rPr>
              <w:t>psiholog</w:t>
            </w:r>
          </w:p>
        </w:tc>
        <w:tc>
          <w:tcPr>
            <w:tcW w:w="2751" w:type="dxa"/>
          </w:tcPr>
          <w:p w:rsidR="008662EE" w:rsidRPr="00EE5827" w:rsidRDefault="008662EE" w:rsidP="009E75EE">
            <w:pPr>
              <w:rPr>
                <w:sz w:val="20"/>
                <w:szCs w:val="20"/>
              </w:rPr>
            </w:pPr>
            <w:r>
              <w:rPr>
                <w:sz w:val="20"/>
                <w:szCs w:val="20"/>
              </w:rPr>
              <w:t xml:space="preserve">1983. </w:t>
            </w:r>
            <w:r w:rsidR="003D5A8D">
              <w:rPr>
                <w:sz w:val="20"/>
                <w:szCs w:val="20"/>
              </w:rPr>
              <w:t>–</w:t>
            </w:r>
            <w:r w:rsidR="00327F1B">
              <w:rPr>
                <w:sz w:val="20"/>
                <w:szCs w:val="20"/>
              </w:rPr>
              <w:t xml:space="preserve"> </w:t>
            </w:r>
            <w:r w:rsidR="003B6D25">
              <w:rPr>
                <w:sz w:val="20"/>
                <w:szCs w:val="20"/>
              </w:rPr>
              <w:t>10</w:t>
            </w:r>
          </w:p>
          <w:p w:rsidR="008662EE" w:rsidRPr="00D619F9" w:rsidRDefault="008662EE" w:rsidP="009E75EE">
            <w:pPr>
              <w:rPr>
                <w:sz w:val="20"/>
                <w:szCs w:val="20"/>
              </w:rPr>
            </w:pPr>
            <w:r>
              <w:rPr>
                <w:sz w:val="20"/>
                <w:szCs w:val="20"/>
              </w:rPr>
              <w:t>N</w:t>
            </w:r>
            <w:r w:rsidRPr="00D619F9">
              <w:rPr>
                <w:sz w:val="20"/>
                <w:szCs w:val="20"/>
              </w:rPr>
              <w:t>eodređen</w:t>
            </w:r>
            <w:r>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Banjan, Renata</w:t>
            </w:r>
          </w:p>
        </w:tc>
        <w:tc>
          <w:tcPr>
            <w:tcW w:w="3870" w:type="dxa"/>
          </w:tcPr>
          <w:p w:rsidR="008662EE" w:rsidRPr="00070D28" w:rsidRDefault="008662EE" w:rsidP="009E75EE">
            <w:pPr>
              <w:rPr>
                <w:sz w:val="20"/>
                <w:szCs w:val="20"/>
              </w:rPr>
            </w:pPr>
            <w:r w:rsidRPr="00276782">
              <w:rPr>
                <w:sz w:val="20"/>
                <w:szCs w:val="20"/>
              </w:rPr>
              <w:t>prof., VII</w:t>
            </w:r>
          </w:p>
          <w:p w:rsidR="008662EE" w:rsidRPr="00070D28" w:rsidRDefault="008662EE" w:rsidP="009E75EE">
            <w:pPr>
              <w:rPr>
                <w:sz w:val="20"/>
                <w:szCs w:val="20"/>
              </w:rPr>
            </w:pPr>
            <w:r w:rsidRPr="00276782">
              <w:rPr>
                <w:sz w:val="20"/>
                <w:szCs w:val="20"/>
              </w:rPr>
              <w:t>biologija</w:t>
            </w:r>
          </w:p>
        </w:tc>
        <w:tc>
          <w:tcPr>
            <w:tcW w:w="2751" w:type="dxa"/>
          </w:tcPr>
          <w:p w:rsidR="008662EE" w:rsidRPr="00EE5827" w:rsidRDefault="008662EE" w:rsidP="009E75EE">
            <w:r w:rsidRPr="00EE5827">
              <w:rPr>
                <w:sz w:val="20"/>
                <w:szCs w:val="20"/>
              </w:rPr>
              <w:t>1964. – 2</w:t>
            </w:r>
            <w:r w:rsidR="003B6D25">
              <w:rPr>
                <w:sz w:val="20"/>
                <w:szCs w:val="20"/>
              </w:rPr>
              <w:t>9</w:t>
            </w:r>
          </w:p>
          <w:p w:rsidR="008662EE" w:rsidRDefault="008662EE" w:rsidP="009E75EE">
            <w:r>
              <w:rPr>
                <w:sz w:val="20"/>
                <w:szCs w:val="20"/>
              </w:rPr>
              <w:t>N</w:t>
            </w:r>
            <w:r w:rsidRPr="00276782">
              <w:rPr>
                <w:sz w:val="20"/>
                <w:szCs w:val="20"/>
              </w:rPr>
              <w:t>eodređen</w:t>
            </w:r>
            <w:r>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Bolkovac, Jasenka</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eng. jezik i njem. jezik</w:t>
            </w:r>
          </w:p>
        </w:tc>
        <w:tc>
          <w:tcPr>
            <w:tcW w:w="2751" w:type="dxa"/>
          </w:tcPr>
          <w:p w:rsidR="008662EE" w:rsidRPr="00EE5827" w:rsidRDefault="008662EE" w:rsidP="009E75EE">
            <w:r w:rsidRPr="00EE5827">
              <w:rPr>
                <w:sz w:val="20"/>
                <w:szCs w:val="20"/>
              </w:rPr>
              <w:t>1969. – 2</w:t>
            </w:r>
            <w:r w:rsidR="003B6D25">
              <w:rPr>
                <w:sz w:val="20"/>
                <w:szCs w:val="20"/>
              </w:rPr>
              <w:t>6</w:t>
            </w:r>
          </w:p>
          <w:p w:rsidR="008662EE" w:rsidRDefault="008662EE" w:rsidP="009E75EE">
            <w:r>
              <w:rPr>
                <w:sz w:val="20"/>
                <w:szCs w:val="20"/>
              </w:rPr>
              <w:t>N</w:t>
            </w:r>
            <w:r w:rsidRPr="00276782">
              <w:rPr>
                <w:sz w:val="20"/>
                <w:szCs w:val="20"/>
              </w:rPr>
              <w:t>eodređen</w:t>
            </w:r>
            <w:r>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Bošnjak, Ivica</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povijest</w:t>
            </w:r>
          </w:p>
        </w:tc>
        <w:tc>
          <w:tcPr>
            <w:tcW w:w="2751" w:type="dxa"/>
          </w:tcPr>
          <w:p w:rsidR="008662EE" w:rsidRPr="00EE5827" w:rsidRDefault="0046427B" w:rsidP="009E75EE">
            <w:r>
              <w:rPr>
                <w:sz w:val="20"/>
                <w:szCs w:val="20"/>
              </w:rPr>
              <w:t>1962. – 3</w:t>
            </w:r>
            <w:r w:rsidR="003B6D25">
              <w:rPr>
                <w:sz w:val="20"/>
                <w:szCs w:val="20"/>
              </w:rPr>
              <w:t>2</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Default="008662EE" w:rsidP="009E75EE">
            <w:pPr>
              <w:spacing w:line="480" w:lineRule="auto"/>
              <w:jc w:val="both"/>
              <w:rPr>
                <w:b/>
                <w:sz w:val="20"/>
                <w:szCs w:val="20"/>
              </w:rPr>
            </w:pPr>
            <w:r>
              <w:rPr>
                <w:b/>
                <w:sz w:val="20"/>
                <w:szCs w:val="20"/>
              </w:rPr>
              <w:t>Brunčić, Mirna</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 xml:space="preserve">eng. jezik </w:t>
            </w:r>
            <w:r>
              <w:rPr>
                <w:sz w:val="20"/>
                <w:szCs w:val="20"/>
              </w:rPr>
              <w:t>, knjižničar</w:t>
            </w:r>
          </w:p>
        </w:tc>
        <w:tc>
          <w:tcPr>
            <w:tcW w:w="2751" w:type="dxa"/>
          </w:tcPr>
          <w:p w:rsidR="008662EE" w:rsidRDefault="008662EE" w:rsidP="009E75EE">
            <w:pPr>
              <w:rPr>
                <w:sz w:val="20"/>
                <w:szCs w:val="20"/>
              </w:rPr>
            </w:pPr>
            <w:r>
              <w:rPr>
                <w:sz w:val="20"/>
                <w:szCs w:val="20"/>
              </w:rPr>
              <w:t>198</w:t>
            </w:r>
            <w:r w:rsidR="0046427B">
              <w:rPr>
                <w:sz w:val="20"/>
                <w:szCs w:val="20"/>
              </w:rPr>
              <w:t xml:space="preserve">5. – </w:t>
            </w:r>
            <w:r w:rsidR="003B6D25">
              <w:rPr>
                <w:sz w:val="20"/>
                <w:szCs w:val="20"/>
              </w:rPr>
              <w:t>4</w:t>
            </w:r>
          </w:p>
          <w:p w:rsidR="008662EE" w:rsidRPr="00EE5827" w:rsidRDefault="008662EE" w:rsidP="009E75EE">
            <w:pPr>
              <w:rPr>
                <w:sz w:val="20"/>
                <w:szCs w:val="20"/>
              </w:rPr>
            </w:pPr>
            <w:r>
              <w:rPr>
                <w:sz w:val="20"/>
                <w:szCs w:val="20"/>
              </w:rPr>
              <w:t>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Bukovac, Ivica</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Tjelesn</w:t>
            </w:r>
            <w:r>
              <w:rPr>
                <w:sz w:val="20"/>
                <w:szCs w:val="20"/>
              </w:rPr>
              <w:t>a i zdr. kultura</w:t>
            </w:r>
          </w:p>
        </w:tc>
        <w:tc>
          <w:tcPr>
            <w:tcW w:w="2751" w:type="dxa"/>
          </w:tcPr>
          <w:p w:rsidR="008662EE" w:rsidRPr="00EE5827" w:rsidRDefault="008662EE" w:rsidP="009E75EE">
            <w:r w:rsidRPr="00EE5827">
              <w:rPr>
                <w:sz w:val="20"/>
                <w:szCs w:val="20"/>
              </w:rPr>
              <w:t>1956. – </w:t>
            </w:r>
            <w:r>
              <w:rPr>
                <w:sz w:val="20"/>
                <w:szCs w:val="20"/>
              </w:rPr>
              <w:t>3</w:t>
            </w:r>
            <w:r w:rsidR="003B6D25">
              <w:rPr>
                <w:sz w:val="20"/>
                <w:szCs w:val="20"/>
              </w:rPr>
              <w:t>4</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Pr>
                <w:b/>
                <w:sz w:val="20"/>
                <w:szCs w:val="20"/>
              </w:rPr>
              <w:t>Burća, Vjera</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latinski jezik</w:t>
            </w:r>
          </w:p>
        </w:tc>
        <w:tc>
          <w:tcPr>
            <w:tcW w:w="2751" w:type="dxa"/>
          </w:tcPr>
          <w:p w:rsidR="008662EE" w:rsidRPr="00763D53" w:rsidRDefault="00327F1B" w:rsidP="009E75EE">
            <w:pPr>
              <w:rPr>
                <w:sz w:val="20"/>
                <w:szCs w:val="20"/>
              </w:rPr>
            </w:pPr>
            <w:r>
              <w:rPr>
                <w:sz w:val="20"/>
                <w:szCs w:val="20"/>
              </w:rPr>
              <w:t xml:space="preserve">1988.- </w:t>
            </w:r>
            <w:r w:rsidR="003B6D25">
              <w:rPr>
                <w:sz w:val="20"/>
                <w:szCs w:val="20"/>
              </w:rPr>
              <w:t>6</w:t>
            </w:r>
          </w:p>
          <w:p w:rsidR="008662EE" w:rsidRDefault="008662EE" w:rsidP="009E75EE">
            <w:r w:rsidRPr="00276782">
              <w:rPr>
                <w:sz w:val="20"/>
                <w:szCs w:val="20"/>
              </w:rPr>
              <w:t>Neodređen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Celić, Saša</w:t>
            </w:r>
          </w:p>
        </w:tc>
        <w:tc>
          <w:tcPr>
            <w:tcW w:w="3870" w:type="dxa"/>
          </w:tcPr>
          <w:p w:rsidR="008662EE" w:rsidRPr="00276782" w:rsidRDefault="008662EE" w:rsidP="009E75EE">
            <w:pPr>
              <w:rPr>
                <w:sz w:val="20"/>
                <w:szCs w:val="20"/>
              </w:rPr>
            </w:pPr>
            <w:r w:rsidRPr="00276782">
              <w:rPr>
                <w:sz w:val="20"/>
                <w:szCs w:val="20"/>
              </w:rPr>
              <w:t>prof., VII</w:t>
            </w:r>
          </w:p>
          <w:p w:rsidR="008662EE" w:rsidRPr="00276782" w:rsidRDefault="008662EE" w:rsidP="009E75EE">
            <w:pPr>
              <w:rPr>
                <w:sz w:val="20"/>
                <w:szCs w:val="20"/>
              </w:rPr>
            </w:pPr>
            <w:r w:rsidRPr="00276782">
              <w:rPr>
                <w:sz w:val="20"/>
                <w:szCs w:val="20"/>
              </w:rPr>
              <w:t>fizika/satničar</w:t>
            </w:r>
          </w:p>
        </w:tc>
        <w:tc>
          <w:tcPr>
            <w:tcW w:w="2751" w:type="dxa"/>
          </w:tcPr>
          <w:p w:rsidR="008662EE" w:rsidRPr="00EE5827" w:rsidRDefault="00327F1B" w:rsidP="009E75EE">
            <w:pPr>
              <w:rPr>
                <w:sz w:val="20"/>
                <w:szCs w:val="20"/>
              </w:rPr>
            </w:pPr>
            <w:r>
              <w:rPr>
                <w:sz w:val="20"/>
                <w:szCs w:val="20"/>
              </w:rPr>
              <w:t xml:space="preserve">1976. – </w:t>
            </w:r>
            <w:r w:rsidR="003B6D25">
              <w:rPr>
                <w:sz w:val="20"/>
                <w:szCs w:val="20"/>
              </w:rPr>
              <w:t>13</w:t>
            </w:r>
          </w:p>
          <w:p w:rsidR="008662EE" w:rsidRPr="00276782" w:rsidRDefault="008662EE" w:rsidP="009E75EE">
            <w:pPr>
              <w:rPr>
                <w:sz w:val="20"/>
                <w:szCs w:val="20"/>
              </w:rPr>
            </w:pPr>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Čalić Lidija</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 xml:space="preserve">talijanski jezik </w:t>
            </w:r>
          </w:p>
        </w:tc>
        <w:tc>
          <w:tcPr>
            <w:tcW w:w="2751" w:type="dxa"/>
          </w:tcPr>
          <w:p w:rsidR="008662EE" w:rsidRPr="00EE5827" w:rsidRDefault="008662EE" w:rsidP="009E75EE">
            <w:r w:rsidRPr="00EE5827">
              <w:rPr>
                <w:sz w:val="20"/>
                <w:szCs w:val="20"/>
              </w:rPr>
              <w:t>1979. – 1</w:t>
            </w:r>
            <w:r w:rsidR="003B6D25">
              <w:rPr>
                <w:sz w:val="20"/>
                <w:szCs w:val="20"/>
              </w:rPr>
              <w:t>6</w:t>
            </w:r>
          </w:p>
          <w:p w:rsidR="008662EE" w:rsidRDefault="008662EE" w:rsidP="009E75EE">
            <w:r>
              <w:rPr>
                <w:sz w:val="20"/>
                <w:szCs w:val="20"/>
              </w:rPr>
              <w:t>N</w:t>
            </w:r>
            <w:r w:rsidRPr="00276782">
              <w:rPr>
                <w:sz w:val="20"/>
                <w:szCs w:val="20"/>
              </w:rPr>
              <w:t>eodređen</w:t>
            </w:r>
            <w:r w:rsidR="0046427B">
              <w:rPr>
                <w:sz w:val="20"/>
                <w:szCs w:val="20"/>
              </w:rPr>
              <w:t>o</w:t>
            </w:r>
          </w:p>
        </w:tc>
      </w:tr>
      <w:tr w:rsidR="0023401F" w:rsidRPr="003F353C" w:rsidTr="002C4936">
        <w:trPr>
          <w:jc w:val="center"/>
        </w:trPr>
        <w:tc>
          <w:tcPr>
            <w:tcW w:w="779" w:type="dxa"/>
          </w:tcPr>
          <w:p w:rsidR="0023401F" w:rsidRPr="003F353C" w:rsidRDefault="0023401F" w:rsidP="00D644C5">
            <w:pPr>
              <w:numPr>
                <w:ilvl w:val="0"/>
                <w:numId w:val="16"/>
              </w:numPr>
              <w:spacing w:line="480" w:lineRule="auto"/>
              <w:jc w:val="both"/>
              <w:rPr>
                <w:b/>
                <w:sz w:val="20"/>
                <w:szCs w:val="20"/>
              </w:rPr>
            </w:pPr>
          </w:p>
        </w:tc>
        <w:tc>
          <w:tcPr>
            <w:tcW w:w="2511" w:type="dxa"/>
          </w:tcPr>
          <w:p w:rsidR="0023401F" w:rsidRPr="003F353C" w:rsidRDefault="0023401F" w:rsidP="009E75EE">
            <w:pPr>
              <w:spacing w:line="480" w:lineRule="auto"/>
              <w:jc w:val="both"/>
              <w:rPr>
                <w:b/>
                <w:sz w:val="20"/>
                <w:szCs w:val="20"/>
              </w:rPr>
            </w:pPr>
            <w:r>
              <w:rPr>
                <w:b/>
                <w:sz w:val="20"/>
                <w:szCs w:val="20"/>
              </w:rPr>
              <w:t>Čalija Matijević, Mirna</w:t>
            </w:r>
          </w:p>
        </w:tc>
        <w:tc>
          <w:tcPr>
            <w:tcW w:w="3870" w:type="dxa"/>
          </w:tcPr>
          <w:p w:rsidR="0023401F" w:rsidRDefault="0023401F" w:rsidP="0023401F">
            <w:r w:rsidRPr="00276782">
              <w:rPr>
                <w:sz w:val="20"/>
                <w:szCs w:val="20"/>
              </w:rPr>
              <w:t>prof., VII</w:t>
            </w:r>
          </w:p>
          <w:p w:rsidR="0023401F" w:rsidRPr="00276782" w:rsidRDefault="0023401F" w:rsidP="0023401F">
            <w:pPr>
              <w:rPr>
                <w:sz w:val="20"/>
                <w:szCs w:val="20"/>
              </w:rPr>
            </w:pPr>
            <w:r>
              <w:rPr>
                <w:sz w:val="20"/>
                <w:szCs w:val="20"/>
              </w:rPr>
              <w:t>matematika, informatika</w:t>
            </w:r>
          </w:p>
        </w:tc>
        <w:tc>
          <w:tcPr>
            <w:tcW w:w="2751" w:type="dxa"/>
          </w:tcPr>
          <w:p w:rsidR="0023401F" w:rsidRDefault="0023401F" w:rsidP="009E75EE">
            <w:pPr>
              <w:rPr>
                <w:sz w:val="20"/>
                <w:szCs w:val="20"/>
              </w:rPr>
            </w:pPr>
            <w:r>
              <w:rPr>
                <w:sz w:val="20"/>
                <w:szCs w:val="20"/>
              </w:rPr>
              <w:t>1981. – 1</w:t>
            </w:r>
            <w:r w:rsidR="003B6D25">
              <w:rPr>
                <w:sz w:val="20"/>
                <w:szCs w:val="20"/>
              </w:rPr>
              <w:t>1</w:t>
            </w:r>
          </w:p>
          <w:p w:rsidR="0023401F" w:rsidRPr="00EE5827" w:rsidRDefault="0023401F" w:rsidP="009E75EE">
            <w:pPr>
              <w:rPr>
                <w:sz w:val="20"/>
                <w:szCs w:val="20"/>
              </w:rPr>
            </w:pPr>
            <w:r>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Černoga, Mirna</w:t>
            </w:r>
          </w:p>
        </w:tc>
        <w:tc>
          <w:tcPr>
            <w:tcW w:w="3870" w:type="dxa"/>
          </w:tcPr>
          <w:p w:rsidR="008662EE" w:rsidRPr="00276782" w:rsidRDefault="008662EE" w:rsidP="009E75EE">
            <w:pPr>
              <w:rPr>
                <w:sz w:val="20"/>
                <w:szCs w:val="20"/>
              </w:rPr>
            </w:pPr>
            <w:r>
              <w:rPr>
                <w:sz w:val="20"/>
                <w:szCs w:val="20"/>
              </w:rPr>
              <w:t>prof, VII</w:t>
            </w:r>
          </w:p>
          <w:p w:rsidR="008662EE" w:rsidRPr="00276782" w:rsidRDefault="008662EE" w:rsidP="009E75EE">
            <w:pPr>
              <w:rPr>
                <w:sz w:val="20"/>
                <w:szCs w:val="20"/>
              </w:rPr>
            </w:pPr>
            <w:r>
              <w:rPr>
                <w:sz w:val="20"/>
                <w:szCs w:val="20"/>
              </w:rPr>
              <w:t>likovna umjetnost</w:t>
            </w:r>
          </w:p>
        </w:tc>
        <w:tc>
          <w:tcPr>
            <w:tcW w:w="2751" w:type="dxa"/>
          </w:tcPr>
          <w:p w:rsidR="008662EE" w:rsidRPr="00EE5827" w:rsidRDefault="00327F1B" w:rsidP="009E75EE">
            <w:pPr>
              <w:rPr>
                <w:sz w:val="20"/>
                <w:szCs w:val="20"/>
              </w:rPr>
            </w:pPr>
            <w:r>
              <w:rPr>
                <w:sz w:val="20"/>
                <w:szCs w:val="20"/>
              </w:rPr>
              <w:t>1977. – 1</w:t>
            </w:r>
            <w:r w:rsidR="003B6D25">
              <w:rPr>
                <w:sz w:val="20"/>
                <w:szCs w:val="20"/>
              </w:rPr>
              <w:t>8</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rPr>
                <w:b/>
                <w:sz w:val="20"/>
                <w:szCs w:val="20"/>
              </w:rPr>
            </w:pPr>
            <w:r w:rsidRPr="003F353C">
              <w:rPr>
                <w:b/>
                <w:sz w:val="20"/>
                <w:szCs w:val="20"/>
              </w:rPr>
              <w:t>Čulo</w:t>
            </w:r>
            <w:r>
              <w:rPr>
                <w:b/>
                <w:sz w:val="20"/>
                <w:szCs w:val="20"/>
              </w:rPr>
              <w:t>,</w:t>
            </w:r>
            <w:r w:rsidRPr="003F353C">
              <w:rPr>
                <w:b/>
                <w:sz w:val="20"/>
                <w:szCs w:val="20"/>
              </w:rPr>
              <w:t xml:space="preserve"> Vuković Dominika</w:t>
            </w:r>
          </w:p>
        </w:tc>
        <w:tc>
          <w:tcPr>
            <w:tcW w:w="3870" w:type="dxa"/>
          </w:tcPr>
          <w:p w:rsidR="008662EE" w:rsidRDefault="008662EE" w:rsidP="009E75EE">
            <w:r w:rsidRPr="00276782">
              <w:rPr>
                <w:sz w:val="20"/>
                <w:szCs w:val="20"/>
              </w:rPr>
              <w:t>prof., VII</w:t>
            </w:r>
          </w:p>
          <w:p w:rsidR="008662EE" w:rsidRDefault="008662EE" w:rsidP="009E75EE">
            <w:r>
              <w:rPr>
                <w:sz w:val="20"/>
                <w:szCs w:val="20"/>
              </w:rPr>
              <w:t>fizika</w:t>
            </w:r>
          </w:p>
        </w:tc>
        <w:tc>
          <w:tcPr>
            <w:tcW w:w="2751" w:type="dxa"/>
          </w:tcPr>
          <w:p w:rsidR="008662EE" w:rsidRPr="00EE5827" w:rsidRDefault="008662EE" w:rsidP="009E75EE">
            <w:r w:rsidRPr="00EE5827">
              <w:rPr>
                <w:sz w:val="20"/>
                <w:szCs w:val="20"/>
              </w:rPr>
              <w:t>197</w:t>
            </w:r>
            <w:r>
              <w:rPr>
                <w:sz w:val="20"/>
                <w:szCs w:val="20"/>
              </w:rPr>
              <w:t>3</w:t>
            </w:r>
            <w:r w:rsidR="0046427B">
              <w:rPr>
                <w:sz w:val="20"/>
                <w:szCs w:val="20"/>
              </w:rPr>
              <w:t>. – 2</w:t>
            </w:r>
            <w:r w:rsidR="003B6D25">
              <w:rPr>
                <w:sz w:val="20"/>
                <w:szCs w:val="20"/>
              </w:rPr>
              <w:t>2</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Detling, Jasenka</w:t>
            </w:r>
          </w:p>
        </w:tc>
        <w:tc>
          <w:tcPr>
            <w:tcW w:w="3870" w:type="dxa"/>
          </w:tcPr>
          <w:p w:rsidR="008662EE" w:rsidRDefault="008662EE" w:rsidP="009E75EE">
            <w:r w:rsidRPr="00276782">
              <w:rPr>
                <w:sz w:val="20"/>
                <w:szCs w:val="20"/>
              </w:rPr>
              <w:t>prof., VII</w:t>
            </w:r>
          </w:p>
          <w:p w:rsidR="008662EE" w:rsidRDefault="008662EE" w:rsidP="009E75EE">
            <w:r>
              <w:rPr>
                <w:sz w:val="20"/>
                <w:szCs w:val="20"/>
              </w:rPr>
              <w:t>fizika</w:t>
            </w:r>
          </w:p>
        </w:tc>
        <w:tc>
          <w:tcPr>
            <w:tcW w:w="2751" w:type="dxa"/>
          </w:tcPr>
          <w:p w:rsidR="008662EE" w:rsidRPr="00EE5827" w:rsidRDefault="008662EE" w:rsidP="009E75EE">
            <w:r>
              <w:rPr>
                <w:sz w:val="20"/>
                <w:szCs w:val="20"/>
              </w:rPr>
              <w:t>1979</w:t>
            </w:r>
            <w:r w:rsidRPr="00EE5827">
              <w:rPr>
                <w:sz w:val="20"/>
                <w:szCs w:val="20"/>
              </w:rPr>
              <w:t>. – 1</w:t>
            </w:r>
            <w:r w:rsidR="003B6D25">
              <w:rPr>
                <w:sz w:val="20"/>
                <w:szCs w:val="20"/>
              </w:rPr>
              <w:t>6</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Dubravčić, Igor</w:t>
            </w:r>
          </w:p>
        </w:tc>
        <w:tc>
          <w:tcPr>
            <w:tcW w:w="3870" w:type="dxa"/>
          </w:tcPr>
          <w:p w:rsidR="008662EE" w:rsidRDefault="008662EE" w:rsidP="009E75EE">
            <w:r w:rsidRPr="00276782">
              <w:rPr>
                <w:sz w:val="20"/>
                <w:szCs w:val="20"/>
              </w:rPr>
              <w:t>prof., VII</w:t>
            </w:r>
          </w:p>
          <w:p w:rsidR="008662EE" w:rsidRDefault="008662EE" w:rsidP="009E75EE">
            <w:r>
              <w:rPr>
                <w:sz w:val="20"/>
                <w:szCs w:val="20"/>
              </w:rPr>
              <w:t>tjelesna i zdr. Kultura</w:t>
            </w:r>
          </w:p>
        </w:tc>
        <w:tc>
          <w:tcPr>
            <w:tcW w:w="2751" w:type="dxa"/>
          </w:tcPr>
          <w:p w:rsidR="008662EE" w:rsidRPr="00EE5827" w:rsidRDefault="008662EE" w:rsidP="009E75EE">
            <w:r w:rsidRPr="00EE5827">
              <w:rPr>
                <w:sz w:val="20"/>
                <w:szCs w:val="20"/>
              </w:rPr>
              <w:t>197</w:t>
            </w:r>
            <w:r>
              <w:rPr>
                <w:sz w:val="20"/>
                <w:szCs w:val="20"/>
              </w:rPr>
              <w:t>3</w:t>
            </w:r>
            <w:r w:rsidRPr="00EE5827">
              <w:rPr>
                <w:sz w:val="20"/>
                <w:szCs w:val="20"/>
              </w:rPr>
              <w:t>. – 1</w:t>
            </w:r>
            <w:r w:rsidR="003B6D25">
              <w:rPr>
                <w:sz w:val="20"/>
                <w:szCs w:val="20"/>
              </w:rPr>
              <w:t>6</w:t>
            </w:r>
          </w:p>
          <w:p w:rsidR="008662EE" w:rsidRDefault="008662EE" w:rsidP="009E75EE">
            <w:r w:rsidRPr="00276782">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Dundović, Branko</w:t>
            </w:r>
          </w:p>
        </w:tc>
        <w:tc>
          <w:tcPr>
            <w:tcW w:w="3870" w:type="dxa"/>
          </w:tcPr>
          <w:p w:rsidR="008662EE" w:rsidRPr="00276782" w:rsidRDefault="008662EE" w:rsidP="009E75EE">
            <w:pPr>
              <w:rPr>
                <w:sz w:val="20"/>
                <w:szCs w:val="20"/>
              </w:rPr>
            </w:pPr>
            <w:r>
              <w:rPr>
                <w:sz w:val="20"/>
                <w:szCs w:val="20"/>
              </w:rPr>
              <w:t>Prof, VII</w:t>
            </w:r>
          </w:p>
          <w:p w:rsidR="008662EE" w:rsidRDefault="008662EE" w:rsidP="009E75EE">
            <w:r>
              <w:rPr>
                <w:sz w:val="20"/>
                <w:szCs w:val="20"/>
              </w:rPr>
              <w:t>Matematika</w:t>
            </w:r>
          </w:p>
        </w:tc>
        <w:tc>
          <w:tcPr>
            <w:tcW w:w="2751" w:type="dxa"/>
          </w:tcPr>
          <w:p w:rsidR="008662EE" w:rsidRPr="00EE5827" w:rsidRDefault="00327F1B" w:rsidP="009E75EE">
            <w:pPr>
              <w:rPr>
                <w:sz w:val="20"/>
                <w:szCs w:val="20"/>
              </w:rPr>
            </w:pPr>
            <w:r>
              <w:rPr>
                <w:sz w:val="20"/>
                <w:szCs w:val="20"/>
              </w:rPr>
              <w:t>1961. – 3</w:t>
            </w:r>
            <w:r w:rsidR="003B6D25">
              <w:rPr>
                <w:sz w:val="20"/>
                <w:szCs w:val="20"/>
              </w:rPr>
              <w:t>4</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Đumlija, Snježana</w:t>
            </w:r>
          </w:p>
        </w:tc>
        <w:tc>
          <w:tcPr>
            <w:tcW w:w="3870" w:type="dxa"/>
          </w:tcPr>
          <w:p w:rsidR="008662EE" w:rsidRDefault="008662EE" w:rsidP="009E75EE">
            <w:r w:rsidRPr="00276782">
              <w:rPr>
                <w:sz w:val="20"/>
                <w:szCs w:val="20"/>
              </w:rPr>
              <w:t>prof., VII</w:t>
            </w:r>
          </w:p>
          <w:p w:rsidR="008662EE" w:rsidRDefault="008662EE" w:rsidP="009E75EE">
            <w:r>
              <w:rPr>
                <w:sz w:val="20"/>
                <w:szCs w:val="20"/>
              </w:rPr>
              <w:t>bilologija</w:t>
            </w:r>
          </w:p>
        </w:tc>
        <w:tc>
          <w:tcPr>
            <w:tcW w:w="2751" w:type="dxa"/>
          </w:tcPr>
          <w:p w:rsidR="008662EE" w:rsidRPr="00EE5827" w:rsidRDefault="008662EE" w:rsidP="009E75EE">
            <w:r>
              <w:rPr>
                <w:sz w:val="20"/>
                <w:szCs w:val="20"/>
              </w:rPr>
              <w:t>1964</w:t>
            </w:r>
            <w:r w:rsidRPr="00EE5827">
              <w:rPr>
                <w:sz w:val="20"/>
                <w:szCs w:val="20"/>
              </w:rPr>
              <w:t>. – </w:t>
            </w:r>
            <w:r>
              <w:rPr>
                <w:sz w:val="20"/>
                <w:szCs w:val="20"/>
              </w:rPr>
              <w:t>2</w:t>
            </w:r>
            <w:r w:rsidR="003B6D25">
              <w:rPr>
                <w:sz w:val="20"/>
                <w:szCs w:val="20"/>
              </w:rPr>
              <w:t>9</w:t>
            </w:r>
          </w:p>
          <w:p w:rsidR="008662EE" w:rsidRDefault="008662EE" w:rsidP="009E75EE">
            <w:r w:rsidRPr="00276782">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Erkapić</w:t>
            </w:r>
            <w:r>
              <w:rPr>
                <w:b/>
                <w:sz w:val="20"/>
                <w:szCs w:val="20"/>
              </w:rPr>
              <w:t>,</w:t>
            </w:r>
            <w:r w:rsidRPr="003F353C">
              <w:rPr>
                <w:b/>
                <w:sz w:val="20"/>
                <w:szCs w:val="20"/>
              </w:rPr>
              <w:t xml:space="preserve"> Sanja</w:t>
            </w:r>
          </w:p>
        </w:tc>
        <w:tc>
          <w:tcPr>
            <w:tcW w:w="3870" w:type="dxa"/>
          </w:tcPr>
          <w:p w:rsidR="008662EE" w:rsidRDefault="008662EE" w:rsidP="009E75EE">
            <w:r w:rsidRPr="00276782">
              <w:rPr>
                <w:sz w:val="20"/>
                <w:szCs w:val="20"/>
              </w:rPr>
              <w:t>prof., VII</w:t>
            </w:r>
          </w:p>
          <w:p w:rsidR="008662EE" w:rsidRDefault="008662EE" w:rsidP="009E75EE">
            <w:r>
              <w:t>fizika</w:t>
            </w:r>
          </w:p>
        </w:tc>
        <w:tc>
          <w:tcPr>
            <w:tcW w:w="2751" w:type="dxa"/>
          </w:tcPr>
          <w:p w:rsidR="008662EE" w:rsidRPr="00EE5827" w:rsidRDefault="008662EE" w:rsidP="009E75EE">
            <w:r w:rsidRPr="00EE5827">
              <w:rPr>
                <w:sz w:val="20"/>
                <w:szCs w:val="20"/>
              </w:rPr>
              <w:t>196</w:t>
            </w:r>
            <w:r>
              <w:rPr>
                <w:sz w:val="20"/>
                <w:szCs w:val="20"/>
              </w:rPr>
              <w:t>8</w:t>
            </w:r>
            <w:r w:rsidRPr="00EE5827">
              <w:rPr>
                <w:sz w:val="20"/>
                <w:szCs w:val="20"/>
              </w:rPr>
              <w:t>. –</w:t>
            </w:r>
            <w:r w:rsidR="00327F1B">
              <w:rPr>
                <w:sz w:val="20"/>
                <w:szCs w:val="20"/>
              </w:rPr>
              <w:t xml:space="preserve"> 2</w:t>
            </w:r>
            <w:r w:rsidR="003B6D25">
              <w:rPr>
                <w:sz w:val="20"/>
                <w:szCs w:val="20"/>
              </w:rPr>
              <w:t>2</w:t>
            </w:r>
            <w:r w:rsidRPr="00EE5827">
              <w:rPr>
                <w:sz w:val="20"/>
                <w:szCs w:val="20"/>
              </w:rPr>
              <w:t> </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Floreani, Aleksandra</w:t>
            </w:r>
          </w:p>
        </w:tc>
        <w:tc>
          <w:tcPr>
            <w:tcW w:w="3870" w:type="dxa"/>
          </w:tcPr>
          <w:p w:rsidR="008662EE" w:rsidRDefault="008662EE" w:rsidP="009E75EE">
            <w:r w:rsidRPr="00276782">
              <w:rPr>
                <w:sz w:val="20"/>
                <w:szCs w:val="20"/>
              </w:rPr>
              <w:t>prof., VII</w:t>
            </w:r>
          </w:p>
          <w:p w:rsidR="008662EE" w:rsidRDefault="008662EE" w:rsidP="009E75EE">
            <w:r>
              <w:rPr>
                <w:sz w:val="20"/>
                <w:szCs w:val="20"/>
              </w:rPr>
              <w:t>matematika</w:t>
            </w:r>
          </w:p>
        </w:tc>
        <w:tc>
          <w:tcPr>
            <w:tcW w:w="2751" w:type="dxa"/>
          </w:tcPr>
          <w:p w:rsidR="008662EE" w:rsidRPr="00EE5827" w:rsidRDefault="008662EE" w:rsidP="009E75EE">
            <w:r>
              <w:rPr>
                <w:sz w:val="20"/>
                <w:szCs w:val="20"/>
              </w:rPr>
              <w:t>1975</w:t>
            </w:r>
            <w:r w:rsidRPr="00EE5827">
              <w:rPr>
                <w:sz w:val="20"/>
                <w:szCs w:val="20"/>
              </w:rPr>
              <w:t>. – </w:t>
            </w:r>
            <w:r w:rsidR="0046427B">
              <w:rPr>
                <w:sz w:val="20"/>
                <w:szCs w:val="20"/>
              </w:rPr>
              <w:t>2</w:t>
            </w:r>
            <w:r w:rsidR="003B6D25">
              <w:rPr>
                <w:sz w:val="20"/>
                <w:szCs w:val="20"/>
              </w:rPr>
              <w:t>2</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Grgić, Drago</w:t>
            </w:r>
          </w:p>
        </w:tc>
        <w:tc>
          <w:tcPr>
            <w:tcW w:w="3870" w:type="dxa"/>
          </w:tcPr>
          <w:p w:rsidR="008662EE" w:rsidRDefault="008662EE" w:rsidP="009E75EE">
            <w:r w:rsidRPr="00276782">
              <w:rPr>
                <w:sz w:val="20"/>
                <w:szCs w:val="20"/>
              </w:rPr>
              <w:t>prof., VII</w:t>
            </w:r>
          </w:p>
          <w:p w:rsidR="008662EE" w:rsidRDefault="008662EE" w:rsidP="009E75EE">
            <w:r>
              <w:rPr>
                <w:sz w:val="20"/>
                <w:szCs w:val="20"/>
              </w:rPr>
              <w:t>njemački jezik i povijest</w:t>
            </w:r>
          </w:p>
        </w:tc>
        <w:tc>
          <w:tcPr>
            <w:tcW w:w="2751" w:type="dxa"/>
          </w:tcPr>
          <w:p w:rsidR="008662EE" w:rsidRPr="00EE5827" w:rsidRDefault="008662EE" w:rsidP="009E75EE">
            <w:pPr>
              <w:rPr>
                <w:sz w:val="20"/>
                <w:szCs w:val="20"/>
              </w:rPr>
            </w:pPr>
            <w:r>
              <w:rPr>
                <w:sz w:val="20"/>
                <w:szCs w:val="20"/>
              </w:rPr>
              <w:t>1970</w:t>
            </w:r>
            <w:r w:rsidRPr="00EE5827">
              <w:rPr>
                <w:sz w:val="20"/>
                <w:szCs w:val="20"/>
              </w:rPr>
              <w:t>. – 1</w:t>
            </w:r>
            <w:r w:rsidR="003B6D25">
              <w:rPr>
                <w:sz w:val="20"/>
                <w:szCs w:val="20"/>
              </w:rPr>
              <w:t>7</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Pr>
                <w:b/>
                <w:sz w:val="20"/>
                <w:szCs w:val="20"/>
              </w:rPr>
              <w:t>Hajduković, Tomislav</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eng. jezik i njem. jezik</w:t>
            </w:r>
          </w:p>
        </w:tc>
        <w:tc>
          <w:tcPr>
            <w:tcW w:w="2751" w:type="dxa"/>
          </w:tcPr>
          <w:p w:rsidR="008662EE" w:rsidRDefault="00327F1B" w:rsidP="009E75EE">
            <w:pPr>
              <w:rPr>
                <w:sz w:val="20"/>
                <w:szCs w:val="20"/>
              </w:rPr>
            </w:pPr>
            <w:r>
              <w:rPr>
                <w:sz w:val="20"/>
                <w:szCs w:val="20"/>
              </w:rPr>
              <w:t xml:space="preserve">1986.  – </w:t>
            </w:r>
            <w:r w:rsidR="003B6D25">
              <w:rPr>
                <w:sz w:val="20"/>
                <w:szCs w:val="20"/>
              </w:rPr>
              <w:t>8</w:t>
            </w:r>
          </w:p>
          <w:p w:rsidR="008662EE" w:rsidRPr="00EE5827" w:rsidRDefault="008662EE" w:rsidP="009E75EE">
            <w:pPr>
              <w:rPr>
                <w:sz w:val="20"/>
                <w:szCs w:val="20"/>
              </w:rPr>
            </w:pPr>
            <w:r>
              <w:rPr>
                <w:sz w:val="20"/>
                <w:szCs w:val="20"/>
              </w:rPr>
              <w:t>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Ibrahimović,  Kristina</w:t>
            </w:r>
          </w:p>
        </w:tc>
        <w:tc>
          <w:tcPr>
            <w:tcW w:w="3870" w:type="dxa"/>
          </w:tcPr>
          <w:p w:rsidR="008662EE" w:rsidRDefault="008662EE" w:rsidP="009E75EE">
            <w:r w:rsidRPr="00276782">
              <w:rPr>
                <w:sz w:val="20"/>
                <w:szCs w:val="20"/>
              </w:rPr>
              <w:t>prof., VII</w:t>
            </w:r>
          </w:p>
          <w:p w:rsidR="008662EE" w:rsidRDefault="008662EE" w:rsidP="009E75EE">
            <w:r>
              <w:rPr>
                <w:sz w:val="20"/>
                <w:szCs w:val="20"/>
              </w:rPr>
              <w:t>geografija</w:t>
            </w:r>
          </w:p>
        </w:tc>
        <w:tc>
          <w:tcPr>
            <w:tcW w:w="2751" w:type="dxa"/>
          </w:tcPr>
          <w:p w:rsidR="008662EE" w:rsidRPr="00EE5827" w:rsidRDefault="008662EE" w:rsidP="009E75EE">
            <w:r w:rsidRPr="00EE5827">
              <w:rPr>
                <w:sz w:val="20"/>
                <w:szCs w:val="20"/>
              </w:rPr>
              <w:t>197</w:t>
            </w:r>
            <w:r>
              <w:rPr>
                <w:sz w:val="20"/>
                <w:szCs w:val="20"/>
              </w:rPr>
              <w:t>9</w:t>
            </w:r>
            <w:r w:rsidRPr="00EE5827">
              <w:rPr>
                <w:sz w:val="20"/>
                <w:szCs w:val="20"/>
              </w:rPr>
              <w:t>. – 1</w:t>
            </w:r>
            <w:r w:rsidR="003B6D25">
              <w:rPr>
                <w:sz w:val="20"/>
                <w:szCs w:val="20"/>
              </w:rPr>
              <w:t>6</w:t>
            </w:r>
          </w:p>
          <w:p w:rsidR="008662EE" w:rsidRDefault="008662EE" w:rsidP="009E75EE">
            <w:r w:rsidRPr="00276782">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Default="008662EE" w:rsidP="009E75EE">
            <w:pPr>
              <w:spacing w:line="480" w:lineRule="auto"/>
              <w:jc w:val="both"/>
              <w:rPr>
                <w:b/>
                <w:sz w:val="20"/>
                <w:szCs w:val="20"/>
              </w:rPr>
            </w:pPr>
            <w:r>
              <w:rPr>
                <w:b/>
                <w:sz w:val="20"/>
                <w:szCs w:val="20"/>
              </w:rPr>
              <w:t>Ivošević, Ivana</w:t>
            </w:r>
          </w:p>
        </w:tc>
        <w:tc>
          <w:tcPr>
            <w:tcW w:w="3870" w:type="dxa"/>
          </w:tcPr>
          <w:p w:rsidR="008662EE" w:rsidRPr="00276782" w:rsidRDefault="008662EE" w:rsidP="009E75EE">
            <w:pPr>
              <w:rPr>
                <w:sz w:val="20"/>
                <w:szCs w:val="20"/>
              </w:rPr>
            </w:pPr>
            <w:r>
              <w:rPr>
                <w:sz w:val="20"/>
                <w:szCs w:val="20"/>
              </w:rPr>
              <w:t>Prof, VII</w:t>
            </w:r>
          </w:p>
          <w:p w:rsidR="008662EE" w:rsidRDefault="008662EE" w:rsidP="009E75EE">
            <w:r>
              <w:rPr>
                <w:sz w:val="20"/>
                <w:szCs w:val="20"/>
              </w:rPr>
              <w:t>Matematika i informatika</w:t>
            </w:r>
          </w:p>
        </w:tc>
        <w:tc>
          <w:tcPr>
            <w:tcW w:w="2751" w:type="dxa"/>
          </w:tcPr>
          <w:p w:rsidR="008662EE" w:rsidRDefault="00327F1B" w:rsidP="009E75EE">
            <w:pPr>
              <w:rPr>
                <w:sz w:val="20"/>
                <w:szCs w:val="20"/>
              </w:rPr>
            </w:pPr>
            <w:r>
              <w:rPr>
                <w:sz w:val="20"/>
                <w:szCs w:val="20"/>
              </w:rPr>
              <w:t xml:space="preserve">1989. – </w:t>
            </w:r>
            <w:r w:rsidR="003B6D25">
              <w:rPr>
                <w:sz w:val="20"/>
                <w:szCs w:val="20"/>
              </w:rPr>
              <w:t>5</w:t>
            </w:r>
          </w:p>
          <w:p w:rsidR="008662EE" w:rsidRPr="00EE5827" w:rsidRDefault="008662EE" w:rsidP="009E75EE">
            <w:pPr>
              <w:rPr>
                <w:sz w:val="20"/>
                <w:szCs w:val="20"/>
              </w:rPr>
            </w:pPr>
            <w:r>
              <w:rPr>
                <w:sz w:val="20"/>
                <w:szCs w:val="20"/>
              </w:rPr>
              <w:t>N</w:t>
            </w:r>
            <w:r w:rsidR="0046427B">
              <w:rPr>
                <w:sz w:val="20"/>
                <w:szCs w:val="20"/>
              </w:rPr>
              <w:t>eo</w:t>
            </w:r>
            <w:r>
              <w:rPr>
                <w:sz w:val="20"/>
                <w:szCs w:val="20"/>
              </w:rPr>
              <w:t>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Pr>
                <w:b/>
                <w:sz w:val="20"/>
                <w:szCs w:val="20"/>
              </w:rPr>
              <w:t>Jakopić,</w:t>
            </w:r>
            <w:r w:rsidRPr="003F353C">
              <w:rPr>
                <w:b/>
                <w:sz w:val="20"/>
                <w:szCs w:val="20"/>
              </w:rPr>
              <w:t xml:space="preserve"> Katarina</w:t>
            </w:r>
          </w:p>
        </w:tc>
        <w:tc>
          <w:tcPr>
            <w:tcW w:w="3870" w:type="dxa"/>
          </w:tcPr>
          <w:p w:rsidR="008662EE" w:rsidRDefault="008662EE" w:rsidP="009E75EE">
            <w:r w:rsidRPr="00276782">
              <w:rPr>
                <w:sz w:val="20"/>
                <w:szCs w:val="20"/>
              </w:rPr>
              <w:t>prof., VII</w:t>
            </w:r>
          </w:p>
          <w:p w:rsidR="008662EE" w:rsidRDefault="008662EE" w:rsidP="009E75EE">
            <w:r>
              <w:rPr>
                <w:sz w:val="20"/>
                <w:szCs w:val="20"/>
              </w:rPr>
              <w:t>matematika, informatika</w:t>
            </w:r>
          </w:p>
        </w:tc>
        <w:tc>
          <w:tcPr>
            <w:tcW w:w="2751" w:type="dxa"/>
          </w:tcPr>
          <w:p w:rsidR="008662EE" w:rsidRPr="00EE5827" w:rsidRDefault="008662EE" w:rsidP="009E75EE">
            <w:r>
              <w:rPr>
                <w:sz w:val="20"/>
                <w:szCs w:val="20"/>
              </w:rPr>
              <w:t>1985</w:t>
            </w:r>
            <w:r w:rsidRPr="00EE5827">
              <w:rPr>
                <w:sz w:val="20"/>
                <w:szCs w:val="20"/>
              </w:rPr>
              <w:t>. – </w:t>
            </w:r>
            <w:r w:rsidR="003B6D25">
              <w:rPr>
                <w:sz w:val="20"/>
                <w:szCs w:val="20"/>
              </w:rPr>
              <w:t>8</w:t>
            </w:r>
          </w:p>
          <w:p w:rsidR="008662EE" w:rsidRDefault="008662EE" w:rsidP="009E75EE">
            <w:r w:rsidRPr="00276782">
              <w:rPr>
                <w:sz w:val="20"/>
                <w:szCs w:val="20"/>
              </w:rPr>
              <w:t>Neodređen</w:t>
            </w:r>
            <w:r w:rsidR="0046427B">
              <w:rPr>
                <w:sz w:val="20"/>
                <w:szCs w:val="20"/>
              </w:rPr>
              <w:t>o</w:t>
            </w:r>
          </w:p>
        </w:tc>
      </w:tr>
      <w:tr w:rsidR="0023401F" w:rsidRPr="003F353C" w:rsidTr="002C4936">
        <w:trPr>
          <w:jc w:val="center"/>
        </w:trPr>
        <w:tc>
          <w:tcPr>
            <w:tcW w:w="779" w:type="dxa"/>
          </w:tcPr>
          <w:p w:rsidR="0023401F" w:rsidRPr="003F353C" w:rsidRDefault="0023401F" w:rsidP="00D644C5">
            <w:pPr>
              <w:numPr>
                <w:ilvl w:val="0"/>
                <w:numId w:val="16"/>
              </w:numPr>
              <w:spacing w:line="480" w:lineRule="auto"/>
              <w:jc w:val="both"/>
              <w:rPr>
                <w:b/>
                <w:sz w:val="20"/>
                <w:szCs w:val="20"/>
              </w:rPr>
            </w:pPr>
          </w:p>
        </w:tc>
        <w:tc>
          <w:tcPr>
            <w:tcW w:w="2511" w:type="dxa"/>
          </w:tcPr>
          <w:p w:rsidR="0023401F" w:rsidRDefault="0023401F" w:rsidP="009E75EE">
            <w:pPr>
              <w:spacing w:line="480" w:lineRule="auto"/>
              <w:jc w:val="both"/>
              <w:rPr>
                <w:b/>
                <w:sz w:val="20"/>
                <w:szCs w:val="20"/>
              </w:rPr>
            </w:pPr>
            <w:r>
              <w:rPr>
                <w:b/>
                <w:sz w:val="20"/>
                <w:szCs w:val="20"/>
              </w:rPr>
              <w:t>Gusak Mikac, Ana</w:t>
            </w:r>
          </w:p>
        </w:tc>
        <w:tc>
          <w:tcPr>
            <w:tcW w:w="3870" w:type="dxa"/>
          </w:tcPr>
          <w:p w:rsidR="0023401F" w:rsidRDefault="0023401F" w:rsidP="0023401F">
            <w:r w:rsidRPr="00276782">
              <w:rPr>
                <w:sz w:val="20"/>
                <w:szCs w:val="20"/>
              </w:rPr>
              <w:t>prof., VII</w:t>
            </w:r>
          </w:p>
          <w:p w:rsidR="0023401F" w:rsidRPr="00276782" w:rsidRDefault="0023401F" w:rsidP="0023401F">
            <w:pPr>
              <w:rPr>
                <w:sz w:val="20"/>
                <w:szCs w:val="20"/>
              </w:rPr>
            </w:pPr>
            <w:r>
              <w:rPr>
                <w:sz w:val="20"/>
                <w:szCs w:val="20"/>
              </w:rPr>
              <w:t>matematika, informatika</w:t>
            </w:r>
          </w:p>
        </w:tc>
        <w:tc>
          <w:tcPr>
            <w:tcW w:w="2751" w:type="dxa"/>
          </w:tcPr>
          <w:p w:rsidR="0023401F" w:rsidRDefault="0023401F" w:rsidP="009E75EE">
            <w:pPr>
              <w:rPr>
                <w:sz w:val="20"/>
                <w:szCs w:val="20"/>
              </w:rPr>
            </w:pPr>
            <w:r>
              <w:rPr>
                <w:sz w:val="20"/>
                <w:szCs w:val="20"/>
              </w:rPr>
              <w:t>1981. – 1</w:t>
            </w:r>
            <w:r w:rsidR="003B6D25">
              <w:rPr>
                <w:sz w:val="20"/>
                <w:szCs w:val="20"/>
              </w:rPr>
              <w:t>2</w:t>
            </w:r>
          </w:p>
          <w:p w:rsidR="0023401F" w:rsidRDefault="0023401F" w:rsidP="009E75EE">
            <w:pPr>
              <w:rPr>
                <w:sz w:val="20"/>
                <w:szCs w:val="20"/>
              </w:rPr>
            </w:pPr>
            <w:r>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2C4936" w:rsidP="009E75EE">
            <w:pPr>
              <w:spacing w:line="480" w:lineRule="auto"/>
              <w:jc w:val="both"/>
              <w:rPr>
                <w:b/>
                <w:sz w:val="20"/>
                <w:szCs w:val="20"/>
              </w:rPr>
            </w:pPr>
            <w:r>
              <w:rPr>
                <w:b/>
                <w:sz w:val="20"/>
                <w:szCs w:val="20"/>
              </w:rPr>
              <w:t>Kristek, Kristina</w:t>
            </w:r>
          </w:p>
        </w:tc>
        <w:tc>
          <w:tcPr>
            <w:tcW w:w="3870" w:type="dxa"/>
          </w:tcPr>
          <w:p w:rsidR="008662EE" w:rsidRPr="00276782" w:rsidRDefault="008662EE" w:rsidP="009E75EE">
            <w:pPr>
              <w:rPr>
                <w:sz w:val="20"/>
                <w:szCs w:val="20"/>
              </w:rPr>
            </w:pPr>
            <w:r>
              <w:rPr>
                <w:sz w:val="20"/>
                <w:szCs w:val="20"/>
              </w:rPr>
              <w:t>prof, VII</w:t>
            </w:r>
          </w:p>
          <w:p w:rsidR="008662EE" w:rsidRPr="00276782" w:rsidRDefault="008662EE" w:rsidP="009E75EE">
            <w:pPr>
              <w:rPr>
                <w:sz w:val="20"/>
                <w:szCs w:val="20"/>
              </w:rPr>
            </w:pPr>
            <w:r>
              <w:rPr>
                <w:sz w:val="20"/>
                <w:szCs w:val="20"/>
              </w:rPr>
              <w:t>kemija</w:t>
            </w:r>
            <w:r w:rsidR="002C4936">
              <w:rPr>
                <w:sz w:val="20"/>
                <w:szCs w:val="20"/>
              </w:rPr>
              <w:t>, biologija</w:t>
            </w:r>
          </w:p>
        </w:tc>
        <w:tc>
          <w:tcPr>
            <w:tcW w:w="2751" w:type="dxa"/>
          </w:tcPr>
          <w:p w:rsidR="008662EE" w:rsidRPr="00EE5827" w:rsidRDefault="00327F1B" w:rsidP="009E75EE">
            <w:pPr>
              <w:rPr>
                <w:sz w:val="20"/>
                <w:szCs w:val="20"/>
              </w:rPr>
            </w:pPr>
            <w:r>
              <w:rPr>
                <w:sz w:val="20"/>
                <w:szCs w:val="20"/>
              </w:rPr>
              <w:t>19</w:t>
            </w:r>
            <w:r w:rsidR="002C4936">
              <w:rPr>
                <w:sz w:val="20"/>
                <w:szCs w:val="20"/>
              </w:rPr>
              <w:t>81</w:t>
            </w:r>
            <w:r>
              <w:rPr>
                <w:sz w:val="20"/>
                <w:szCs w:val="20"/>
              </w:rPr>
              <w:t xml:space="preserve">. – </w:t>
            </w:r>
          </w:p>
          <w:p w:rsidR="008662EE" w:rsidRDefault="008662EE" w:rsidP="009E75EE">
            <w:r w:rsidRPr="00276782">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2C4936" w:rsidP="001A6B2E">
            <w:pPr>
              <w:spacing w:line="480" w:lineRule="auto"/>
              <w:jc w:val="both"/>
              <w:rPr>
                <w:b/>
                <w:sz w:val="20"/>
                <w:szCs w:val="20"/>
              </w:rPr>
            </w:pPr>
            <w:r>
              <w:rPr>
                <w:b/>
                <w:sz w:val="20"/>
                <w:szCs w:val="20"/>
              </w:rPr>
              <w:t>Bolješić, Luka</w:t>
            </w:r>
          </w:p>
        </w:tc>
        <w:tc>
          <w:tcPr>
            <w:tcW w:w="3870" w:type="dxa"/>
          </w:tcPr>
          <w:p w:rsidR="008662EE" w:rsidRPr="00276782" w:rsidRDefault="008662EE" w:rsidP="0013067E">
            <w:pPr>
              <w:rPr>
                <w:sz w:val="20"/>
                <w:szCs w:val="20"/>
              </w:rPr>
            </w:pPr>
            <w:r>
              <w:rPr>
                <w:sz w:val="20"/>
                <w:szCs w:val="20"/>
              </w:rPr>
              <w:t>Prof, VII</w:t>
            </w:r>
          </w:p>
          <w:p w:rsidR="008662EE" w:rsidRDefault="008662EE" w:rsidP="0013067E">
            <w:r>
              <w:rPr>
                <w:sz w:val="20"/>
                <w:szCs w:val="20"/>
              </w:rPr>
              <w:t>Matematika i informatika</w:t>
            </w:r>
          </w:p>
        </w:tc>
        <w:tc>
          <w:tcPr>
            <w:tcW w:w="2751" w:type="dxa"/>
          </w:tcPr>
          <w:p w:rsidR="008662EE" w:rsidRDefault="006023E8" w:rsidP="009E75EE">
            <w:pPr>
              <w:rPr>
                <w:sz w:val="20"/>
                <w:szCs w:val="20"/>
              </w:rPr>
            </w:pPr>
            <w:r>
              <w:rPr>
                <w:sz w:val="20"/>
                <w:szCs w:val="20"/>
              </w:rPr>
              <w:t>1991</w:t>
            </w:r>
            <w:r w:rsidR="008662EE">
              <w:rPr>
                <w:sz w:val="20"/>
                <w:szCs w:val="20"/>
              </w:rPr>
              <w:t xml:space="preserve">. </w:t>
            </w:r>
            <w:r w:rsidR="003D5A8D">
              <w:rPr>
                <w:sz w:val="20"/>
                <w:szCs w:val="20"/>
              </w:rPr>
              <w:t>–</w:t>
            </w:r>
            <w:r>
              <w:rPr>
                <w:sz w:val="20"/>
                <w:szCs w:val="20"/>
              </w:rPr>
              <w:t xml:space="preserve"> </w:t>
            </w:r>
            <w:r w:rsidR="003B6D25">
              <w:rPr>
                <w:sz w:val="20"/>
                <w:szCs w:val="20"/>
              </w:rPr>
              <w:t>1</w:t>
            </w:r>
          </w:p>
          <w:p w:rsidR="008662EE" w:rsidRPr="00276782" w:rsidRDefault="008662EE" w:rsidP="009E75EE">
            <w:pPr>
              <w:rPr>
                <w:sz w:val="20"/>
                <w:szCs w:val="20"/>
              </w:rPr>
            </w:pPr>
            <w:r>
              <w:rPr>
                <w:sz w:val="20"/>
                <w:szCs w:val="20"/>
              </w:rPr>
              <w:t>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Pr>
                <w:b/>
                <w:sz w:val="20"/>
                <w:szCs w:val="20"/>
              </w:rPr>
              <w:t>Kobaš, Karlo</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hrv. Jezik</w:t>
            </w:r>
            <w:r>
              <w:rPr>
                <w:sz w:val="20"/>
                <w:szCs w:val="20"/>
              </w:rPr>
              <w:t xml:space="preserve"> i književnosti</w:t>
            </w:r>
          </w:p>
        </w:tc>
        <w:tc>
          <w:tcPr>
            <w:tcW w:w="2751" w:type="dxa"/>
          </w:tcPr>
          <w:p w:rsidR="008662EE" w:rsidRDefault="008662EE" w:rsidP="009E75EE">
            <w:pPr>
              <w:rPr>
                <w:sz w:val="20"/>
                <w:szCs w:val="20"/>
              </w:rPr>
            </w:pPr>
            <w:r>
              <w:rPr>
                <w:sz w:val="20"/>
                <w:szCs w:val="20"/>
              </w:rPr>
              <w:t xml:space="preserve">1985. </w:t>
            </w:r>
            <w:r w:rsidR="003D5A8D">
              <w:rPr>
                <w:sz w:val="20"/>
                <w:szCs w:val="20"/>
              </w:rPr>
              <w:t>–</w:t>
            </w:r>
            <w:r w:rsidR="00327F1B">
              <w:rPr>
                <w:sz w:val="20"/>
                <w:szCs w:val="20"/>
              </w:rPr>
              <w:t xml:space="preserve"> </w:t>
            </w:r>
            <w:r w:rsidR="003B6D25">
              <w:rPr>
                <w:sz w:val="20"/>
                <w:szCs w:val="20"/>
              </w:rPr>
              <w:t>5</w:t>
            </w:r>
          </w:p>
          <w:p w:rsidR="008662EE" w:rsidRPr="00EE5827" w:rsidRDefault="008662EE" w:rsidP="009E75EE">
            <w:pPr>
              <w:rPr>
                <w:sz w:val="20"/>
                <w:szCs w:val="20"/>
              </w:rPr>
            </w:pPr>
            <w:r>
              <w:rPr>
                <w:sz w:val="20"/>
                <w:szCs w:val="20"/>
              </w:rPr>
              <w:t>Ne</w:t>
            </w:r>
            <w:r w:rsidR="0046427B">
              <w:rPr>
                <w:sz w:val="20"/>
                <w:szCs w:val="20"/>
              </w:rPr>
              <w:t>o</w:t>
            </w:r>
            <w:r>
              <w:rPr>
                <w:sz w:val="20"/>
                <w:szCs w:val="20"/>
              </w:rPr>
              <w:t>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Kolarić  Vukotić, Đurđica</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eng. jezik i njem. jezik</w:t>
            </w:r>
          </w:p>
        </w:tc>
        <w:tc>
          <w:tcPr>
            <w:tcW w:w="2751" w:type="dxa"/>
          </w:tcPr>
          <w:p w:rsidR="008662EE" w:rsidRPr="00EE5827" w:rsidRDefault="008662EE" w:rsidP="009E75EE">
            <w:r>
              <w:rPr>
                <w:sz w:val="20"/>
                <w:szCs w:val="20"/>
              </w:rPr>
              <w:t>1971. – 2</w:t>
            </w:r>
            <w:r w:rsidR="003B6D25">
              <w:rPr>
                <w:sz w:val="20"/>
                <w:szCs w:val="20"/>
              </w:rPr>
              <w:t>5</w:t>
            </w:r>
          </w:p>
          <w:p w:rsidR="008662EE" w:rsidRDefault="008662EE" w:rsidP="009E75EE">
            <w:r w:rsidRPr="00276782">
              <w:rPr>
                <w:sz w:val="20"/>
                <w:szCs w:val="20"/>
              </w:rPr>
              <w:t>Neodređen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Korpar, Zlata</w:t>
            </w:r>
          </w:p>
        </w:tc>
        <w:tc>
          <w:tcPr>
            <w:tcW w:w="3870" w:type="dxa"/>
          </w:tcPr>
          <w:p w:rsidR="008662EE" w:rsidRPr="00276782" w:rsidRDefault="008662EE" w:rsidP="009E75EE">
            <w:pPr>
              <w:rPr>
                <w:sz w:val="20"/>
                <w:szCs w:val="20"/>
              </w:rPr>
            </w:pPr>
            <w:r>
              <w:rPr>
                <w:sz w:val="20"/>
                <w:szCs w:val="20"/>
              </w:rPr>
              <w:t>prof, VII</w:t>
            </w:r>
          </w:p>
          <w:p w:rsidR="008662EE" w:rsidRDefault="008662EE" w:rsidP="009E75EE">
            <w:r>
              <w:rPr>
                <w:sz w:val="20"/>
                <w:szCs w:val="20"/>
              </w:rPr>
              <w:t>matematika</w:t>
            </w:r>
          </w:p>
        </w:tc>
        <w:tc>
          <w:tcPr>
            <w:tcW w:w="2751" w:type="dxa"/>
          </w:tcPr>
          <w:p w:rsidR="008662EE" w:rsidRPr="00EE5827" w:rsidRDefault="008662EE" w:rsidP="009E75EE">
            <w:pPr>
              <w:rPr>
                <w:sz w:val="20"/>
                <w:szCs w:val="20"/>
              </w:rPr>
            </w:pPr>
            <w:r>
              <w:rPr>
                <w:sz w:val="20"/>
                <w:szCs w:val="20"/>
              </w:rPr>
              <w:t xml:space="preserve">1959. </w:t>
            </w:r>
            <w:r w:rsidR="003D5A8D">
              <w:rPr>
                <w:sz w:val="20"/>
                <w:szCs w:val="20"/>
              </w:rPr>
              <w:t>–</w:t>
            </w:r>
            <w:r w:rsidR="00327F1B">
              <w:rPr>
                <w:sz w:val="20"/>
                <w:szCs w:val="20"/>
              </w:rPr>
              <w:t xml:space="preserve"> 3</w:t>
            </w:r>
            <w:r w:rsidR="003B6D25">
              <w:rPr>
                <w:sz w:val="20"/>
                <w:szCs w:val="20"/>
              </w:rPr>
              <w:t>6</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Krnić</w:t>
            </w:r>
            <w:r>
              <w:rPr>
                <w:b/>
                <w:sz w:val="20"/>
                <w:szCs w:val="20"/>
              </w:rPr>
              <w:t>,</w:t>
            </w:r>
            <w:r w:rsidRPr="003F353C">
              <w:rPr>
                <w:b/>
                <w:sz w:val="20"/>
                <w:szCs w:val="20"/>
              </w:rPr>
              <w:t xml:space="preserve"> Silvija</w:t>
            </w:r>
          </w:p>
        </w:tc>
        <w:tc>
          <w:tcPr>
            <w:tcW w:w="3870" w:type="dxa"/>
          </w:tcPr>
          <w:p w:rsidR="008662EE" w:rsidRDefault="008662EE" w:rsidP="009E75EE">
            <w:r w:rsidRPr="00276782">
              <w:rPr>
                <w:sz w:val="20"/>
                <w:szCs w:val="20"/>
              </w:rPr>
              <w:t>prof., VII</w:t>
            </w:r>
          </w:p>
          <w:p w:rsidR="008662EE" w:rsidRDefault="008662EE" w:rsidP="009E75EE">
            <w:r>
              <w:t>kemija</w:t>
            </w:r>
          </w:p>
        </w:tc>
        <w:tc>
          <w:tcPr>
            <w:tcW w:w="2751" w:type="dxa"/>
          </w:tcPr>
          <w:p w:rsidR="008662EE" w:rsidRPr="00EE5827" w:rsidRDefault="008662EE" w:rsidP="009E75EE">
            <w:r>
              <w:rPr>
                <w:sz w:val="20"/>
                <w:szCs w:val="20"/>
              </w:rPr>
              <w:t>1971</w:t>
            </w:r>
            <w:r w:rsidRPr="00EE5827">
              <w:rPr>
                <w:sz w:val="20"/>
                <w:szCs w:val="20"/>
              </w:rPr>
              <w:t>. – </w:t>
            </w:r>
            <w:r>
              <w:rPr>
                <w:sz w:val="20"/>
                <w:szCs w:val="20"/>
              </w:rPr>
              <w:t>1</w:t>
            </w:r>
            <w:r w:rsidR="003B6D25">
              <w:rPr>
                <w:sz w:val="20"/>
                <w:szCs w:val="20"/>
              </w:rPr>
              <w:t>7</w:t>
            </w:r>
          </w:p>
          <w:p w:rsidR="008662EE" w:rsidRDefault="008662EE" w:rsidP="009E75EE">
            <w:r w:rsidRPr="00276782">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Kulić, Violeta</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eng. jezik i njem. jezik</w:t>
            </w:r>
          </w:p>
        </w:tc>
        <w:tc>
          <w:tcPr>
            <w:tcW w:w="2751" w:type="dxa"/>
          </w:tcPr>
          <w:p w:rsidR="008662EE" w:rsidRPr="00EE5827" w:rsidRDefault="008662EE" w:rsidP="009E75EE">
            <w:r>
              <w:rPr>
                <w:sz w:val="20"/>
                <w:szCs w:val="20"/>
              </w:rPr>
              <w:t>1973</w:t>
            </w:r>
            <w:r w:rsidRPr="00EE5827">
              <w:rPr>
                <w:sz w:val="20"/>
                <w:szCs w:val="20"/>
              </w:rPr>
              <w:t>. –</w:t>
            </w:r>
            <w:r w:rsidR="00327F1B">
              <w:rPr>
                <w:sz w:val="20"/>
                <w:szCs w:val="20"/>
              </w:rPr>
              <w:t xml:space="preserve"> 2</w:t>
            </w:r>
            <w:r w:rsidR="003B6D25">
              <w:rPr>
                <w:sz w:val="20"/>
                <w:szCs w:val="20"/>
              </w:rPr>
              <w:t>2</w:t>
            </w:r>
            <w:r w:rsidRPr="00EE5827">
              <w:rPr>
                <w:sz w:val="20"/>
                <w:szCs w:val="20"/>
              </w:rPr>
              <w:t> </w:t>
            </w:r>
          </w:p>
          <w:p w:rsidR="008662EE" w:rsidRDefault="008662EE" w:rsidP="009E75EE">
            <w:r w:rsidRPr="00276782">
              <w:rPr>
                <w:sz w:val="20"/>
                <w:szCs w:val="20"/>
              </w:rPr>
              <w:t>Neodređen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Pr>
                <w:b/>
                <w:sz w:val="20"/>
                <w:szCs w:val="20"/>
              </w:rPr>
              <w:t>Liptak, Darko</w:t>
            </w:r>
          </w:p>
        </w:tc>
        <w:tc>
          <w:tcPr>
            <w:tcW w:w="3870" w:type="dxa"/>
          </w:tcPr>
          <w:p w:rsidR="008662EE" w:rsidRDefault="008662EE" w:rsidP="008662EE">
            <w:r w:rsidRPr="00276782">
              <w:rPr>
                <w:sz w:val="20"/>
                <w:szCs w:val="20"/>
              </w:rPr>
              <w:t>dipl. ing., VII</w:t>
            </w:r>
          </w:p>
          <w:p w:rsidR="008662EE" w:rsidRDefault="008662EE" w:rsidP="008662EE">
            <w:r w:rsidRPr="00276782">
              <w:rPr>
                <w:sz w:val="20"/>
                <w:szCs w:val="20"/>
              </w:rPr>
              <w:t>informatika</w:t>
            </w:r>
          </w:p>
        </w:tc>
        <w:tc>
          <w:tcPr>
            <w:tcW w:w="2751" w:type="dxa"/>
          </w:tcPr>
          <w:p w:rsidR="008662EE" w:rsidRPr="00EE5827" w:rsidRDefault="008662EE" w:rsidP="009E75EE">
            <w:r>
              <w:rPr>
                <w:sz w:val="20"/>
                <w:szCs w:val="20"/>
              </w:rPr>
              <w:t>1989</w:t>
            </w:r>
            <w:r w:rsidRPr="00EE5827">
              <w:rPr>
                <w:sz w:val="20"/>
                <w:szCs w:val="20"/>
              </w:rPr>
              <w:t>. – </w:t>
            </w:r>
            <w:r w:rsidR="003B6D25">
              <w:rPr>
                <w:sz w:val="20"/>
                <w:szCs w:val="20"/>
              </w:rPr>
              <w:t>3</w:t>
            </w:r>
          </w:p>
          <w:p w:rsidR="008662EE" w:rsidRDefault="008662EE" w:rsidP="009E75EE">
            <w:r>
              <w:rPr>
                <w:sz w:val="20"/>
                <w:szCs w:val="20"/>
              </w:rPr>
              <w:t>O</w:t>
            </w:r>
            <w:r w:rsidRPr="00276782">
              <w:rPr>
                <w:sz w:val="20"/>
                <w:szCs w:val="20"/>
              </w:rPr>
              <w:t>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Pr>
                <w:b/>
                <w:sz w:val="20"/>
                <w:szCs w:val="20"/>
              </w:rPr>
              <w:t>Lovković, Kristina</w:t>
            </w:r>
          </w:p>
        </w:tc>
        <w:tc>
          <w:tcPr>
            <w:tcW w:w="3870" w:type="dxa"/>
          </w:tcPr>
          <w:p w:rsidR="008662EE" w:rsidRDefault="008662EE" w:rsidP="009E75EE">
            <w:pPr>
              <w:rPr>
                <w:sz w:val="20"/>
                <w:szCs w:val="20"/>
              </w:rPr>
            </w:pPr>
            <w:r>
              <w:rPr>
                <w:sz w:val="20"/>
                <w:szCs w:val="20"/>
              </w:rPr>
              <w:t>Prof., VII</w:t>
            </w:r>
          </w:p>
          <w:p w:rsidR="008662EE" w:rsidRPr="00276782" w:rsidRDefault="008662EE" w:rsidP="009E75EE">
            <w:pPr>
              <w:rPr>
                <w:sz w:val="20"/>
                <w:szCs w:val="20"/>
              </w:rPr>
            </w:pPr>
            <w:r>
              <w:rPr>
                <w:sz w:val="20"/>
                <w:szCs w:val="20"/>
              </w:rPr>
              <w:t>Pedagoginja</w:t>
            </w:r>
          </w:p>
        </w:tc>
        <w:tc>
          <w:tcPr>
            <w:tcW w:w="2751" w:type="dxa"/>
          </w:tcPr>
          <w:p w:rsidR="008662EE" w:rsidRDefault="0046427B" w:rsidP="009E75EE">
            <w:pPr>
              <w:rPr>
                <w:sz w:val="20"/>
                <w:szCs w:val="20"/>
              </w:rPr>
            </w:pPr>
            <w:r>
              <w:rPr>
                <w:sz w:val="20"/>
                <w:szCs w:val="20"/>
              </w:rPr>
              <w:t xml:space="preserve">1989. – </w:t>
            </w:r>
            <w:r w:rsidR="003B6D25">
              <w:rPr>
                <w:sz w:val="20"/>
                <w:szCs w:val="20"/>
              </w:rPr>
              <w:t>3</w:t>
            </w:r>
          </w:p>
          <w:p w:rsidR="008662EE" w:rsidRDefault="008662EE" w:rsidP="009E75EE">
            <w:pPr>
              <w:rPr>
                <w:sz w:val="20"/>
                <w:szCs w:val="20"/>
              </w:rPr>
            </w:pPr>
            <w:r>
              <w:rPr>
                <w:sz w:val="20"/>
                <w:szCs w:val="20"/>
              </w:rPr>
              <w:t>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Milošević Živković, Ivana</w:t>
            </w:r>
          </w:p>
        </w:tc>
        <w:tc>
          <w:tcPr>
            <w:tcW w:w="3870" w:type="dxa"/>
          </w:tcPr>
          <w:p w:rsidR="008662EE" w:rsidRDefault="008662EE" w:rsidP="009E75EE">
            <w:r w:rsidRPr="00276782">
              <w:rPr>
                <w:sz w:val="20"/>
                <w:szCs w:val="20"/>
              </w:rPr>
              <w:t>prof., VII</w:t>
            </w:r>
          </w:p>
          <w:p w:rsidR="008662EE" w:rsidRDefault="008662EE" w:rsidP="009E75EE">
            <w:r>
              <w:rPr>
                <w:sz w:val="20"/>
                <w:szCs w:val="20"/>
              </w:rPr>
              <w:t>hrvatski jezik</w:t>
            </w:r>
          </w:p>
        </w:tc>
        <w:tc>
          <w:tcPr>
            <w:tcW w:w="2751" w:type="dxa"/>
          </w:tcPr>
          <w:p w:rsidR="008662EE" w:rsidRPr="00EE5827" w:rsidRDefault="008662EE" w:rsidP="009E75EE">
            <w:r>
              <w:rPr>
                <w:sz w:val="20"/>
                <w:szCs w:val="20"/>
              </w:rPr>
              <w:t>1981</w:t>
            </w:r>
            <w:r w:rsidRPr="00EE5827">
              <w:rPr>
                <w:sz w:val="20"/>
                <w:szCs w:val="20"/>
              </w:rPr>
              <w:t xml:space="preserve">. – </w:t>
            </w:r>
            <w:r>
              <w:rPr>
                <w:sz w:val="20"/>
                <w:szCs w:val="20"/>
              </w:rPr>
              <w:t>1</w:t>
            </w:r>
            <w:r w:rsidR="003B6D25">
              <w:rPr>
                <w:sz w:val="20"/>
                <w:szCs w:val="20"/>
              </w:rPr>
              <w:t>3</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Neznanović, Lidija</w:t>
            </w:r>
          </w:p>
        </w:tc>
        <w:tc>
          <w:tcPr>
            <w:tcW w:w="3870" w:type="dxa"/>
          </w:tcPr>
          <w:p w:rsidR="008662EE" w:rsidRDefault="008662EE" w:rsidP="009E75EE">
            <w:r w:rsidRPr="00276782">
              <w:rPr>
                <w:sz w:val="20"/>
                <w:szCs w:val="20"/>
              </w:rPr>
              <w:t>prof., VII</w:t>
            </w:r>
          </w:p>
          <w:p w:rsidR="008662EE" w:rsidRDefault="008662EE" w:rsidP="009E75EE">
            <w:r>
              <w:rPr>
                <w:sz w:val="20"/>
                <w:szCs w:val="20"/>
              </w:rPr>
              <w:t>glazbena umjetnost i voditeljica</w:t>
            </w:r>
          </w:p>
        </w:tc>
        <w:tc>
          <w:tcPr>
            <w:tcW w:w="2751" w:type="dxa"/>
          </w:tcPr>
          <w:p w:rsidR="008662EE" w:rsidRPr="00EE5827" w:rsidRDefault="008662EE" w:rsidP="009E75EE">
            <w:r>
              <w:rPr>
                <w:sz w:val="20"/>
                <w:szCs w:val="20"/>
              </w:rPr>
              <w:t>1968</w:t>
            </w:r>
            <w:r w:rsidRPr="00EE5827">
              <w:rPr>
                <w:sz w:val="20"/>
                <w:szCs w:val="20"/>
              </w:rPr>
              <w:t>. – </w:t>
            </w:r>
            <w:r>
              <w:rPr>
                <w:sz w:val="20"/>
                <w:szCs w:val="20"/>
              </w:rPr>
              <w:t>2</w:t>
            </w:r>
            <w:r w:rsidR="003B6D25">
              <w:rPr>
                <w:sz w:val="20"/>
                <w:szCs w:val="20"/>
              </w:rPr>
              <w:t>6</w:t>
            </w:r>
          </w:p>
          <w:p w:rsidR="008662EE" w:rsidRDefault="008662EE" w:rsidP="009E75EE">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Opačak, Mario</w:t>
            </w:r>
          </w:p>
        </w:tc>
        <w:tc>
          <w:tcPr>
            <w:tcW w:w="3870" w:type="dxa"/>
          </w:tcPr>
          <w:p w:rsidR="008662EE" w:rsidRDefault="008662EE" w:rsidP="009E75EE">
            <w:r w:rsidRPr="00276782">
              <w:rPr>
                <w:sz w:val="20"/>
                <w:szCs w:val="20"/>
              </w:rPr>
              <w:t>prof., VII</w:t>
            </w:r>
          </w:p>
          <w:p w:rsidR="008662EE" w:rsidRDefault="008662EE" w:rsidP="009E75EE">
            <w:r>
              <w:rPr>
                <w:sz w:val="20"/>
                <w:szCs w:val="20"/>
              </w:rPr>
              <w:t>hrvatski, etika</w:t>
            </w:r>
          </w:p>
        </w:tc>
        <w:tc>
          <w:tcPr>
            <w:tcW w:w="2751" w:type="dxa"/>
          </w:tcPr>
          <w:p w:rsidR="008662EE" w:rsidRPr="00F678FE" w:rsidRDefault="00327F1B" w:rsidP="009E75EE">
            <w:pPr>
              <w:rPr>
                <w:sz w:val="20"/>
                <w:szCs w:val="20"/>
              </w:rPr>
            </w:pPr>
            <w:r>
              <w:rPr>
                <w:sz w:val="20"/>
                <w:szCs w:val="20"/>
              </w:rPr>
              <w:t>1974. – 1</w:t>
            </w:r>
            <w:r w:rsidR="003B6D25">
              <w:rPr>
                <w:sz w:val="20"/>
                <w:szCs w:val="20"/>
              </w:rPr>
              <w:t>7</w:t>
            </w:r>
          </w:p>
          <w:p w:rsidR="008662EE" w:rsidRPr="00F678FE" w:rsidRDefault="008662EE" w:rsidP="009E75EE">
            <w:pPr>
              <w:rPr>
                <w:sz w:val="20"/>
                <w:szCs w:val="20"/>
              </w:rPr>
            </w:pPr>
            <w:r>
              <w:rPr>
                <w:sz w:val="20"/>
                <w:szCs w:val="20"/>
              </w:rPr>
              <w:t>N</w:t>
            </w:r>
            <w:r w:rsidRPr="00276782">
              <w:rPr>
                <w:sz w:val="20"/>
                <w:szCs w:val="20"/>
              </w:rPr>
              <w:t>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Pazaver, Dalibor</w:t>
            </w:r>
          </w:p>
        </w:tc>
        <w:tc>
          <w:tcPr>
            <w:tcW w:w="3870" w:type="dxa"/>
          </w:tcPr>
          <w:p w:rsidR="008662EE" w:rsidRDefault="008662EE" w:rsidP="009E75EE">
            <w:r w:rsidRPr="00276782">
              <w:rPr>
                <w:sz w:val="20"/>
                <w:szCs w:val="20"/>
              </w:rPr>
              <w:t>prof., VII</w:t>
            </w:r>
          </w:p>
          <w:p w:rsidR="008662EE" w:rsidRDefault="008662EE" w:rsidP="009E75EE">
            <w:r>
              <w:rPr>
                <w:sz w:val="20"/>
                <w:szCs w:val="20"/>
              </w:rPr>
              <w:t>geografija</w:t>
            </w:r>
          </w:p>
        </w:tc>
        <w:tc>
          <w:tcPr>
            <w:tcW w:w="2751" w:type="dxa"/>
          </w:tcPr>
          <w:p w:rsidR="008662EE" w:rsidRPr="00EE5827" w:rsidRDefault="008662EE" w:rsidP="009E75EE">
            <w:r>
              <w:rPr>
                <w:sz w:val="20"/>
                <w:szCs w:val="20"/>
              </w:rPr>
              <w:t>197</w:t>
            </w:r>
            <w:r w:rsidRPr="00EE5827">
              <w:rPr>
                <w:sz w:val="20"/>
                <w:szCs w:val="20"/>
              </w:rPr>
              <w:t>2. –</w:t>
            </w:r>
            <w:r>
              <w:rPr>
                <w:sz w:val="20"/>
                <w:szCs w:val="20"/>
              </w:rPr>
              <w:t xml:space="preserve"> </w:t>
            </w:r>
            <w:r w:rsidR="003B6D25">
              <w:rPr>
                <w:sz w:val="20"/>
                <w:szCs w:val="20"/>
              </w:rPr>
              <w:t>20</w:t>
            </w:r>
          </w:p>
          <w:p w:rsidR="008662EE" w:rsidRDefault="008662EE" w:rsidP="009E75EE">
            <w:r>
              <w:rPr>
                <w:sz w:val="20"/>
                <w:szCs w:val="20"/>
              </w:rPr>
              <w:t>Ne</w:t>
            </w:r>
            <w:r w:rsidRPr="00276782">
              <w:rPr>
                <w:sz w:val="20"/>
                <w:szCs w:val="20"/>
              </w:rPr>
              <w:t>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F527CB" w:rsidP="009E75EE">
            <w:pPr>
              <w:spacing w:line="480" w:lineRule="auto"/>
              <w:jc w:val="both"/>
              <w:rPr>
                <w:b/>
                <w:sz w:val="20"/>
                <w:szCs w:val="20"/>
              </w:rPr>
            </w:pPr>
            <w:r>
              <w:rPr>
                <w:b/>
                <w:sz w:val="20"/>
                <w:szCs w:val="20"/>
              </w:rPr>
              <w:t>Marijanović</w:t>
            </w:r>
            <w:r w:rsidR="008662EE" w:rsidRPr="003F353C">
              <w:rPr>
                <w:b/>
                <w:sz w:val="20"/>
                <w:szCs w:val="20"/>
              </w:rPr>
              <w:t xml:space="preserve"> Marina</w:t>
            </w:r>
          </w:p>
        </w:tc>
        <w:tc>
          <w:tcPr>
            <w:tcW w:w="3870" w:type="dxa"/>
          </w:tcPr>
          <w:p w:rsidR="008662EE" w:rsidRDefault="008662EE" w:rsidP="009E75EE">
            <w:r w:rsidRPr="00276782">
              <w:rPr>
                <w:sz w:val="20"/>
                <w:szCs w:val="20"/>
              </w:rPr>
              <w:t>prof., VII</w:t>
            </w:r>
          </w:p>
          <w:p w:rsidR="008662EE" w:rsidRDefault="008662EE" w:rsidP="009E75EE">
            <w:r>
              <w:rPr>
                <w:sz w:val="20"/>
                <w:szCs w:val="20"/>
              </w:rPr>
              <w:t>hrvatski jezik</w:t>
            </w:r>
          </w:p>
        </w:tc>
        <w:tc>
          <w:tcPr>
            <w:tcW w:w="2751" w:type="dxa"/>
          </w:tcPr>
          <w:p w:rsidR="008662EE" w:rsidRPr="002B33CE" w:rsidRDefault="00F527CB" w:rsidP="009E75EE">
            <w:pPr>
              <w:rPr>
                <w:sz w:val="20"/>
                <w:szCs w:val="20"/>
              </w:rPr>
            </w:pPr>
            <w:r>
              <w:rPr>
                <w:sz w:val="20"/>
                <w:szCs w:val="20"/>
              </w:rPr>
              <w:t>1986. – </w:t>
            </w:r>
            <w:r w:rsidR="003B6D25">
              <w:rPr>
                <w:sz w:val="20"/>
                <w:szCs w:val="20"/>
              </w:rPr>
              <w:t>8</w:t>
            </w:r>
          </w:p>
          <w:p w:rsidR="008662EE" w:rsidRPr="002B33CE" w:rsidRDefault="008662EE" w:rsidP="009E75EE">
            <w:pPr>
              <w:rPr>
                <w:sz w:val="20"/>
                <w:szCs w:val="20"/>
              </w:rPr>
            </w:pPr>
            <w:r w:rsidRPr="00276782">
              <w:rPr>
                <w:sz w:val="20"/>
                <w:szCs w:val="20"/>
              </w:rPr>
              <w:t>Neodređen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Default="008662EE" w:rsidP="009E75EE">
            <w:pPr>
              <w:spacing w:line="480" w:lineRule="auto"/>
              <w:jc w:val="both"/>
              <w:rPr>
                <w:b/>
                <w:sz w:val="20"/>
                <w:szCs w:val="20"/>
              </w:rPr>
            </w:pPr>
            <w:r>
              <w:rPr>
                <w:b/>
                <w:sz w:val="20"/>
                <w:szCs w:val="20"/>
              </w:rPr>
              <w:t>Poljak, Vesna</w:t>
            </w:r>
          </w:p>
        </w:tc>
        <w:tc>
          <w:tcPr>
            <w:tcW w:w="3870" w:type="dxa"/>
          </w:tcPr>
          <w:p w:rsidR="008662EE" w:rsidRDefault="008662EE" w:rsidP="0013067E">
            <w:pPr>
              <w:rPr>
                <w:sz w:val="20"/>
                <w:szCs w:val="20"/>
              </w:rPr>
            </w:pPr>
            <w:r>
              <w:rPr>
                <w:sz w:val="20"/>
                <w:szCs w:val="20"/>
              </w:rPr>
              <w:t>Francuski i Turski jezik i književnost</w:t>
            </w:r>
          </w:p>
        </w:tc>
        <w:tc>
          <w:tcPr>
            <w:tcW w:w="2751" w:type="dxa"/>
          </w:tcPr>
          <w:p w:rsidR="008662EE" w:rsidRDefault="00F527CB" w:rsidP="009E75EE">
            <w:pPr>
              <w:rPr>
                <w:sz w:val="20"/>
                <w:szCs w:val="20"/>
              </w:rPr>
            </w:pPr>
            <w:r>
              <w:rPr>
                <w:sz w:val="20"/>
                <w:szCs w:val="20"/>
              </w:rPr>
              <w:t>1976.-  1</w:t>
            </w:r>
            <w:r w:rsidR="003B6D25">
              <w:rPr>
                <w:sz w:val="20"/>
                <w:szCs w:val="20"/>
              </w:rPr>
              <w:t>2</w:t>
            </w:r>
          </w:p>
          <w:p w:rsidR="008662EE" w:rsidRDefault="0046427B" w:rsidP="009E75EE">
            <w:pPr>
              <w:rPr>
                <w:sz w:val="20"/>
                <w:szCs w:val="20"/>
              </w:rPr>
            </w:pPr>
            <w:r>
              <w:rPr>
                <w:sz w:val="20"/>
                <w:szCs w:val="20"/>
              </w:rPr>
              <w:t>Neo</w:t>
            </w:r>
            <w:r w:rsidR="008662EE">
              <w:rPr>
                <w:sz w:val="20"/>
                <w:szCs w:val="20"/>
              </w:rPr>
              <w:t>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Ristić, Vedran</w:t>
            </w:r>
          </w:p>
        </w:tc>
        <w:tc>
          <w:tcPr>
            <w:tcW w:w="3870" w:type="dxa"/>
          </w:tcPr>
          <w:p w:rsidR="008662EE" w:rsidRDefault="008662EE" w:rsidP="009E75EE">
            <w:r w:rsidRPr="00276782">
              <w:rPr>
                <w:sz w:val="20"/>
                <w:szCs w:val="20"/>
              </w:rPr>
              <w:t>prof., VII</w:t>
            </w:r>
          </w:p>
          <w:p w:rsidR="008662EE" w:rsidRDefault="008662EE" w:rsidP="009E75EE">
            <w:r>
              <w:rPr>
                <w:sz w:val="20"/>
                <w:szCs w:val="20"/>
              </w:rPr>
              <w:t>povijest</w:t>
            </w:r>
          </w:p>
        </w:tc>
        <w:tc>
          <w:tcPr>
            <w:tcW w:w="2751" w:type="dxa"/>
          </w:tcPr>
          <w:p w:rsidR="008662EE" w:rsidRPr="00EE5827" w:rsidRDefault="008662EE" w:rsidP="009E75EE">
            <w:r>
              <w:rPr>
                <w:sz w:val="20"/>
                <w:szCs w:val="20"/>
              </w:rPr>
              <w:t>198</w:t>
            </w:r>
            <w:r w:rsidRPr="00EE5827">
              <w:rPr>
                <w:sz w:val="20"/>
                <w:szCs w:val="20"/>
              </w:rPr>
              <w:t>4. – </w:t>
            </w:r>
            <w:r w:rsidR="00F527CB">
              <w:rPr>
                <w:sz w:val="20"/>
                <w:szCs w:val="20"/>
              </w:rPr>
              <w:t>1</w:t>
            </w:r>
            <w:r w:rsidR="003B6D25">
              <w:rPr>
                <w:sz w:val="20"/>
                <w:szCs w:val="20"/>
              </w:rPr>
              <w:t>1</w:t>
            </w:r>
          </w:p>
          <w:p w:rsidR="008662EE" w:rsidRDefault="008662EE" w:rsidP="009E75EE">
            <w:r w:rsidRPr="00276782">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Rogina, Željko</w:t>
            </w:r>
          </w:p>
        </w:tc>
        <w:tc>
          <w:tcPr>
            <w:tcW w:w="3870" w:type="dxa"/>
          </w:tcPr>
          <w:p w:rsidR="008662EE" w:rsidRDefault="008662EE" w:rsidP="009E75EE">
            <w:r w:rsidRPr="00276782">
              <w:rPr>
                <w:sz w:val="20"/>
                <w:szCs w:val="20"/>
              </w:rPr>
              <w:t>prof., VII</w:t>
            </w:r>
          </w:p>
          <w:p w:rsidR="008662EE" w:rsidRDefault="008662EE" w:rsidP="009E75EE">
            <w:r>
              <w:rPr>
                <w:sz w:val="20"/>
                <w:szCs w:val="20"/>
              </w:rPr>
              <w:t>filozofija, logika</w:t>
            </w:r>
          </w:p>
        </w:tc>
        <w:tc>
          <w:tcPr>
            <w:tcW w:w="2751" w:type="dxa"/>
          </w:tcPr>
          <w:p w:rsidR="008662EE" w:rsidRPr="00EE5827" w:rsidRDefault="008662EE" w:rsidP="009E75EE">
            <w:r w:rsidRPr="00EE5827">
              <w:rPr>
                <w:sz w:val="20"/>
                <w:szCs w:val="20"/>
              </w:rPr>
              <w:t>195</w:t>
            </w:r>
            <w:r>
              <w:rPr>
                <w:sz w:val="20"/>
                <w:szCs w:val="20"/>
              </w:rPr>
              <w:t>9</w:t>
            </w:r>
            <w:r w:rsidRPr="00EE5827">
              <w:rPr>
                <w:sz w:val="20"/>
                <w:szCs w:val="20"/>
              </w:rPr>
              <w:t>. – </w:t>
            </w:r>
            <w:r>
              <w:rPr>
                <w:sz w:val="20"/>
                <w:szCs w:val="20"/>
              </w:rPr>
              <w:t>3</w:t>
            </w:r>
            <w:r w:rsidR="003B6D25">
              <w:rPr>
                <w:sz w:val="20"/>
                <w:szCs w:val="20"/>
              </w:rPr>
              <w:t>3</w:t>
            </w:r>
          </w:p>
          <w:p w:rsidR="008662EE" w:rsidRDefault="008662EE" w:rsidP="009E75EE">
            <w:r w:rsidRPr="00276782">
              <w:rPr>
                <w:sz w:val="20"/>
                <w:szCs w:val="20"/>
              </w:rPr>
              <w:t>Neodređen</w:t>
            </w:r>
            <w:r w:rsidR="0046427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Pr>
                <w:b/>
                <w:sz w:val="20"/>
                <w:szCs w:val="20"/>
              </w:rPr>
              <w:t>Rukavina Lucija</w:t>
            </w:r>
          </w:p>
        </w:tc>
        <w:tc>
          <w:tcPr>
            <w:tcW w:w="3870" w:type="dxa"/>
          </w:tcPr>
          <w:p w:rsidR="008662EE" w:rsidRDefault="008662EE" w:rsidP="009E75EE">
            <w:pPr>
              <w:rPr>
                <w:sz w:val="20"/>
                <w:szCs w:val="20"/>
              </w:rPr>
            </w:pPr>
            <w:r>
              <w:rPr>
                <w:sz w:val="20"/>
                <w:szCs w:val="20"/>
              </w:rPr>
              <w:t>prof, VII</w:t>
            </w:r>
          </w:p>
          <w:p w:rsidR="008662EE" w:rsidRPr="00276782" w:rsidRDefault="008662EE" w:rsidP="009E75EE">
            <w:pPr>
              <w:rPr>
                <w:sz w:val="20"/>
                <w:szCs w:val="20"/>
              </w:rPr>
            </w:pPr>
            <w:r>
              <w:rPr>
                <w:sz w:val="20"/>
                <w:szCs w:val="20"/>
              </w:rPr>
              <w:t>matematika, informatika</w:t>
            </w:r>
          </w:p>
        </w:tc>
        <w:tc>
          <w:tcPr>
            <w:tcW w:w="2751" w:type="dxa"/>
          </w:tcPr>
          <w:p w:rsidR="008662EE" w:rsidRPr="00EE5827" w:rsidRDefault="008662EE" w:rsidP="009E75EE">
            <w:pPr>
              <w:rPr>
                <w:sz w:val="20"/>
                <w:szCs w:val="20"/>
              </w:rPr>
            </w:pPr>
            <w:r w:rsidRPr="00EE5827">
              <w:rPr>
                <w:sz w:val="20"/>
                <w:szCs w:val="20"/>
              </w:rPr>
              <w:t>198</w:t>
            </w:r>
            <w:r>
              <w:rPr>
                <w:sz w:val="20"/>
                <w:szCs w:val="20"/>
              </w:rPr>
              <w:t>7</w:t>
            </w:r>
            <w:r w:rsidRPr="00EE5827">
              <w:rPr>
                <w:sz w:val="20"/>
                <w:szCs w:val="20"/>
              </w:rPr>
              <w:t xml:space="preserve">. </w:t>
            </w:r>
            <w:r w:rsidR="003D5A8D">
              <w:rPr>
                <w:sz w:val="20"/>
                <w:szCs w:val="20"/>
              </w:rPr>
              <w:t>–</w:t>
            </w:r>
            <w:r w:rsidR="003B6D25">
              <w:rPr>
                <w:sz w:val="20"/>
                <w:szCs w:val="20"/>
              </w:rPr>
              <w:t>8</w:t>
            </w:r>
          </w:p>
          <w:p w:rsidR="008662EE" w:rsidRPr="00D619F9" w:rsidRDefault="008662EE" w:rsidP="009E75EE">
            <w:pPr>
              <w:rPr>
                <w:sz w:val="20"/>
                <w:szCs w:val="20"/>
              </w:rPr>
            </w:pPr>
            <w:r w:rsidRPr="00D619F9">
              <w:rPr>
                <w:sz w:val="20"/>
                <w:szCs w:val="20"/>
              </w:rPr>
              <w:t>Ne</w:t>
            </w:r>
            <w:r w:rsidR="00327F1B">
              <w:rPr>
                <w:sz w:val="20"/>
                <w:szCs w:val="20"/>
              </w:rPr>
              <w:t>o</w:t>
            </w:r>
            <w:r w:rsidRPr="00D619F9">
              <w:rPr>
                <w:sz w:val="20"/>
                <w:szCs w:val="20"/>
              </w:rPr>
              <w:t>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F7902" w:rsidP="009E75EE">
            <w:pPr>
              <w:spacing w:line="480" w:lineRule="auto"/>
              <w:jc w:val="both"/>
              <w:rPr>
                <w:b/>
                <w:sz w:val="20"/>
                <w:szCs w:val="20"/>
              </w:rPr>
            </w:pPr>
            <w:r>
              <w:rPr>
                <w:b/>
                <w:sz w:val="20"/>
                <w:szCs w:val="20"/>
              </w:rPr>
              <w:t>Moržan</w:t>
            </w:r>
            <w:r w:rsidR="008662EE" w:rsidRPr="003F353C">
              <w:rPr>
                <w:b/>
                <w:sz w:val="20"/>
                <w:szCs w:val="20"/>
              </w:rPr>
              <w:t>, Katarina</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eng. jezik i njem. jezik</w:t>
            </w:r>
          </w:p>
        </w:tc>
        <w:tc>
          <w:tcPr>
            <w:tcW w:w="2751" w:type="dxa"/>
          </w:tcPr>
          <w:p w:rsidR="008662EE" w:rsidRPr="00EE5827" w:rsidRDefault="008662EE" w:rsidP="009E75EE">
            <w:pPr>
              <w:rPr>
                <w:sz w:val="20"/>
                <w:szCs w:val="20"/>
              </w:rPr>
            </w:pPr>
            <w:r>
              <w:rPr>
                <w:sz w:val="20"/>
                <w:szCs w:val="20"/>
              </w:rPr>
              <w:t>1982</w:t>
            </w:r>
            <w:r w:rsidRPr="00EE5827">
              <w:rPr>
                <w:sz w:val="20"/>
                <w:szCs w:val="20"/>
              </w:rPr>
              <w:t>.</w:t>
            </w:r>
            <w:r w:rsidR="00F527CB">
              <w:rPr>
                <w:sz w:val="20"/>
                <w:szCs w:val="20"/>
              </w:rPr>
              <w:t xml:space="preserve"> – 1</w:t>
            </w:r>
            <w:r w:rsidR="003B6D25">
              <w:rPr>
                <w:sz w:val="20"/>
                <w:szCs w:val="20"/>
              </w:rPr>
              <w:t>5</w:t>
            </w:r>
          </w:p>
          <w:p w:rsidR="008662EE" w:rsidRPr="00276782" w:rsidRDefault="008662EE" w:rsidP="009E75EE">
            <w:pPr>
              <w:rPr>
                <w:sz w:val="20"/>
                <w:szCs w:val="20"/>
              </w:rPr>
            </w:pPr>
            <w:r w:rsidRPr="00276782">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Stranjak, Tatjana</w:t>
            </w:r>
          </w:p>
        </w:tc>
        <w:tc>
          <w:tcPr>
            <w:tcW w:w="3870" w:type="dxa"/>
          </w:tcPr>
          <w:p w:rsidR="008662EE" w:rsidRDefault="008662EE" w:rsidP="009E75EE">
            <w:pPr>
              <w:rPr>
                <w:sz w:val="20"/>
                <w:szCs w:val="20"/>
              </w:rPr>
            </w:pPr>
            <w:r>
              <w:rPr>
                <w:sz w:val="20"/>
                <w:szCs w:val="20"/>
              </w:rPr>
              <w:t>prof, VII</w:t>
            </w:r>
          </w:p>
          <w:p w:rsidR="008662EE" w:rsidRPr="00276782" w:rsidRDefault="008662EE" w:rsidP="009E75EE">
            <w:pPr>
              <w:rPr>
                <w:sz w:val="20"/>
                <w:szCs w:val="20"/>
              </w:rPr>
            </w:pPr>
            <w:r>
              <w:rPr>
                <w:sz w:val="20"/>
                <w:szCs w:val="20"/>
              </w:rPr>
              <w:t>matematika, informatika</w:t>
            </w:r>
          </w:p>
        </w:tc>
        <w:tc>
          <w:tcPr>
            <w:tcW w:w="2751" w:type="dxa"/>
          </w:tcPr>
          <w:p w:rsidR="008662EE" w:rsidRPr="00EE5827" w:rsidRDefault="00F527CB" w:rsidP="009E75EE">
            <w:pPr>
              <w:rPr>
                <w:sz w:val="20"/>
                <w:szCs w:val="20"/>
              </w:rPr>
            </w:pPr>
            <w:r>
              <w:rPr>
                <w:sz w:val="20"/>
                <w:szCs w:val="20"/>
              </w:rPr>
              <w:t>1972. – 2</w:t>
            </w:r>
            <w:r w:rsidR="003B6D25">
              <w:rPr>
                <w:sz w:val="20"/>
                <w:szCs w:val="20"/>
              </w:rPr>
              <w:t>2</w:t>
            </w:r>
          </w:p>
          <w:p w:rsidR="008662EE" w:rsidRDefault="008662EE" w:rsidP="009E75EE">
            <w:r>
              <w:rPr>
                <w:sz w:val="20"/>
                <w:szCs w:val="20"/>
              </w:rPr>
              <w:t>N</w:t>
            </w:r>
            <w:r w:rsidRPr="00276782">
              <w:rPr>
                <w:sz w:val="20"/>
                <w:szCs w:val="20"/>
              </w:rPr>
              <w:t>eodređen</w:t>
            </w:r>
            <w:r w:rsidR="00327F1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6023E8" w:rsidP="009E75EE">
            <w:pPr>
              <w:spacing w:line="480" w:lineRule="auto"/>
              <w:jc w:val="both"/>
              <w:rPr>
                <w:b/>
                <w:sz w:val="20"/>
                <w:szCs w:val="20"/>
              </w:rPr>
            </w:pPr>
            <w:r>
              <w:rPr>
                <w:b/>
                <w:sz w:val="20"/>
                <w:szCs w:val="20"/>
              </w:rPr>
              <w:t>Parać, Zvonimir</w:t>
            </w:r>
          </w:p>
        </w:tc>
        <w:tc>
          <w:tcPr>
            <w:tcW w:w="3870" w:type="dxa"/>
          </w:tcPr>
          <w:p w:rsidR="008662EE" w:rsidRDefault="008662EE" w:rsidP="009E75EE">
            <w:r w:rsidRPr="00276782">
              <w:rPr>
                <w:sz w:val="20"/>
                <w:szCs w:val="20"/>
              </w:rPr>
              <w:t>prof., VII</w:t>
            </w:r>
          </w:p>
          <w:p w:rsidR="008662EE" w:rsidRDefault="008662EE" w:rsidP="009E75EE">
            <w:r>
              <w:rPr>
                <w:sz w:val="20"/>
                <w:szCs w:val="20"/>
              </w:rPr>
              <w:t>pig, sociologija, etika</w:t>
            </w:r>
          </w:p>
        </w:tc>
        <w:tc>
          <w:tcPr>
            <w:tcW w:w="2751" w:type="dxa"/>
          </w:tcPr>
          <w:p w:rsidR="008662EE" w:rsidRPr="00EE5827" w:rsidRDefault="006023E8" w:rsidP="009E75EE">
            <w:r>
              <w:rPr>
                <w:sz w:val="20"/>
                <w:szCs w:val="20"/>
              </w:rPr>
              <w:t>1990</w:t>
            </w:r>
            <w:r w:rsidR="008662EE" w:rsidRPr="00EE5827">
              <w:rPr>
                <w:sz w:val="20"/>
                <w:szCs w:val="20"/>
              </w:rPr>
              <w:t>. – </w:t>
            </w:r>
            <w:r w:rsidR="003B6D25">
              <w:rPr>
                <w:sz w:val="20"/>
                <w:szCs w:val="20"/>
              </w:rPr>
              <w:t>2</w:t>
            </w:r>
          </w:p>
          <w:p w:rsidR="008662EE" w:rsidRDefault="008662EE" w:rsidP="009E75EE">
            <w:r>
              <w:rPr>
                <w:sz w:val="20"/>
                <w:szCs w:val="20"/>
              </w:rPr>
              <w:t>N</w:t>
            </w:r>
            <w:r w:rsidRPr="00276782">
              <w:rPr>
                <w:sz w:val="20"/>
                <w:szCs w:val="20"/>
              </w:rPr>
              <w:t>eodređen</w:t>
            </w:r>
            <w:r w:rsidR="006023E8">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Šerić, Hrvoje</w:t>
            </w:r>
          </w:p>
        </w:tc>
        <w:tc>
          <w:tcPr>
            <w:tcW w:w="3870" w:type="dxa"/>
          </w:tcPr>
          <w:p w:rsidR="008662EE" w:rsidRPr="007E117A" w:rsidRDefault="008662EE" w:rsidP="009E75EE">
            <w:pPr>
              <w:rPr>
                <w:sz w:val="20"/>
                <w:szCs w:val="20"/>
              </w:rPr>
            </w:pPr>
            <w:r w:rsidRPr="007E117A">
              <w:rPr>
                <w:sz w:val="20"/>
                <w:szCs w:val="20"/>
              </w:rPr>
              <w:t>prof. VII</w:t>
            </w:r>
          </w:p>
          <w:p w:rsidR="008662EE" w:rsidRPr="00276782" w:rsidRDefault="008662EE" w:rsidP="009E75EE">
            <w:pPr>
              <w:rPr>
                <w:sz w:val="20"/>
                <w:szCs w:val="20"/>
              </w:rPr>
            </w:pPr>
            <w:r>
              <w:rPr>
                <w:sz w:val="20"/>
                <w:szCs w:val="20"/>
              </w:rPr>
              <w:t>vjeronauk</w:t>
            </w:r>
          </w:p>
        </w:tc>
        <w:tc>
          <w:tcPr>
            <w:tcW w:w="2751" w:type="dxa"/>
          </w:tcPr>
          <w:p w:rsidR="008662EE" w:rsidRPr="00EE5827" w:rsidRDefault="008662EE" w:rsidP="009E75EE">
            <w:pPr>
              <w:rPr>
                <w:sz w:val="20"/>
                <w:szCs w:val="20"/>
              </w:rPr>
            </w:pPr>
            <w:r>
              <w:rPr>
                <w:sz w:val="20"/>
                <w:szCs w:val="20"/>
              </w:rPr>
              <w:t xml:space="preserve">1973. </w:t>
            </w:r>
            <w:r w:rsidR="003D5A8D">
              <w:rPr>
                <w:sz w:val="20"/>
                <w:szCs w:val="20"/>
              </w:rPr>
              <w:t>–</w:t>
            </w:r>
            <w:r w:rsidR="00F527CB">
              <w:rPr>
                <w:sz w:val="20"/>
                <w:szCs w:val="20"/>
              </w:rPr>
              <w:t xml:space="preserve"> 2</w:t>
            </w:r>
            <w:r w:rsidR="003B6D25">
              <w:rPr>
                <w:sz w:val="20"/>
                <w:szCs w:val="20"/>
              </w:rPr>
              <w:t>1</w:t>
            </w:r>
          </w:p>
          <w:p w:rsidR="008662EE" w:rsidRPr="00276782" w:rsidRDefault="008662EE" w:rsidP="009E75EE">
            <w:pPr>
              <w:rPr>
                <w:sz w:val="20"/>
                <w:szCs w:val="20"/>
              </w:rPr>
            </w:pPr>
            <w:r w:rsidRPr="00276782">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Škorjanc, Astra</w:t>
            </w:r>
          </w:p>
        </w:tc>
        <w:tc>
          <w:tcPr>
            <w:tcW w:w="3870" w:type="dxa"/>
          </w:tcPr>
          <w:p w:rsidR="008662EE" w:rsidRDefault="008662EE" w:rsidP="009E75EE">
            <w:r w:rsidRPr="00276782">
              <w:rPr>
                <w:sz w:val="20"/>
                <w:szCs w:val="20"/>
              </w:rPr>
              <w:t>prof., VII</w:t>
            </w:r>
          </w:p>
          <w:p w:rsidR="008662EE" w:rsidRDefault="008662EE" w:rsidP="009E75EE">
            <w:r>
              <w:rPr>
                <w:sz w:val="20"/>
                <w:szCs w:val="20"/>
              </w:rPr>
              <w:t>matematika</w:t>
            </w:r>
          </w:p>
        </w:tc>
        <w:tc>
          <w:tcPr>
            <w:tcW w:w="2751" w:type="dxa"/>
          </w:tcPr>
          <w:p w:rsidR="008662EE" w:rsidRPr="00EE5827" w:rsidRDefault="008662EE" w:rsidP="009E75EE">
            <w:r>
              <w:rPr>
                <w:sz w:val="20"/>
                <w:szCs w:val="20"/>
              </w:rPr>
              <w:t>1973</w:t>
            </w:r>
            <w:r w:rsidRPr="00EE5827">
              <w:rPr>
                <w:sz w:val="20"/>
                <w:szCs w:val="20"/>
              </w:rPr>
              <w:t>. – </w:t>
            </w:r>
            <w:r w:rsidR="00F527CB">
              <w:rPr>
                <w:sz w:val="20"/>
                <w:szCs w:val="20"/>
              </w:rPr>
              <w:t>2</w:t>
            </w:r>
            <w:r w:rsidR="003B6D25">
              <w:rPr>
                <w:sz w:val="20"/>
                <w:szCs w:val="20"/>
              </w:rPr>
              <w:t>1</w:t>
            </w:r>
          </w:p>
          <w:p w:rsidR="008662EE" w:rsidRDefault="008662EE" w:rsidP="009E75EE">
            <w:r>
              <w:rPr>
                <w:sz w:val="20"/>
                <w:szCs w:val="20"/>
              </w:rPr>
              <w:t>N</w:t>
            </w:r>
            <w:r w:rsidRPr="00276782">
              <w:rPr>
                <w:sz w:val="20"/>
                <w:szCs w:val="20"/>
              </w:rPr>
              <w:t>eodređen</w:t>
            </w:r>
            <w:r w:rsidR="00327F1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Šokčić, Dijana</w:t>
            </w:r>
          </w:p>
        </w:tc>
        <w:tc>
          <w:tcPr>
            <w:tcW w:w="3870" w:type="dxa"/>
          </w:tcPr>
          <w:p w:rsidR="008662EE" w:rsidRDefault="008662EE" w:rsidP="009E75EE">
            <w:r w:rsidRPr="00276782">
              <w:rPr>
                <w:sz w:val="20"/>
                <w:szCs w:val="20"/>
              </w:rPr>
              <w:t>prof., VII</w:t>
            </w:r>
          </w:p>
          <w:p w:rsidR="008662EE" w:rsidRDefault="008662EE" w:rsidP="009E75EE">
            <w:r>
              <w:rPr>
                <w:sz w:val="20"/>
                <w:szCs w:val="20"/>
              </w:rPr>
              <w:t>hrvatski jezik</w:t>
            </w:r>
          </w:p>
        </w:tc>
        <w:tc>
          <w:tcPr>
            <w:tcW w:w="2751" w:type="dxa"/>
          </w:tcPr>
          <w:p w:rsidR="008662EE" w:rsidRPr="00EE5827" w:rsidRDefault="008662EE" w:rsidP="009E75EE">
            <w:r>
              <w:rPr>
                <w:sz w:val="20"/>
                <w:szCs w:val="20"/>
              </w:rPr>
              <w:t>1977</w:t>
            </w:r>
            <w:r w:rsidRPr="00EE5827">
              <w:rPr>
                <w:sz w:val="20"/>
                <w:szCs w:val="20"/>
              </w:rPr>
              <w:t>. – 1</w:t>
            </w:r>
            <w:r w:rsidR="003B6D25">
              <w:rPr>
                <w:sz w:val="20"/>
                <w:szCs w:val="20"/>
              </w:rPr>
              <w:t>6</w:t>
            </w:r>
          </w:p>
          <w:p w:rsidR="008662EE" w:rsidRDefault="008662EE" w:rsidP="009E75EE">
            <w:r>
              <w:rPr>
                <w:sz w:val="20"/>
                <w:szCs w:val="20"/>
              </w:rPr>
              <w:t>N</w:t>
            </w:r>
            <w:r w:rsidRPr="00276782">
              <w:rPr>
                <w:sz w:val="20"/>
                <w:szCs w:val="20"/>
              </w:rPr>
              <w:t>eodređen</w:t>
            </w:r>
            <w:r w:rsidR="00327F1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Šovagović – Jovičić, Vlasta</w:t>
            </w:r>
          </w:p>
        </w:tc>
        <w:tc>
          <w:tcPr>
            <w:tcW w:w="3870" w:type="dxa"/>
          </w:tcPr>
          <w:p w:rsidR="008662EE" w:rsidRDefault="008662EE" w:rsidP="009E75EE">
            <w:r w:rsidRPr="00276782">
              <w:rPr>
                <w:sz w:val="20"/>
                <w:szCs w:val="20"/>
              </w:rPr>
              <w:t>prof., VII</w:t>
            </w:r>
          </w:p>
          <w:p w:rsidR="008662EE" w:rsidRDefault="008662EE" w:rsidP="009E75EE">
            <w:r>
              <w:t>njemački jezik</w:t>
            </w:r>
          </w:p>
        </w:tc>
        <w:tc>
          <w:tcPr>
            <w:tcW w:w="2751" w:type="dxa"/>
          </w:tcPr>
          <w:p w:rsidR="008662EE" w:rsidRPr="00922A61" w:rsidRDefault="008662EE" w:rsidP="009E75EE">
            <w:pPr>
              <w:rPr>
                <w:sz w:val="20"/>
                <w:szCs w:val="20"/>
              </w:rPr>
            </w:pPr>
            <w:r>
              <w:rPr>
                <w:sz w:val="20"/>
                <w:szCs w:val="20"/>
              </w:rPr>
              <w:t>196</w:t>
            </w:r>
            <w:r w:rsidRPr="00EE5827">
              <w:rPr>
                <w:sz w:val="20"/>
                <w:szCs w:val="20"/>
              </w:rPr>
              <w:t>3. – </w:t>
            </w:r>
            <w:r w:rsidR="00327F1B">
              <w:rPr>
                <w:sz w:val="20"/>
                <w:szCs w:val="20"/>
              </w:rPr>
              <w:t>3</w:t>
            </w:r>
            <w:r w:rsidR="003B6D25">
              <w:rPr>
                <w:sz w:val="20"/>
                <w:szCs w:val="20"/>
              </w:rPr>
              <w:t>3</w:t>
            </w:r>
          </w:p>
          <w:p w:rsidR="008662EE" w:rsidRPr="00922A61" w:rsidRDefault="008662EE" w:rsidP="009E75EE">
            <w:pPr>
              <w:rPr>
                <w:sz w:val="20"/>
                <w:szCs w:val="20"/>
              </w:rPr>
            </w:pPr>
            <w:r w:rsidRPr="00276782">
              <w:rPr>
                <w:sz w:val="20"/>
                <w:szCs w:val="20"/>
              </w:rPr>
              <w:t>Neodređeno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Tanocki, Davor</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hrv. Jezik</w:t>
            </w:r>
          </w:p>
        </w:tc>
        <w:tc>
          <w:tcPr>
            <w:tcW w:w="2751" w:type="dxa"/>
          </w:tcPr>
          <w:p w:rsidR="008662EE" w:rsidRPr="00922A61" w:rsidRDefault="008662EE" w:rsidP="009E75EE">
            <w:pPr>
              <w:rPr>
                <w:sz w:val="20"/>
                <w:szCs w:val="20"/>
              </w:rPr>
            </w:pPr>
            <w:r w:rsidRPr="00922A61">
              <w:rPr>
                <w:sz w:val="20"/>
                <w:szCs w:val="20"/>
              </w:rPr>
              <w:t>1963.–</w:t>
            </w:r>
            <w:r w:rsidR="00F527CB">
              <w:rPr>
                <w:sz w:val="20"/>
                <w:szCs w:val="20"/>
              </w:rPr>
              <w:t xml:space="preserve"> 2</w:t>
            </w:r>
            <w:r w:rsidR="003B6D25">
              <w:rPr>
                <w:sz w:val="20"/>
                <w:szCs w:val="20"/>
              </w:rPr>
              <w:t>9</w:t>
            </w:r>
          </w:p>
          <w:p w:rsidR="008662EE" w:rsidRPr="00922A61" w:rsidRDefault="008662EE" w:rsidP="009E75EE">
            <w:pPr>
              <w:rPr>
                <w:sz w:val="20"/>
                <w:szCs w:val="20"/>
              </w:rPr>
            </w:pPr>
            <w:r>
              <w:rPr>
                <w:sz w:val="20"/>
                <w:szCs w:val="20"/>
              </w:rPr>
              <w:t>N</w:t>
            </w:r>
            <w:r w:rsidRPr="00276782">
              <w:rPr>
                <w:sz w:val="20"/>
                <w:szCs w:val="20"/>
              </w:rPr>
              <w:t>eodređen</w:t>
            </w:r>
            <w:r w:rsidR="00327F1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Pr>
                <w:b/>
                <w:sz w:val="20"/>
                <w:szCs w:val="20"/>
              </w:rPr>
              <w:t>Tomić, Ozana</w:t>
            </w:r>
          </w:p>
        </w:tc>
        <w:tc>
          <w:tcPr>
            <w:tcW w:w="3870" w:type="dxa"/>
          </w:tcPr>
          <w:p w:rsidR="008662EE" w:rsidRDefault="008662EE" w:rsidP="009E75EE">
            <w:r w:rsidRPr="00276782">
              <w:rPr>
                <w:sz w:val="20"/>
                <w:szCs w:val="20"/>
              </w:rPr>
              <w:t>prof., VII</w:t>
            </w:r>
          </w:p>
          <w:p w:rsidR="008662EE" w:rsidRDefault="008662EE" w:rsidP="009E75EE">
            <w:r>
              <w:rPr>
                <w:sz w:val="20"/>
                <w:szCs w:val="20"/>
              </w:rPr>
              <w:t>glazbena umjetnost</w:t>
            </w:r>
          </w:p>
        </w:tc>
        <w:tc>
          <w:tcPr>
            <w:tcW w:w="2751" w:type="dxa"/>
          </w:tcPr>
          <w:p w:rsidR="008662EE" w:rsidRPr="007D7D71" w:rsidRDefault="008662EE" w:rsidP="009E75EE">
            <w:pPr>
              <w:rPr>
                <w:sz w:val="20"/>
                <w:szCs w:val="20"/>
              </w:rPr>
            </w:pPr>
            <w:r>
              <w:rPr>
                <w:sz w:val="20"/>
                <w:szCs w:val="20"/>
              </w:rPr>
              <w:t>1977</w:t>
            </w:r>
            <w:r w:rsidRPr="00EE5827">
              <w:rPr>
                <w:sz w:val="20"/>
                <w:szCs w:val="20"/>
              </w:rPr>
              <w:t>. – </w:t>
            </w:r>
            <w:r w:rsidR="00327F1B">
              <w:rPr>
                <w:sz w:val="20"/>
                <w:szCs w:val="20"/>
              </w:rPr>
              <w:t>1</w:t>
            </w:r>
            <w:r w:rsidR="003B6D25">
              <w:rPr>
                <w:sz w:val="20"/>
                <w:szCs w:val="20"/>
              </w:rPr>
              <w:t>6</w:t>
            </w:r>
          </w:p>
          <w:p w:rsidR="008662EE" w:rsidRDefault="008662EE" w:rsidP="009E75EE">
            <w:r w:rsidRPr="00276782">
              <w:rPr>
                <w:sz w:val="20"/>
                <w:szCs w:val="20"/>
              </w:rPr>
              <w:t>Neodređen</w:t>
            </w:r>
            <w:r w:rsidR="00327F1B">
              <w:rPr>
                <w:sz w:val="20"/>
                <w:szCs w:val="20"/>
              </w:rPr>
              <w:t>o</w:t>
            </w:r>
          </w:p>
        </w:tc>
      </w:tr>
      <w:tr w:rsidR="008662EE" w:rsidRPr="003F353C" w:rsidTr="002C4936">
        <w:trPr>
          <w:jc w:val="center"/>
        </w:trPr>
        <w:tc>
          <w:tcPr>
            <w:tcW w:w="779" w:type="dxa"/>
          </w:tcPr>
          <w:p w:rsidR="008662EE" w:rsidRPr="003F353C" w:rsidRDefault="008662EE" w:rsidP="00D644C5">
            <w:pPr>
              <w:numPr>
                <w:ilvl w:val="0"/>
                <w:numId w:val="16"/>
              </w:numPr>
              <w:spacing w:line="480" w:lineRule="auto"/>
              <w:jc w:val="both"/>
              <w:rPr>
                <w:b/>
                <w:sz w:val="20"/>
                <w:szCs w:val="20"/>
              </w:rPr>
            </w:pPr>
          </w:p>
        </w:tc>
        <w:tc>
          <w:tcPr>
            <w:tcW w:w="2511" w:type="dxa"/>
          </w:tcPr>
          <w:p w:rsidR="008662EE" w:rsidRPr="003F353C" w:rsidRDefault="008662EE" w:rsidP="009E75EE">
            <w:pPr>
              <w:spacing w:line="480" w:lineRule="auto"/>
              <w:jc w:val="both"/>
              <w:rPr>
                <w:b/>
                <w:sz w:val="20"/>
                <w:szCs w:val="20"/>
              </w:rPr>
            </w:pPr>
            <w:r w:rsidRPr="003F353C">
              <w:rPr>
                <w:b/>
                <w:sz w:val="20"/>
                <w:szCs w:val="20"/>
              </w:rPr>
              <w:t>Vujnovac, Mirta</w:t>
            </w:r>
          </w:p>
        </w:tc>
        <w:tc>
          <w:tcPr>
            <w:tcW w:w="3870" w:type="dxa"/>
          </w:tcPr>
          <w:p w:rsidR="008662EE" w:rsidRDefault="008662EE" w:rsidP="009E75EE">
            <w:r w:rsidRPr="00276782">
              <w:rPr>
                <w:sz w:val="20"/>
                <w:szCs w:val="20"/>
              </w:rPr>
              <w:t>prof., VII</w:t>
            </w:r>
          </w:p>
          <w:p w:rsidR="008662EE" w:rsidRDefault="008662EE" w:rsidP="009E75EE">
            <w:r w:rsidRPr="00276782">
              <w:rPr>
                <w:sz w:val="20"/>
                <w:szCs w:val="20"/>
              </w:rPr>
              <w:t>matematika / informatika</w:t>
            </w:r>
          </w:p>
        </w:tc>
        <w:tc>
          <w:tcPr>
            <w:tcW w:w="2751" w:type="dxa"/>
          </w:tcPr>
          <w:p w:rsidR="008662EE" w:rsidRPr="00EE5827" w:rsidRDefault="008662EE" w:rsidP="009E75EE">
            <w:r>
              <w:rPr>
                <w:sz w:val="20"/>
                <w:szCs w:val="20"/>
              </w:rPr>
              <w:t>1983</w:t>
            </w:r>
            <w:r w:rsidRPr="00EE5827">
              <w:rPr>
                <w:sz w:val="20"/>
                <w:szCs w:val="20"/>
              </w:rPr>
              <w:t>. –</w:t>
            </w:r>
            <w:r w:rsidR="00327F1B">
              <w:rPr>
                <w:sz w:val="20"/>
                <w:szCs w:val="20"/>
              </w:rPr>
              <w:t>1</w:t>
            </w:r>
            <w:r w:rsidR="003B6D25">
              <w:rPr>
                <w:sz w:val="20"/>
                <w:szCs w:val="20"/>
              </w:rPr>
              <w:t>2</w:t>
            </w:r>
          </w:p>
          <w:p w:rsidR="008662EE" w:rsidRDefault="008662EE" w:rsidP="009E75EE">
            <w:r w:rsidRPr="00276782">
              <w:rPr>
                <w:sz w:val="20"/>
                <w:szCs w:val="20"/>
              </w:rPr>
              <w:t>Neodređen</w:t>
            </w:r>
            <w:r w:rsidR="00327F1B">
              <w:rPr>
                <w:sz w:val="20"/>
                <w:szCs w:val="20"/>
              </w:rPr>
              <w:t>o</w:t>
            </w:r>
          </w:p>
        </w:tc>
      </w:tr>
    </w:tbl>
    <w:p w:rsidR="001521ED" w:rsidRPr="00E166EB" w:rsidRDefault="001521ED" w:rsidP="001521ED">
      <w:pPr>
        <w:jc w:val="center"/>
        <w:rPr>
          <w:b/>
          <w:i/>
          <w:sz w:val="28"/>
          <w:szCs w:val="28"/>
        </w:rPr>
      </w:pPr>
      <w:r w:rsidRPr="00B07E7E">
        <w:br w:type="page"/>
      </w:r>
      <w:r w:rsidRPr="00E166EB">
        <w:rPr>
          <w:b/>
          <w:i/>
          <w:sz w:val="28"/>
          <w:szCs w:val="28"/>
        </w:rPr>
        <w:t>POPIS RAZREDNIKA</w:t>
      </w:r>
    </w:p>
    <w:p w:rsidR="001521ED" w:rsidRPr="00B07E7E" w:rsidRDefault="001521ED" w:rsidP="001521ED">
      <w:pPr>
        <w:jc w:val="center"/>
        <w:rPr>
          <w:rFonts w:ascii="Arial" w:hAnsi="Arial" w:cs="Arial"/>
          <w:b/>
        </w:rPr>
      </w:pPr>
      <w:r w:rsidRPr="00B07E7E">
        <w:rPr>
          <w:rFonts w:ascii="Arial" w:hAnsi="Arial" w:cs="Arial"/>
          <w:b/>
        </w:rPr>
        <w:t xml:space="preserve">u školskoj godini </w:t>
      </w:r>
      <w:r w:rsidR="00CE3A44">
        <w:rPr>
          <w:rFonts w:ascii="Arial" w:hAnsi="Arial" w:cs="Arial"/>
          <w:b/>
        </w:rPr>
        <w:t>20</w:t>
      </w:r>
      <w:r w:rsidR="00EA768E">
        <w:rPr>
          <w:rFonts w:ascii="Arial" w:hAnsi="Arial" w:cs="Arial"/>
          <w:b/>
        </w:rPr>
        <w:t>20</w:t>
      </w:r>
      <w:r w:rsidR="00CE3A44">
        <w:rPr>
          <w:rFonts w:ascii="Arial" w:hAnsi="Arial" w:cs="Arial"/>
          <w:b/>
        </w:rPr>
        <w:t>./202</w:t>
      </w:r>
      <w:r w:rsidR="00EA768E">
        <w:rPr>
          <w:rFonts w:ascii="Arial" w:hAnsi="Arial" w:cs="Arial"/>
          <w:b/>
        </w:rPr>
        <w:t>1</w:t>
      </w:r>
      <w:r>
        <w:rPr>
          <w:rFonts w:ascii="Arial" w:hAnsi="Arial" w:cs="Arial"/>
          <w:b/>
        </w:rPr>
        <w:t>.</w:t>
      </w:r>
    </w:p>
    <w:tbl>
      <w:tblPr>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3510"/>
        <w:gridCol w:w="3544"/>
        <w:gridCol w:w="1134"/>
        <w:gridCol w:w="1559"/>
      </w:tblGrid>
      <w:tr w:rsidR="001521ED" w:rsidRPr="00ED6B3A" w:rsidTr="009E75EE">
        <w:trPr>
          <w:trHeight w:val="404"/>
        </w:trPr>
        <w:tc>
          <w:tcPr>
            <w:tcW w:w="3510" w:type="dxa"/>
            <w:shd w:val="clear" w:color="auto" w:fill="auto"/>
            <w:noWrap/>
            <w:vAlign w:val="center"/>
          </w:tcPr>
          <w:p w:rsidR="001521ED" w:rsidRPr="00ED6B3A" w:rsidRDefault="001521ED" w:rsidP="009E75EE">
            <w:pPr>
              <w:rPr>
                <w:rFonts w:ascii="Verdana" w:hAnsi="Verdana" w:cs="Arial"/>
                <w:b/>
                <w:sz w:val="20"/>
                <w:szCs w:val="20"/>
              </w:rPr>
            </w:pPr>
            <w:r w:rsidRPr="00ED6B3A">
              <w:rPr>
                <w:sz w:val="20"/>
                <w:szCs w:val="20"/>
              </w:rPr>
              <w:tab/>
            </w:r>
            <w:r w:rsidRPr="00ED6B3A">
              <w:rPr>
                <w:rFonts w:ascii="Verdana" w:hAnsi="Verdana" w:cs="Arial"/>
                <w:b/>
                <w:sz w:val="20"/>
                <w:szCs w:val="20"/>
              </w:rPr>
              <w:t>RAZREDNIK</w:t>
            </w:r>
          </w:p>
        </w:tc>
        <w:tc>
          <w:tcPr>
            <w:tcW w:w="3544" w:type="dxa"/>
            <w:shd w:val="clear" w:color="auto" w:fill="auto"/>
            <w:noWrap/>
            <w:vAlign w:val="center"/>
          </w:tcPr>
          <w:p w:rsidR="001521ED" w:rsidRPr="00ED6B3A" w:rsidRDefault="001521ED" w:rsidP="009E75EE">
            <w:pPr>
              <w:rPr>
                <w:rFonts w:ascii="Verdana" w:hAnsi="Verdana" w:cs="Arial"/>
                <w:sz w:val="20"/>
                <w:szCs w:val="20"/>
              </w:rPr>
            </w:pPr>
          </w:p>
        </w:tc>
        <w:tc>
          <w:tcPr>
            <w:tcW w:w="1134" w:type="dxa"/>
            <w:shd w:val="clear" w:color="auto" w:fill="auto"/>
            <w:noWrap/>
            <w:vAlign w:val="center"/>
          </w:tcPr>
          <w:p w:rsidR="001521ED" w:rsidRPr="00ED6B3A" w:rsidRDefault="001521ED" w:rsidP="009E75EE">
            <w:pPr>
              <w:jc w:val="center"/>
              <w:rPr>
                <w:rFonts w:ascii="Verdana" w:hAnsi="Verdana" w:cs="Arial"/>
                <w:b/>
                <w:bCs/>
                <w:sz w:val="20"/>
                <w:szCs w:val="20"/>
              </w:rPr>
            </w:pPr>
            <w:r w:rsidRPr="00ED6B3A">
              <w:rPr>
                <w:rFonts w:ascii="Verdana" w:hAnsi="Verdana" w:cs="Arial"/>
                <w:b/>
                <w:bCs/>
                <w:sz w:val="20"/>
                <w:szCs w:val="20"/>
              </w:rPr>
              <w:t>RAZRED</w:t>
            </w:r>
          </w:p>
        </w:tc>
        <w:tc>
          <w:tcPr>
            <w:tcW w:w="1559" w:type="dxa"/>
            <w:shd w:val="clear" w:color="auto" w:fill="auto"/>
            <w:vAlign w:val="center"/>
          </w:tcPr>
          <w:p w:rsidR="001521ED" w:rsidRPr="00ED6B3A" w:rsidRDefault="001521ED" w:rsidP="009E75EE">
            <w:pPr>
              <w:ind w:right="-108"/>
              <w:rPr>
                <w:rFonts w:ascii="Verdana" w:hAnsi="Verdana" w:cs="Arial"/>
                <w:b/>
                <w:bCs/>
                <w:sz w:val="20"/>
                <w:szCs w:val="20"/>
              </w:rPr>
            </w:pPr>
            <w:r w:rsidRPr="00ED6B3A">
              <w:rPr>
                <w:rFonts w:ascii="Verdana" w:hAnsi="Verdana" w:cs="Arial"/>
                <w:b/>
                <w:bCs/>
                <w:sz w:val="20"/>
                <w:szCs w:val="20"/>
              </w:rPr>
              <w:t>JEZICI</w:t>
            </w:r>
          </w:p>
        </w:tc>
      </w:tr>
      <w:tr w:rsidR="00CE3A44" w:rsidRPr="00ED6B3A" w:rsidTr="009E75EE">
        <w:trPr>
          <w:trHeight w:val="404"/>
        </w:trPr>
        <w:tc>
          <w:tcPr>
            <w:tcW w:w="3510" w:type="dxa"/>
            <w:shd w:val="clear" w:color="auto" w:fill="auto"/>
            <w:noWrap/>
            <w:vAlign w:val="center"/>
          </w:tcPr>
          <w:p w:rsidR="00CE3A44" w:rsidRPr="0076011A" w:rsidRDefault="00141656" w:rsidP="00CE3A44">
            <w:pPr>
              <w:rPr>
                <w:rFonts w:ascii="Verdana" w:hAnsi="Verdana" w:cs="Arial"/>
                <w:b/>
                <w:sz w:val="20"/>
                <w:szCs w:val="20"/>
              </w:rPr>
            </w:pPr>
            <w:r>
              <w:rPr>
                <w:rFonts w:ascii="Verdana" w:hAnsi="Verdana" w:cs="Arial"/>
                <w:b/>
                <w:sz w:val="20"/>
                <w:szCs w:val="20"/>
              </w:rPr>
              <w:t>MARINA MARJANOVIĆ</w:t>
            </w:r>
          </w:p>
        </w:tc>
        <w:tc>
          <w:tcPr>
            <w:tcW w:w="3544" w:type="dxa"/>
            <w:shd w:val="clear" w:color="auto" w:fill="auto"/>
            <w:noWrap/>
            <w:vAlign w:val="center"/>
          </w:tcPr>
          <w:p w:rsidR="00CE3A44" w:rsidRPr="00ED6B3A" w:rsidRDefault="00141656" w:rsidP="00CE3A44">
            <w:pPr>
              <w:rPr>
                <w:rFonts w:ascii="Verdana" w:hAnsi="Verdana" w:cs="Arial"/>
                <w:sz w:val="20"/>
                <w:szCs w:val="20"/>
              </w:rPr>
            </w:pPr>
            <w:r>
              <w:rPr>
                <w:rFonts w:ascii="Verdana" w:hAnsi="Verdana" w:cs="Arial"/>
                <w:sz w:val="20"/>
                <w:szCs w:val="20"/>
              </w:rPr>
              <w:t>prof. hrvatskog jezika</w:t>
            </w:r>
          </w:p>
        </w:tc>
        <w:tc>
          <w:tcPr>
            <w:tcW w:w="1134" w:type="dxa"/>
            <w:shd w:val="clear" w:color="auto" w:fill="auto"/>
            <w:noWrap/>
            <w:vAlign w:val="center"/>
          </w:tcPr>
          <w:p w:rsidR="00CE3A44" w:rsidRPr="00ED6B3A" w:rsidRDefault="008F7902" w:rsidP="00CE3A44">
            <w:pPr>
              <w:jc w:val="center"/>
              <w:rPr>
                <w:rFonts w:ascii="Verdana" w:hAnsi="Verdana" w:cs="Arial"/>
                <w:b/>
                <w:bCs/>
                <w:sz w:val="20"/>
                <w:szCs w:val="20"/>
              </w:rPr>
            </w:pPr>
            <w:r>
              <w:rPr>
                <w:rFonts w:ascii="Verdana" w:hAnsi="Verdana" w:cs="Arial"/>
                <w:b/>
                <w:bCs/>
                <w:sz w:val="20"/>
                <w:szCs w:val="20"/>
              </w:rPr>
              <w:t>1a</w:t>
            </w:r>
          </w:p>
        </w:tc>
        <w:tc>
          <w:tcPr>
            <w:tcW w:w="1559" w:type="dxa"/>
            <w:shd w:val="clear" w:color="auto" w:fill="auto"/>
            <w:vAlign w:val="center"/>
          </w:tcPr>
          <w:p w:rsidR="00CE3A44" w:rsidRPr="00ED6B3A" w:rsidRDefault="00675A39" w:rsidP="00CE3A44">
            <w:pPr>
              <w:ind w:right="-108"/>
              <w:rPr>
                <w:rFonts w:ascii="Verdana" w:hAnsi="Verdana" w:cs="Arial"/>
                <w:b/>
                <w:bCs/>
                <w:sz w:val="20"/>
                <w:szCs w:val="20"/>
              </w:rPr>
            </w:pPr>
            <w:r>
              <w:rPr>
                <w:rFonts w:ascii="Verdana" w:hAnsi="Verdana" w:cs="Arial"/>
                <w:b/>
                <w:bCs/>
                <w:sz w:val="20"/>
                <w:szCs w:val="20"/>
              </w:rPr>
              <w:t>E/NJN-M</w:t>
            </w:r>
          </w:p>
        </w:tc>
      </w:tr>
      <w:tr w:rsidR="00CE3A44" w:rsidRPr="00ED6B3A" w:rsidTr="009E75EE">
        <w:trPr>
          <w:trHeight w:val="404"/>
        </w:trPr>
        <w:tc>
          <w:tcPr>
            <w:tcW w:w="3510" w:type="dxa"/>
            <w:shd w:val="clear" w:color="auto" w:fill="auto"/>
            <w:noWrap/>
            <w:vAlign w:val="center"/>
          </w:tcPr>
          <w:p w:rsidR="00CE3A44" w:rsidRPr="0076011A" w:rsidRDefault="00141656" w:rsidP="00CE3A44">
            <w:pPr>
              <w:rPr>
                <w:rFonts w:ascii="Verdana" w:hAnsi="Verdana" w:cs="Arial"/>
                <w:b/>
                <w:sz w:val="20"/>
                <w:szCs w:val="20"/>
              </w:rPr>
            </w:pPr>
            <w:r>
              <w:rPr>
                <w:rFonts w:ascii="Verdana" w:hAnsi="Verdana" w:cs="Arial"/>
                <w:b/>
                <w:sz w:val="20"/>
                <w:szCs w:val="20"/>
              </w:rPr>
              <w:t>MIRNA ČALIJA MATIJEVIĆ</w:t>
            </w:r>
          </w:p>
        </w:tc>
        <w:tc>
          <w:tcPr>
            <w:tcW w:w="3544" w:type="dxa"/>
            <w:shd w:val="clear" w:color="auto" w:fill="auto"/>
            <w:noWrap/>
            <w:vAlign w:val="center"/>
          </w:tcPr>
          <w:p w:rsidR="00CE3A44" w:rsidRPr="00ED6B3A" w:rsidRDefault="00141656" w:rsidP="00CE3A44">
            <w:pPr>
              <w:rPr>
                <w:rFonts w:ascii="Verdana" w:hAnsi="Verdana" w:cs="Arial"/>
                <w:sz w:val="20"/>
                <w:szCs w:val="20"/>
              </w:rPr>
            </w:pPr>
            <w:r>
              <w:rPr>
                <w:rFonts w:ascii="Verdana" w:hAnsi="Verdana" w:cs="Arial"/>
                <w:sz w:val="20"/>
                <w:szCs w:val="20"/>
              </w:rPr>
              <w:t>prof. matematike i informatike</w:t>
            </w:r>
          </w:p>
        </w:tc>
        <w:tc>
          <w:tcPr>
            <w:tcW w:w="1134" w:type="dxa"/>
            <w:shd w:val="clear" w:color="auto" w:fill="auto"/>
            <w:noWrap/>
            <w:vAlign w:val="center"/>
          </w:tcPr>
          <w:p w:rsidR="00CE3A44" w:rsidRPr="00ED6B3A" w:rsidRDefault="008F7902" w:rsidP="00CE3A44">
            <w:pPr>
              <w:jc w:val="center"/>
              <w:rPr>
                <w:rFonts w:ascii="Verdana" w:hAnsi="Verdana" w:cs="Arial"/>
                <w:b/>
                <w:bCs/>
                <w:sz w:val="20"/>
                <w:szCs w:val="20"/>
              </w:rPr>
            </w:pPr>
            <w:r>
              <w:rPr>
                <w:rFonts w:ascii="Verdana" w:hAnsi="Verdana" w:cs="Arial"/>
                <w:b/>
                <w:bCs/>
                <w:sz w:val="20"/>
                <w:szCs w:val="20"/>
              </w:rPr>
              <w:t>1b</w:t>
            </w:r>
          </w:p>
        </w:tc>
        <w:tc>
          <w:tcPr>
            <w:tcW w:w="1559" w:type="dxa"/>
            <w:shd w:val="clear" w:color="auto" w:fill="auto"/>
            <w:vAlign w:val="center"/>
          </w:tcPr>
          <w:p w:rsidR="00CE3A44" w:rsidRPr="00ED6B3A" w:rsidRDefault="00675A39" w:rsidP="00CE3A44">
            <w:pPr>
              <w:ind w:right="-108"/>
              <w:rPr>
                <w:rFonts w:ascii="Verdana" w:hAnsi="Verdana" w:cs="Arial"/>
                <w:b/>
                <w:bCs/>
                <w:sz w:val="20"/>
                <w:szCs w:val="20"/>
              </w:rPr>
            </w:pPr>
            <w:r>
              <w:rPr>
                <w:rFonts w:ascii="Verdana" w:hAnsi="Verdana" w:cs="Arial"/>
                <w:b/>
                <w:bCs/>
                <w:sz w:val="20"/>
                <w:szCs w:val="20"/>
              </w:rPr>
              <w:t>E</w:t>
            </w:r>
            <w:r w:rsidR="004F1F51">
              <w:rPr>
                <w:rFonts w:ascii="Verdana" w:hAnsi="Verdana" w:cs="Arial"/>
                <w:b/>
                <w:bCs/>
                <w:sz w:val="20"/>
                <w:szCs w:val="20"/>
              </w:rPr>
              <w:t>/</w:t>
            </w:r>
            <w:r>
              <w:rPr>
                <w:rFonts w:ascii="Verdana" w:hAnsi="Verdana" w:cs="Arial"/>
                <w:b/>
                <w:bCs/>
                <w:sz w:val="20"/>
                <w:szCs w:val="20"/>
              </w:rPr>
              <w:t>NJ</w:t>
            </w:r>
            <w:r w:rsidR="004F1F51">
              <w:rPr>
                <w:rFonts w:ascii="Verdana" w:hAnsi="Verdana" w:cs="Arial"/>
                <w:b/>
                <w:bCs/>
                <w:sz w:val="20"/>
                <w:szCs w:val="20"/>
              </w:rPr>
              <w:t>P-</w:t>
            </w:r>
            <w:r>
              <w:rPr>
                <w:rFonts w:ascii="Verdana" w:hAnsi="Verdana" w:cs="Arial"/>
                <w:b/>
                <w:bCs/>
                <w:sz w:val="20"/>
                <w:szCs w:val="20"/>
              </w:rPr>
              <w:t>N</w:t>
            </w:r>
            <w:r w:rsidR="004F1F51">
              <w:rPr>
                <w:rFonts w:ascii="Verdana" w:hAnsi="Verdana" w:cs="Arial"/>
                <w:b/>
                <w:bCs/>
                <w:sz w:val="20"/>
                <w:szCs w:val="20"/>
              </w:rPr>
              <w:t>JN-INF</w:t>
            </w:r>
          </w:p>
        </w:tc>
      </w:tr>
      <w:tr w:rsidR="00CE3A44" w:rsidRPr="00ED6B3A" w:rsidTr="009E75EE">
        <w:trPr>
          <w:trHeight w:val="404"/>
        </w:trPr>
        <w:tc>
          <w:tcPr>
            <w:tcW w:w="3510" w:type="dxa"/>
            <w:shd w:val="clear" w:color="auto" w:fill="auto"/>
            <w:noWrap/>
            <w:vAlign w:val="center"/>
          </w:tcPr>
          <w:p w:rsidR="00CE3A44" w:rsidRPr="0076011A" w:rsidRDefault="00141656" w:rsidP="00CE3A44">
            <w:pPr>
              <w:rPr>
                <w:rFonts w:ascii="Verdana" w:hAnsi="Verdana" w:cs="Arial"/>
                <w:b/>
                <w:sz w:val="20"/>
                <w:szCs w:val="20"/>
              </w:rPr>
            </w:pPr>
            <w:r>
              <w:rPr>
                <w:rFonts w:ascii="Verdana" w:hAnsi="Verdana" w:cs="Arial"/>
                <w:b/>
                <w:sz w:val="20"/>
                <w:szCs w:val="20"/>
              </w:rPr>
              <w:t>VLASTA ŠOVAGOVIĆ JOVIČIĆ</w:t>
            </w:r>
          </w:p>
        </w:tc>
        <w:tc>
          <w:tcPr>
            <w:tcW w:w="3544" w:type="dxa"/>
            <w:shd w:val="clear" w:color="auto" w:fill="auto"/>
            <w:noWrap/>
            <w:vAlign w:val="center"/>
          </w:tcPr>
          <w:p w:rsidR="00CE3A44" w:rsidRPr="00ED6B3A" w:rsidRDefault="00141656" w:rsidP="00CE3A44">
            <w:pPr>
              <w:rPr>
                <w:rFonts w:ascii="Verdana" w:hAnsi="Verdana" w:cs="Arial"/>
                <w:sz w:val="20"/>
                <w:szCs w:val="20"/>
              </w:rPr>
            </w:pPr>
            <w:r>
              <w:rPr>
                <w:rFonts w:ascii="Verdana" w:hAnsi="Verdana" w:cs="Arial"/>
                <w:sz w:val="20"/>
                <w:szCs w:val="20"/>
              </w:rPr>
              <w:t>prof. engleskog i njemačkog jezika</w:t>
            </w:r>
          </w:p>
        </w:tc>
        <w:tc>
          <w:tcPr>
            <w:tcW w:w="1134" w:type="dxa"/>
            <w:shd w:val="clear" w:color="auto" w:fill="auto"/>
            <w:noWrap/>
            <w:vAlign w:val="center"/>
          </w:tcPr>
          <w:p w:rsidR="00CE3A44" w:rsidRPr="00ED6B3A" w:rsidRDefault="008F7902" w:rsidP="00CE3A44">
            <w:pPr>
              <w:jc w:val="center"/>
              <w:rPr>
                <w:rFonts w:ascii="Verdana" w:hAnsi="Verdana" w:cs="Arial"/>
                <w:b/>
                <w:bCs/>
                <w:sz w:val="20"/>
                <w:szCs w:val="20"/>
              </w:rPr>
            </w:pPr>
            <w:r>
              <w:rPr>
                <w:rFonts w:ascii="Verdana" w:hAnsi="Verdana" w:cs="Arial"/>
                <w:b/>
                <w:bCs/>
                <w:sz w:val="20"/>
                <w:szCs w:val="20"/>
              </w:rPr>
              <w:t>1c</w:t>
            </w:r>
          </w:p>
        </w:tc>
        <w:tc>
          <w:tcPr>
            <w:tcW w:w="1559" w:type="dxa"/>
            <w:shd w:val="clear" w:color="auto" w:fill="auto"/>
            <w:vAlign w:val="center"/>
          </w:tcPr>
          <w:p w:rsidR="00CE3A44" w:rsidRPr="00ED6B3A" w:rsidRDefault="004F1F51" w:rsidP="00CE3A44">
            <w:pPr>
              <w:ind w:right="-108"/>
              <w:rPr>
                <w:rFonts w:ascii="Verdana" w:hAnsi="Verdana" w:cs="Arial"/>
                <w:b/>
                <w:bCs/>
                <w:sz w:val="20"/>
                <w:szCs w:val="20"/>
              </w:rPr>
            </w:pPr>
            <w:r>
              <w:rPr>
                <w:rFonts w:ascii="Verdana" w:hAnsi="Verdana" w:cs="Arial"/>
                <w:b/>
                <w:bCs/>
                <w:sz w:val="20"/>
                <w:szCs w:val="20"/>
              </w:rPr>
              <w:t>E/NJN</w:t>
            </w:r>
          </w:p>
        </w:tc>
      </w:tr>
      <w:tr w:rsidR="00CE3A44" w:rsidRPr="00ED6B3A" w:rsidTr="009E75EE">
        <w:trPr>
          <w:trHeight w:val="404"/>
        </w:trPr>
        <w:tc>
          <w:tcPr>
            <w:tcW w:w="3510" w:type="dxa"/>
            <w:shd w:val="clear" w:color="auto" w:fill="auto"/>
            <w:noWrap/>
            <w:vAlign w:val="center"/>
          </w:tcPr>
          <w:p w:rsidR="00CE3A44" w:rsidRPr="0076011A" w:rsidRDefault="00141656" w:rsidP="00CE3A44">
            <w:pPr>
              <w:rPr>
                <w:rFonts w:ascii="Verdana" w:hAnsi="Verdana" w:cs="Arial"/>
                <w:b/>
                <w:sz w:val="20"/>
                <w:szCs w:val="20"/>
              </w:rPr>
            </w:pPr>
            <w:r>
              <w:rPr>
                <w:rFonts w:ascii="Verdana" w:hAnsi="Verdana" w:cs="Arial"/>
                <w:b/>
                <w:sz w:val="20"/>
                <w:szCs w:val="20"/>
              </w:rPr>
              <w:t>KARLO KOBAŠ</w:t>
            </w:r>
          </w:p>
        </w:tc>
        <w:tc>
          <w:tcPr>
            <w:tcW w:w="3544" w:type="dxa"/>
            <w:shd w:val="clear" w:color="auto" w:fill="auto"/>
            <w:noWrap/>
            <w:vAlign w:val="center"/>
          </w:tcPr>
          <w:p w:rsidR="00CE3A44" w:rsidRPr="00ED6B3A" w:rsidRDefault="00141656" w:rsidP="00CE3A44">
            <w:pPr>
              <w:rPr>
                <w:rFonts w:ascii="Verdana" w:hAnsi="Verdana" w:cs="Arial"/>
                <w:sz w:val="20"/>
                <w:szCs w:val="20"/>
              </w:rPr>
            </w:pPr>
            <w:r>
              <w:rPr>
                <w:rFonts w:ascii="Verdana" w:hAnsi="Verdana" w:cs="Arial"/>
                <w:sz w:val="20"/>
                <w:szCs w:val="20"/>
              </w:rPr>
              <w:t>prof. hrvatskog jezika</w:t>
            </w:r>
          </w:p>
        </w:tc>
        <w:tc>
          <w:tcPr>
            <w:tcW w:w="1134" w:type="dxa"/>
            <w:shd w:val="clear" w:color="auto" w:fill="auto"/>
            <w:noWrap/>
            <w:vAlign w:val="center"/>
          </w:tcPr>
          <w:p w:rsidR="00CE3A44" w:rsidRPr="00ED6B3A" w:rsidRDefault="008F7902" w:rsidP="00CE3A44">
            <w:pPr>
              <w:jc w:val="center"/>
              <w:rPr>
                <w:rFonts w:ascii="Verdana" w:hAnsi="Verdana" w:cs="Arial"/>
                <w:b/>
                <w:bCs/>
                <w:sz w:val="20"/>
                <w:szCs w:val="20"/>
              </w:rPr>
            </w:pPr>
            <w:r>
              <w:rPr>
                <w:rFonts w:ascii="Verdana" w:hAnsi="Verdana" w:cs="Arial"/>
                <w:b/>
                <w:bCs/>
                <w:sz w:val="20"/>
                <w:szCs w:val="20"/>
              </w:rPr>
              <w:t>1d</w:t>
            </w:r>
          </w:p>
        </w:tc>
        <w:tc>
          <w:tcPr>
            <w:tcW w:w="1559" w:type="dxa"/>
            <w:shd w:val="clear" w:color="auto" w:fill="auto"/>
            <w:vAlign w:val="center"/>
          </w:tcPr>
          <w:p w:rsidR="00CE3A44" w:rsidRPr="00ED6B3A" w:rsidRDefault="004F1F51" w:rsidP="00CE3A44">
            <w:pPr>
              <w:ind w:right="-108"/>
              <w:rPr>
                <w:rFonts w:ascii="Verdana" w:hAnsi="Verdana" w:cs="Arial"/>
                <w:b/>
                <w:bCs/>
                <w:sz w:val="20"/>
                <w:szCs w:val="20"/>
              </w:rPr>
            </w:pPr>
            <w:r>
              <w:rPr>
                <w:rFonts w:ascii="Verdana" w:hAnsi="Verdana" w:cs="Arial"/>
                <w:b/>
                <w:bCs/>
                <w:sz w:val="20"/>
                <w:szCs w:val="20"/>
              </w:rPr>
              <w:t>E/Tal-Inf</w:t>
            </w:r>
          </w:p>
        </w:tc>
      </w:tr>
      <w:tr w:rsidR="00CE3A44" w:rsidRPr="00ED6B3A" w:rsidTr="009E75EE">
        <w:trPr>
          <w:trHeight w:val="404"/>
        </w:trPr>
        <w:tc>
          <w:tcPr>
            <w:tcW w:w="3510" w:type="dxa"/>
            <w:shd w:val="clear" w:color="auto" w:fill="auto"/>
            <w:noWrap/>
            <w:vAlign w:val="center"/>
          </w:tcPr>
          <w:p w:rsidR="00CE3A44" w:rsidRPr="0076011A" w:rsidRDefault="00141656" w:rsidP="00CE3A44">
            <w:pPr>
              <w:rPr>
                <w:rFonts w:ascii="Verdana" w:hAnsi="Verdana" w:cs="Arial"/>
                <w:b/>
                <w:sz w:val="20"/>
                <w:szCs w:val="20"/>
              </w:rPr>
            </w:pPr>
            <w:r>
              <w:rPr>
                <w:rFonts w:ascii="Verdana" w:hAnsi="Verdana" w:cs="Arial"/>
                <w:b/>
                <w:sz w:val="20"/>
                <w:szCs w:val="20"/>
              </w:rPr>
              <w:t>SILVIJA KRNIĆ</w:t>
            </w:r>
          </w:p>
        </w:tc>
        <w:tc>
          <w:tcPr>
            <w:tcW w:w="3544" w:type="dxa"/>
            <w:shd w:val="clear" w:color="auto" w:fill="auto"/>
            <w:noWrap/>
            <w:vAlign w:val="center"/>
          </w:tcPr>
          <w:p w:rsidR="00CE3A44" w:rsidRPr="00ED6B3A" w:rsidRDefault="00141656" w:rsidP="00CE3A44">
            <w:pPr>
              <w:rPr>
                <w:rFonts w:ascii="Verdana" w:hAnsi="Verdana" w:cs="Arial"/>
                <w:sz w:val="20"/>
                <w:szCs w:val="20"/>
              </w:rPr>
            </w:pPr>
            <w:r>
              <w:rPr>
                <w:rFonts w:ascii="Verdana" w:hAnsi="Verdana" w:cs="Arial"/>
                <w:sz w:val="20"/>
                <w:szCs w:val="20"/>
              </w:rPr>
              <w:t>prof. kemije</w:t>
            </w:r>
          </w:p>
        </w:tc>
        <w:tc>
          <w:tcPr>
            <w:tcW w:w="1134" w:type="dxa"/>
            <w:shd w:val="clear" w:color="auto" w:fill="auto"/>
            <w:noWrap/>
            <w:vAlign w:val="center"/>
          </w:tcPr>
          <w:p w:rsidR="00CE3A44" w:rsidRPr="00ED6B3A" w:rsidRDefault="008F7902" w:rsidP="00CE3A44">
            <w:pPr>
              <w:jc w:val="center"/>
              <w:rPr>
                <w:rFonts w:ascii="Verdana" w:hAnsi="Verdana" w:cs="Arial"/>
                <w:b/>
                <w:bCs/>
                <w:sz w:val="20"/>
                <w:szCs w:val="20"/>
              </w:rPr>
            </w:pPr>
            <w:r>
              <w:rPr>
                <w:rFonts w:ascii="Verdana" w:hAnsi="Verdana" w:cs="Arial"/>
                <w:b/>
                <w:bCs/>
                <w:sz w:val="20"/>
                <w:szCs w:val="20"/>
              </w:rPr>
              <w:t>1e</w:t>
            </w:r>
          </w:p>
        </w:tc>
        <w:tc>
          <w:tcPr>
            <w:tcW w:w="1559" w:type="dxa"/>
            <w:shd w:val="clear" w:color="auto" w:fill="auto"/>
            <w:vAlign w:val="center"/>
          </w:tcPr>
          <w:p w:rsidR="00CE3A44" w:rsidRPr="00ED6B3A" w:rsidRDefault="004F1F51" w:rsidP="00CE3A44">
            <w:pPr>
              <w:ind w:right="-108"/>
              <w:rPr>
                <w:rFonts w:ascii="Verdana" w:hAnsi="Verdana" w:cs="Arial"/>
                <w:b/>
                <w:bCs/>
                <w:sz w:val="20"/>
                <w:szCs w:val="20"/>
              </w:rPr>
            </w:pPr>
            <w:r>
              <w:rPr>
                <w:rFonts w:ascii="Verdana" w:hAnsi="Verdana" w:cs="Arial"/>
                <w:b/>
                <w:bCs/>
                <w:sz w:val="20"/>
                <w:szCs w:val="20"/>
              </w:rPr>
              <w:t>E/Tal-Inf</w:t>
            </w:r>
          </w:p>
        </w:tc>
      </w:tr>
      <w:tr w:rsidR="00CE3A44" w:rsidRPr="00ED6B3A" w:rsidTr="009E75EE">
        <w:trPr>
          <w:trHeight w:val="404"/>
        </w:trPr>
        <w:tc>
          <w:tcPr>
            <w:tcW w:w="3510" w:type="dxa"/>
            <w:shd w:val="clear" w:color="auto" w:fill="auto"/>
            <w:noWrap/>
            <w:vAlign w:val="center"/>
          </w:tcPr>
          <w:p w:rsidR="00CE3A44" w:rsidRPr="0076011A" w:rsidRDefault="00CE3A44" w:rsidP="00CE3A44">
            <w:pPr>
              <w:rPr>
                <w:rFonts w:ascii="Verdana" w:hAnsi="Verdana" w:cs="Arial"/>
                <w:b/>
                <w:sz w:val="20"/>
                <w:szCs w:val="20"/>
              </w:rPr>
            </w:pPr>
          </w:p>
        </w:tc>
        <w:tc>
          <w:tcPr>
            <w:tcW w:w="3544" w:type="dxa"/>
            <w:shd w:val="clear" w:color="auto" w:fill="auto"/>
            <w:noWrap/>
            <w:vAlign w:val="center"/>
          </w:tcPr>
          <w:p w:rsidR="00CE3A44" w:rsidRPr="00ED6B3A" w:rsidRDefault="00CE3A44" w:rsidP="00CE3A44">
            <w:pPr>
              <w:rPr>
                <w:rFonts w:ascii="Verdana" w:hAnsi="Verdana" w:cs="Arial"/>
                <w:sz w:val="20"/>
                <w:szCs w:val="20"/>
              </w:rPr>
            </w:pPr>
          </w:p>
        </w:tc>
        <w:tc>
          <w:tcPr>
            <w:tcW w:w="1134" w:type="dxa"/>
            <w:shd w:val="clear" w:color="auto" w:fill="auto"/>
            <w:noWrap/>
            <w:vAlign w:val="center"/>
          </w:tcPr>
          <w:p w:rsidR="00CE3A44" w:rsidRPr="00ED6B3A" w:rsidRDefault="00CE3A44" w:rsidP="00CE3A44">
            <w:pPr>
              <w:jc w:val="center"/>
              <w:rPr>
                <w:rFonts w:ascii="Verdana" w:hAnsi="Verdana" w:cs="Arial"/>
                <w:b/>
                <w:bCs/>
                <w:sz w:val="20"/>
                <w:szCs w:val="20"/>
              </w:rPr>
            </w:pPr>
          </w:p>
        </w:tc>
        <w:tc>
          <w:tcPr>
            <w:tcW w:w="1559" w:type="dxa"/>
            <w:shd w:val="clear" w:color="auto" w:fill="auto"/>
            <w:vAlign w:val="center"/>
          </w:tcPr>
          <w:p w:rsidR="00CE3A44" w:rsidRPr="00ED6B3A" w:rsidRDefault="00CE3A44" w:rsidP="00CE3A44">
            <w:pPr>
              <w:ind w:right="-108"/>
              <w:rPr>
                <w:rFonts w:ascii="Verdana" w:hAnsi="Verdana" w:cs="Arial"/>
                <w:b/>
                <w:bCs/>
                <w:sz w:val="20"/>
                <w:szCs w:val="20"/>
              </w:rPr>
            </w:pPr>
          </w:p>
        </w:tc>
      </w:tr>
      <w:tr w:rsidR="00CE3A44" w:rsidRPr="00ED6B3A" w:rsidTr="009E75EE">
        <w:trPr>
          <w:trHeight w:val="404"/>
        </w:trPr>
        <w:tc>
          <w:tcPr>
            <w:tcW w:w="3510" w:type="dxa"/>
            <w:shd w:val="clear" w:color="auto" w:fill="auto"/>
            <w:noWrap/>
            <w:vAlign w:val="center"/>
          </w:tcPr>
          <w:p w:rsidR="00CE3A44" w:rsidRPr="0076011A" w:rsidRDefault="00CE3A44" w:rsidP="00CE3A44">
            <w:pPr>
              <w:rPr>
                <w:rFonts w:ascii="Verdana" w:hAnsi="Verdana" w:cs="Arial"/>
                <w:b/>
                <w:sz w:val="20"/>
                <w:szCs w:val="20"/>
              </w:rPr>
            </w:pPr>
          </w:p>
        </w:tc>
        <w:tc>
          <w:tcPr>
            <w:tcW w:w="3544" w:type="dxa"/>
            <w:shd w:val="clear" w:color="auto" w:fill="auto"/>
            <w:noWrap/>
            <w:vAlign w:val="center"/>
          </w:tcPr>
          <w:p w:rsidR="00CE3A44" w:rsidRPr="00ED6B3A" w:rsidRDefault="00CE3A44" w:rsidP="00CE3A44">
            <w:pPr>
              <w:rPr>
                <w:rFonts w:ascii="Verdana" w:hAnsi="Verdana" w:cs="Arial"/>
                <w:sz w:val="20"/>
                <w:szCs w:val="20"/>
              </w:rPr>
            </w:pPr>
          </w:p>
        </w:tc>
        <w:tc>
          <w:tcPr>
            <w:tcW w:w="1134" w:type="dxa"/>
            <w:shd w:val="clear" w:color="auto" w:fill="auto"/>
            <w:noWrap/>
            <w:vAlign w:val="center"/>
          </w:tcPr>
          <w:p w:rsidR="00CE3A44" w:rsidRPr="00ED6B3A" w:rsidRDefault="00CE3A44" w:rsidP="00CE3A44">
            <w:pPr>
              <w:jc w:val="center"/>
              <w:rPr>
                <w:rFonts w:ascii="Verdana" w:hAnsi="Verdana" w:cs="Arial"/>
                <w:b/>
                <w:bCs/>
                <w:sz w:val="20"/>
                <w:szCs w:val="20"/>
              </w:rPr>
            </w:pPr>
          </w:p>
        </w:tc>
        <w:tc>
          <w:tcPr>
            <w:tcW w:w="1559" w:type="dxa"/>
            <w:shd w:val="clear" w:color="auto" w:fill="auto"/>
            <w:vAlign w:val="center"/>
          </w:tcPr>
          <w:p w:rsidR="00CE3A44" w:rsidRPr="00ED6B3A" w:rsidRDefault="00CE3A44" w:rsidP="00CE3A44">
            <w:pPr>
              <w:ind w:right="-108"/>
              <w:rPr>
                <w:rFonts w:ascii="Verdana" w:hAnsi="Verdana" w:cs="Arial"/>
                <w:b/>
                <w:bCs/>
                <w:sz w:val="20"/>
                <w:szCs w:val="20"/>
              </w:rPr>
            </w:pP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sidRPr="0076011A">
              <w:rPr>
                <w:rFonts w:ascii="Verdana" w:hAnsi="Verdana" w:cs="Arial"/>
                <w:b/>
                <w:sz w:val="20"/>
                <w:szCs w:val="20"/>
              </w:rPr>
              <w:t>TATJANA STRANJAK</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prof. matematike i informatike</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2a</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E/M-Inf</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sidRPr="0076011A">
              <w:rPr>
                <w:rFonts w:ascii="Verdana" w:hAnsi="Verdana" w:cs="Arial"/>
                <w:b/>
                <w:sz w:val="20"/>
                <w:szCs w:val="20"/>
              </w:rPr>
              <w:t>DIJANA ŠOKČIĆ</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prof. hrvatskog jezika</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2b</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E/M-Inf</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Pr>
                <w:rFonts w:ascii="Verdana" w:hAnsi="Verdana" w:cs="Arial"/>
                <w:b/>
                <w:sz w:val="20"/>
                <w:szCs w:val="20"/>
              </w:rPr>
              <w:t xml:space="preserve">KATARINA </w:t>
            </w:r>
            <w:r w:rsidR="004F1F51">
              <w:rPr>
                <w:rFonts w:ascii="Verdana" w:hAnsi="Verdana" w:cs="Arial"/>
                <w:b/>
                <w:sz w:val="20"/>
                <w:szCs w:val="20"/>
              </w:rPr>
              <w:t>MORŽAN</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 xml:space="preserve">prof. </w:t>
            </w:r>
            <w:r>
              <w:rPr>
                <w:rFonts w:ascii="Verdana" w:hAnsi="Verdana" w:cs="Arial"/>
                <w:sz w:val="20"/>
                <w:szCs w:val="20"/>
              </w:rPr>
              <w:t>engleskog jezika</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2c</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E/N</w:t>
            </w:r>
            <w:r w:rsidR="004F1F51">
              <w:rPr>
                <w:rFonts w:ascii="Verdana" w:hAnsi="Verdana" w:cs="Arial"/>
                <w:b/>
                <w:bCs/>
                <w:sz w:val="20"/>
                <w:szCs w:val="20"/>
              </w:rPr>
              <w:t>jN</w:t>
            </w:r>
            <w:r>
              <w:rPr>
                <w:rFonts w:ascii="Verdana" w:hAnsi="Verdana" w:cs="Arial"/>
                <w:b/>
                <w:bCs/>
                <w:sz w:val="20"/>
                <w:szCs w:val="20"/>
              </w:rPr>
              <w:t>-T</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Pr>
                <w:rFonts w:ascii="Verdana" w:hAnsi="Verdana" w:cs="Arial"/>
                <w:b/>
                <w:sz w:val="20"/>
                <w:szCs w:val="20"/>
              </w:rPr>
              <w:t>JASENKA BOLKOVAC</w:t>
            </w:r>
          </w:p>
        </w:tc>
        <w:tc>
          <w:tcPr>
            <w:tcW w:w="3544" w:type="dxa"/>
            <w:shd w:val="clear" w:color="auto" w:fill="auto"/>
            <w:noWrap/>
            <w:vAlign w:val="center"/>
          </w:tcPr>
          <w:p w:rsidR="008F7902" w:rsidRPr="00ED6B3A" w:rsidRDefault="008F7902" w:rsidP="008F7902">
            <w:pPr>
              <w:rPr>
                <w:rFonts w:ascii="Verdana" w:hAnsi="Verdana" w:cs="Arial"/>
                <w:sz w:val="20"/>
                <w:szCs w:val="20"/>
              </w:rPr>
            </w:pPr>
            <w:r>
              <w:rPr>
                <w:rFonts w:ascii="Verdana" w:hAnsi="Verdana" w:cs="Arial"/>
                <w:sz w:val="20"/>
                <w:szCs w:val="20"/>
              </w:rPr>
              <w:t>prof. engleskog jezika i njemačkog jezika</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2d</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E/N</w:t>
            </w:r>
            <w:r w:rsidR="004F1F51">
              <w:rPr>
                <w:rFonts w:ascii="Verdana" w:hAnsi="Verdana" w:cs="Arial"/>
                <w:b/>
                <w:bCs/>
                <w:sz w:val="20"/>
                <w:szCs w:val="20"/>
              </w:rPr>
              <w:t>jN</w:t>
            </w:r>
            <w:r>
              <w:rPr>
                <w:rFonts w:ascii="Verdana" w:hAnsi="Verdana" w:cs="Arial"/>
                <w:b/>
                <w:bCs/>
                <w:sz w:val="20"/>
                <w:szCs w:val="20"/>
              </w:rPr>
              <w:t>-Inf</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Pr>
                <w:rFonts w:ascii="Verdana" w:hAnsi="Verdana" w:cs="Arial"/>
                <w:b/>
                <w:sz w:val="20"/>
                <w:szCs w:val="20"/>
              </w:rPr>
              <w:t>SANJA ERKAPIĆ</w:t>
            </w:r>
          </w:p>
        </w:tc>
        <w:tc>
          <w:tcPr>
            <w:tcW w:w="3544" w:type="dxa"/>
            <w:shd w:val="clear" w:color="auto" w:fill="auto"/>
            <w:noWrap/>
            <w:vAlign w:val="center"/>
          </w:tcPr>
          <w:p w:rsidR="008F7902" w:rsidRPr="00ED6B3A" w:rsidRDefault="008F7902" w:rsidP="008F7902">
            <w:pPr>
              <w:rPr>
                <w:rFonts w:ascii="Verdana" w:hAnsi="Verdana" w:cs="Arial"/>
                <w:sz w:val="20"/>
                <w:szCs w:val="20"/>
              </w:rPr>
            </w:pPr>
            <w:r>
              <w:rPr>
                <w:rFonts w:ascii="Verdana" w:hAnsi="Verdana" w:cs="Arial"/>
                <w:sz w:val="20"/>
                <w:szCs w:val="20"/>
              </w:rPr>
              <w:t>prof. fizike</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2e</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E/T- Inf</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Pr>
                <w:rFonts w:ascii="Verdana" w:hAnsi="Verdana" w:cs="Arial"/>
                <w:b/>
                <w:sz w:val="20"/>
                <w:szCs w:val="20"/>
              </w:rPr>
              <w:t>LIDIJA NEZNANOVIĆ</w:t>
            </w:r>
          </w:p>
        </w:tc>
        <w:tc>
          <w:tcPr>
            <w:tcW w:w="3544" w:type="dxa"/>
            <w:shd w:val="clear" w:color="auto" w:fill="auto"/>
            <w:noWrap/>
            <w:vAlign w:val="center"/>
          </w:tcPr>
          <w:p w:rsidR="008F7902" w:rsidRPr="00ED6B3A" w:rsidRDefault="008F7902" w:rsidP="008F7902">
            <w:pPr>
              <w:rPr>
                <w:rFonts w:ascii="Verdana" w:hAnsi="Verdana" w:cs="Arial"/>
                <w:sz w:val="20"/>
                <w:szCs w:val="20"/>
              </w:rPr>
            </w:pPr>
            <w:r>
              <w:rPr>
                <w:rFonts w:ascii="Verdana" w:hAnsi="Verdana" w:cs="Arial"/>
                <w:sz w:val="20"/>
                <w:szCs w:val="20"/>
              </w:rPr>
              <w:t>prof. glazbene kulture</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2f</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E/N</w:t>
            </w:r>
            <w:r w:rsidR="004F1F51">
              <w:rPr>
                <w:rFonts w:ascii="Verdana" w:hAnsi="Verdana" w:cs="Arial"/>
                <w:b/>
                <w:bCs/>
                <w:sz w:val="20"/>
                <w:szCs w:val="20"/>
              </w:rPr>
              <w:t>j</w:t>
            </w:r>
            <w:r>
              <w:rPr>
                <w:rFonts w:ascii="Verdana" w:hAnsi="Verdana" w:cs="Arial"/>
                <w:b/>
                <w:bCs/>
                <w:sz w:val="20"/>
                <w:szCs w:val="20"/>
              </w:rPr>
              <w:t>p-N</w:t>
            </w:r>
            <w:r w:rsidR="004F1F51">
              <w:rPr>
                <w:rFonts w:ascii="Verdana" w:hAnsi="Verdana" w:cs="Arial"/>
                <w:b/>
                <w:bCs/>
                <w:sz w:val="20"/>
                <w:szCs w:val="20"/>
              </w:rPr>
              <w:t>j</w:t>
            </w:r>
            <w:r>
              <w:rPr>
                <w:rFonts w:ascii="Verdana" w:hAnsi="Verdana" w:cs="Arial"/>
                <w:b/>
                <w:bCs/>
                <w:sz w:val="20"/>
                <w:szCs w:val="20"/>
              </w:rPr>
              <w:t>n</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p>
        </w:tc>
        <w:tc>
          <w:tcPr>
            <w:tcW w:w="3544" w:type="dxa"/>
            <w:shd w:val="clear" w:color="auto" w:fill="auto"/>
            <w:noWrap/>
            <w:vAlign w:val="center"/>
          </w:tcPr>
          <w:p w:rsidR="008F7902" w:rsidRPr="00ED6B3A" w:rsidRDefault="008F7902" w:rsidP="008F7902">
            <w:pPr>
              <w:rPr>
                <w:rFonts w:ascii="Verdana" w:hAnsi="Verdana" w:cs="Arial"/>
                <w:sz w:val="20"/>
                <w:szCs w:val="20"/>
              </w:rPr>
            </w:pP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p>
        </w:tc>
      </w:tr>
      <w:tr w:rsidR="008F7902" w:rsidRPr="00ED6B3A" w:rsidTr="009E75EE">
        <w:trPr>
          <w:trHeight w:val="404"/>
        </w:trPr>
        <w:tc>
          <w:tcPr>
            <w:tcW w:w="3510" w:type="dxa"/>
            <w:shd w:val="clear" w:color="auto" w:fill="auto"/>
            <w:noWrap/>
            <w:vAlign w:val="center"/>
          </w:tcPr>
          <w:p w:rsidR="008F7902" w:rsidRPr="00ED6B3A" w:rsidRDefault="008F7902" w:rsidP="008F7902">
            <w:pPr>
              <w:rPr>
                <w:sz w:val="20"/>
                <w:szCs w:val="20"/>
              </w:rPr>
            </w:pPr>
          </w:p>
        </w:tc>
        <w:tc>
          <w:tcPr>
            <w:tcW w:w="3544" w:type="dxa"/>
            <w:shd w:val="clear" w:color="auto" w:fill="auto"/>
            <w:noWrap/>
            <w:vAlign w:val="center"/>
          </w:tcPr>
          <w:p w:rsidR="008F7902" w:rsidRPr="00ED6B3A" w:rsidRDefault="008F7902" w:rsidP="008F7902">
            <w:pPr>
              <w:rPr>
                <w:rFonts w:ascii="Verdana" w:hAnsi="Verdana" w:cs="Arial"/>
                <w:sz w:val="20"/>
                <w:szCs w:val="20"/>
              </w:rPr>
            </w:pP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Pr>
                <w:rFonts w:ascii="Verdana" w:hAnsi="Verdana" w:cs="Arial"/>
                <w:b/>
                <w:sz w:val="20"/>
                <w:szCs w:val="20"/>
              </w:rPr>
              <w:t>KATARINA JAKOPIĆ</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prof. matematike i informatike</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3a</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E/T-M</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sidRPr="0076011A">
              <w:rPr>
                <w:rFonts w:ascii="Verdana" w:hAnsi="Verdana" w:cs="Arial"/>
                <w:b/>
                <w:sz w:val="20"/>
                <w:szCs w:val="20"/>
              </w:rPr>
              <w:t>ĐURĐICA KOLARIĆ VUKOTIĆ</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prof. engleskog jezika i njemačkog jezika</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3b</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E/I</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sidRPr="0076011A">
              <w:rPr>
                <w:rFonts w:ascii="Verdana" w:hAnsi="Verdana" w:cs="Arial"/>
                <w:b/>
                <w:sz w:val="20"/>
                <w:szCs w:val="20"/>
              </w:rPr>
              <w:t>IVANA MILOŠEVIĆ ŽIVKOVIĆ</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prof. hrvatskog jezika</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3c</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E/N</w:t>
            </w:r>
            <w:r w:rsidR="004F1F51">
              <w:rPr>
                <w:rFonts w:ascii="Verdana" w:hAnsi="Verdana" w:cs="Arial"/>
                <w:b/>
                <w:bCs/>
                <w:sz w:val="20"/>
                <w:szCs w:val="20"/>
              </w:rPr>
              <w:t>j</w:t>
            </w:r>
            <w:r>
              <w:rPr>
                <w:rFonts w:ascii="Verdana" w:hAnsi="Verdana" w:cs="Arial"/>
                <w:b/>
                <w:bCs/>
                <w:sz w:val="20"/>
                <w:szCs w:val="20"/>
              </w:rPr>
              <w:t>n-Inf</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Pr>
                <w:rFonts w:ascii="Verdana" w:hAnsi="Verdana" w:cs="Arial"/>
                <w:b/>
                <w:sz w:val="20"/>
                <w:szCs w:val="20"/>
              </w:rPr>
              <w:t>TOMISLAV HAJDUKOVIĆ</w:t>
            </w:r>
          </w:p>
        </w:tc>
        <w:tc>
          <w:tcPr>
            <w:tcW w:w="3544" w:type="dxa"/>
            <w:shd w:val="clear" w:color="auto" w:fill="auto"/>
            <w:noWrap/>
            <w:vAlign w:val="center"/>
          </w:tcPr>
          <w:p w:rsidR="008F7902" w:rsidRPr="00ED6B3A" w:rsidRDefault="008F7902" w:rsidP="008F7902">
            <w:pPr>
              <w:rPr>
                <w:rFonts w:ascii="Verdana" w:hAnsi="Verdana" w:cs="Arial"/>
                <w:sz w:val="20"/>
                <w:szCs w:val="20"/>
              </w:rPr>
            </w:pPr>
            <w:r>
              <w:rPr>
                <w:rFonts w:ascii="Verdana" w:hAnsi="Verdana" w:cs="Arial"/>
                <w:sz w:val="20"/>
                <w:szCs w:val="20"/>
              </w:rPr>
              <w:t>Prof. njemačkog jezika</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3d</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E/T-M</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Pr>
                <w:rFonts w:ascii="Verdana" w:hAnsi="Verdana" w:cs="Arial"/>
                <w:b/>
                <w:sz w:val="20"/>
                <w:szCs w:val="20"/>
              </w:rPr>
              <w:t>JASENKA DETLING</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prof. matematika i fizika</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3e</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E/N</w:t>
            </w:r>
            <w:r w:rsidR="004F1F51">
              <w:rPr>
                <w:rFonts w:ascii="Verdana" w:hAnsi="Verdana" w:cs="Arial"/>
                <w:b/>
                <w:bCs/>
                <w:sz w:val="20"/>
                <w:szCs w:val="20"/>
              </w:rPr>
              <w:t>j</w:t>
            </w:r>
            <w:r>
              <w:rPr>
                <w:rFonts w:ascii="Verdana" w:hAnsi="Verdana" w:cs="Arial"/>
                <w:b/>
                <w:bCs/>
                <w:sz w:val="20"/>
                <w:szCs w:val="20"/>
              </w:rPr>
              <w:t>n-N</w:t>
            </w:r>
            <w:r w:rsidR="004F1F51">
              <w:rPr>
                <w:rFonts w:ascii="Verdana" w:hAnsi="Verdana" w:cs="Arial"/>
                <w:b/>
                <w:bCs/>
                <w:sz w:val="20"/>
                <w:szCs w:val="20"/>
              </w:rPr>
              <w:t>j</w:t>
            </w:r>
            <w:r>
              <w:rPr>
                <w:rFonts w:ascii="Verdana" w:hAnsi="Verdana" w:cs="Arial"/>
                <w:b/>
                <w:bCs/>
                <w:sz w:val="20"/>
                <w:szCs w:val="20"/>
              </w:rPr>
              <w:t>p</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p>
        </w:tc>
        <w:tc>
          <w:tcPr>
            <w:tcW w:w="3544" w:type="dxa"/>
            <w:shd w:val="clear" w:color="auto" w:fill="auto"/>
            <w:noWrap/>
            <w:vAlign w:val="center"/>
          </w:tcPr>
          <w:p w:rsidR="008F7902" w:rsidRPr="00ED6B3A" w:rsidRDefault="008F7902" w:rsidP="008F7902">
            <w:pPr>
              <w:rPr>
                <w:rFonts w:ascii="Verdana" w:hAnsi="Verdana" w:cs="Arial"/>
                <w:sz w:val="20"/>
                <w:szCs w:val="20"/>
              </w:rPr>
            </w:pP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p>
        </w:tc>
      </w:tr>
      <w:tr w:rsidR="008F7902" w:rsidRPr="00ED6B3A" w:rsidTr="009E75EE">
        <w:trPr>
          <w:trHeight w:val="404"/>
        </w:trPr>
        <w:tc>
          <w:tcPr>
            <w:tcW w:w="3510" w:type="dxa"/>
            <w:shd w:val="clear" w:color="auto" w:fill="auto"/>
            <w:noWrap/>
            <w:vAlign w:val="center"/>
          </w:tcPr>
          <w:p w:rsidR="008F7902" w:rsidRPr="00ED6B3A" w:rsidRDefault="008F7902" w:rsidP="008F7902">
            <w:pPr>
              <w:rPr>
                <w:sz w:val="20"/>
                <w:szCs w:val="20"/>
              </w:rPr>
            </w:pPr>
          </w:p>
        </w:tc>
        <w:tc>
          <w:tcPr>
            <w:tcW w:w="3544" w:type="dxa"/>
            <w:shd w:val="clear" w:color="auto" w:fill="auto"/>
            <w:noWrap/>
            <w:vAlign w:val="center"/>
          </w:tcPr>
          <w:p w:rsidR="008F7902" w:rsidRPr="00ED6B3A" w:rsidRDefault="008F7902" w:rsidP="008F7902">
            <w:pPr>
              <w:rPr>
                <w:rFonts w:ascii="Verdana" w:hAnsi="Verdana" w:cs="Arial"/>
                <w:sz w:val="20"/>
                <w:szCs w:val="20"/>
              </w:rPr>
            </w:pP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p>
        </w:tc>
      </w:tr>
      <w:tr w:rsidR="008F7902" w:rsidRPr="00ED6B3A" w:rsidTr="009E75EE">
        <w:trPr>
          <w:trHeight w:val="404"/>
        </w:trPr>
        <w:tc>
          <w:tcPr>
            <w:tcW w:w="3510" w:type="dxa"/>
            <w:shd w:val="clear" w:color="auto" w:fill="auto"/>
            <w:noWrap/>
            <w:vAlign w:val="center"/>
          </w:tcPr>
          <w:p w:rsidR="008F7902" w:rsidRDefault="008F7902" w:rsidP="008F7902">
            <w:pPr>
              <w:rPr>
                <w:rFonts w:ascii="Verdana" w:hAnsi="Verdana" w:cs="Arial"/>
                <w:b/>
                <w:sz w:val="20"/>
                <w:szCs w:val="20"/>
              </w:rPr>
            </w:pPr>
          </w:p>
          <w:p w:rsidR="008F7902" w:rsidRPr="0076011A" w:rsidRDefault="008F7902" w:rsidP="008F7902">
            <w:pPr>
              <w:rPr>
                <w:rFonts w:ascii="Verdana" w:hAnsi="Verdana" w:cs="Arial"/>
                <w:b/>
                <w:sz w:val="20"/>
                <w:szCs w:val="20"/>
              </w:rPr>
            </w:pPr>
            <w:r w:rsidRPr="0076011A">
              <w:rPr>
                <w:rFonts w:ascii="Verdana" w:hAnsi="Verdana" w:cs="Arial"/>
                <w:b/>
                <w:sz w:val="20"/>
                <w:szCs w:val="20"/>
              </w:rPr>
              <w:t>DAVOR TANOCKI</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prof. hrvatskog jezika</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4</w:t>
            </w:r>
            <w:r w:rsidRPr="00ED6B3A">
              <w:rPr>
                <w:rFonts w:ascii="Verdana" w:hAnsi="Verdana" w:cs="Arial"/>
                <w:b/>
                <w:bCs/>
                <w:sz w:val="20"/>
                <w:szCs w:val="20"/>
              </w:rPr>
              <w:t>a</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sidRPr="00ED6B3A">
              <w:rPr>
                <w:rFonts w:ascii="Verdana" w:hAnsi="Verdana" w:cs="Arial"/>
                <w:b/>
                <w:bCs/>
                <w:sz w:val="20"/>
                <w:szCs w:val="20"/>
              </w:rPr>
              <w:t>E</w:t>
            </w:r>
            <w:r w:rsidR="004F1F51">
              <w:rPr>
                <w:rFonts w:ascii="Verdana" w:hAnsi="Verdana" w:cs="Arial"/>
                <w:b/>
                <w:bCs/>
                <w:sz w:val="20"/>
                <w:szCs w:val="20"/>
              </w:rPr>
              <w:t>-N</w:t>
            </w:r>
            <w:r w:rsidRPr="00ED6B3A">
              <w:rPr>
                <w:rFonts w:ascii="Verdana" w:hAnsi="Verdana" w:cs="Arial"/>
                <w:b/>
                <w:bCs/>
                <w:sz w:val="20"/>
                <w:szCs w:val="20"/>
              </w:rPr>
              <w:t>/</w:t>
            </w:r>
            <w:r w:rsidR="004F1F51">
              <w:rPr>
                <w:rFonts w:ascii="Verdana" w:hAnsi="Verdana" w:cs="Arial"/>
                <w:b/>
                <w:bCs/>
                <w:sz w:val="20"/>
                <w:szCs w:val="20"/>
              </w:rPr>
              <w:t>E-NJN</w:t>
            </w:r>
            <w:r>
              <w:rPr>
                <w:rFonts w:ascii="Verdana" w:hAnsi="Verdana" w:cs="Arial"/>
                <w:b/>
                <w:bCs/>
                <w:sz w:val="20"/>
                <w:szCs w:val="20"/>
              </w:rPr>
              <w:t>-inf</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Pr>
                <w:rFonts w:ascii="Verdana" w:hAnsi="Verdana" w:cs="Arial"/>
                <w:b/>
                <w:sz w:val="20"/>
                <w:szCs w:val="20"/>
              </w:rPr>
              <w:t>IVANA  IVOŠEVIĆ</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prof. matematike i informatike</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4</w:t>
            </w:r>
            <w:r w:rsidRPr="00ED6B3A">
              <w:rPr>
                <w:rFonts w:ascii="Verdana" w:hAnsi="Verdana" w:cs="Arial"/>
                <w:b/>
                <w:bCs/>
                <w:sz w:val="20"/>
                <w:szCs w:val="20"/>
              </w:rPr>
              <w:t>b</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E/N</w:t>
            </w:r>
            <w:r w:rsidRPr="00ED6B3A">
              <w:rPr>
                <w:rFonts w:ascii="Verdana" w:hAnsi="Verdana" w:cs="Arial"/>
                <w:b/>
                <w:bCs/>
                <w:sz w:val="20"/>
                <w:szCs w:val="20"/>
              </w:rPr>
              <w:t>n</w:t>
            </w:r>
            <w:r>
              <w:rPr>
                <w:rFonts w:ascii="Verdana" w:hAnsi="Verdana" w:cs="Arial"/>
                <w:b/>
                <w:bCs/>
                <w:sz w:val="20"/>
                <w:szCs w:val="20"/>
              </w:rPr>
              <w:t>-</w:t>
            </w:r>
            <w:r w:rsidR="004F1F51">
              <w:rPr>
                <w:rFonts w:ascii="Verdana" w:hAnsi="Verdana" w:cs="Arial"/>
                <w:b/>
                <w:bCs/>
                <w:sz w:val="20"/>
                <w:szCs w:val="20"/>
              </w:rPr>
              <w:t>Tal</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sidRPr="0076011A">
              <w:rPr>
                <w:rFonts w:ascii="Verdana" w:hAnsi="Verdana" w:cs="Arial"/>
                <w:b/>
                <w:sz w:val="20"/>
                <w:szCs w:val="20"/>
              </w:rPr>
              <w:t>VEDRAN RISTIĆ</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prof. filozofije i povijesti</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4</w:t>
            </w:r>
            <w:r w:rsidRPr="00ED6B3A">
              <w:rPr>
                <w:rFonts w:ascii="Verdana" w:hAnsi="Verdana" w:cs="Arial"/>
                <w:b/>
                <w:bCs/>
                <w:sz w:val="20"/>
                <w:szCs w:val="20"/>
              </w:rPr>
              <w:t>c</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sidRPr="00ED6B3A">
              <w:rPr>
                <w:rFonts w:ascii="Verdana" w:hAnsi="Verdana" w:cs="Arial"/>
                <w:b/>
                <w:bCs/>
                <w:sz w:val="20"/>
                <w:szCs w:val="20"/>
              </w:rPr>
              <w:t>E/N</w:t>
            </w:r>
            <w:r w:rsidR="004F1F51">
              <w:rPr>
                <w:rFonts w:ascii="Verdana" w:hAnsi="Verdana" w:cs="Arial"/>
                <w:b/>
                <w:bCs/>
                <w:sz w:val="20"/>
                <w:szCs w:val="20"/>
              </w:rPr>
              <w:t>j</w:t>
            </w:r>
            <w:r w:rsidRPr="00ED6B3A">
              <w:rPr>
                <w:rFonts w:ascii="Verdana" w:hAnsi="Verdana" w:cs="Arial"/>
                <w:b/>
                <w:bCs/>
                <w:sz w:val="20"/>
                <w:szCs w:val="20"/>
              </w:rPr>
              <w:t>p-</w:t>
            </w:r>
            <w:r w:rsidR="004F1F51">
              <w:rPr>
                <w:rFonts w:ascii="Verdana" w:hAnsi="Verdana" w:cs="Arial"/>
                <w:b/>
                <w:bCs/>
                <w:sz w:val="20"/>
                <w:szCs w:val="20"/>
              </w:rPr>
              <w:t>Inf</w:t>
            </w:r>
          </w:p>
        </w:tc>
      </w:tr>
      <w:tr w:rsidR="008F7902" w:rsidRPr="00ED6B3A" w:rsidTr="009E75EE">
        <w:trPr>
          <w:trHeight w:val="404"/>
        </w:trPr>
        <w:tc>
          <w:tcPr>
            <w:tcW w:w="3510" w:type="dxa"/>
            <w:shd w:val="clear" w:color="auto" w:fill="auto"/>
            <w:noWrap/>
            <w:vAlign w:val="center"/>
          </w:tcPr>
          <w:p w:rsidR="008F7902" w:rsidRPr="0076011A" w:rsidRDefault="004F1F51" w:rsidP="008F7902">
            <w:pPr>
              <w:rPr>
                <w:rFonts w:ascii="Verdana" w:hAnsi="Verdana" w:cs="Arial"/>
                <w:b/>
                <w:sz w:val="20"/>
                <w:szCs w:val="20"/>
              </w:rPr>
            </w:pPr>
            <w:r>
              <w:rPr>
                <w:rFonts w:ascii="Verdana" w:hAnsi="Verdana" w:cs="Arial"/>
                <w:b/>
                <w:sz w:val="20"/>
                <w:szCs w:val="20"/>
              </w:rPr>
              <w:t>MIRTA VUJNOVAC</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prof. matematike i informatike</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4</w:t>
            </w:r>
            <w:r w:rsidRPr="00ED6B3A">
              <w:rPr>
                <w:rFonts w:ascii="Verdana" w:hAnsi="Verdana" w:cs="Arial"/>
                <w:b/>
                <w:bCs/>
                <w:sz w:val="20"/>
                <w:szCs w:val="20"/>
              </w:rPr>
              <w:t>d</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w:t>
            </w:r>
            <w:r w:rsidR="004F1F51">
              <w:rPr>
                <w:rFonts w:ascii="Verdana" w:hAnsi="Verdana" w:cs="Arial"/>
                <w:b/>
                <w:bCs/>
                <w:sz w:val="20"/>
                <w:szCs w:val="20"/>
              </w:rPr>
              <w:t>Mat- Inf</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sidRPr="0076011A">
              <w:rPr>
                <w:rFonts w:ascii="Verdana" w:hAnsi="Verdana" w:cs="Arial"/>
                <w:b/>
                <w:sz w:val="20"/>
                <w:szCs w:val="20"/>
              </w:rPr>
              <w:t>KRISTINA IBRAHIMOVIĆ</w:t>
            </w:r>
          </w:p>
        </w:tc>
        <w:tc>
          <w:tcPr>
            <w:tcW w:w="3544" w:type="dxa"/>
            <w:shd w:val="clear" w:color="auto" w:fill="auto"/>
            <w:noWrap/>
            <w:vAlign w:val="center"/>
          </w:tcPr>
          <w:p w:rsidR="008F7902" w:rsidRPr="00ED6B3A" w:rsidRDefault="008F7902" w:rsidP="008F7902">
            <w:pPr>
              <w:rPr>
                <w:rFonts w:ascii="Verdana" w:hAnsi="Verdana" w:cs="Arial"/>
                <w:sz w:val="20"/>
                <w:szCs w:val="20"/>
              </w:rPr>
            </w:pPr>
            <w:r w:rsidRPr="00ED6B3A">
              <w:rPr>
                <w:rFonts w:ascii="Verdana" w:hAnsi="Verdana" w:cs="Arial"/>
                <w:sz w:val="20"/>
                <w:szCs w:val="20"/>
              </w:rPr>
              <w:t xml:space="preserve">prof. geografije </w:t>
            </w:r>
          </w:p>
        </w:tc>
        <w:tc>
          <w:tcPr>
            <w:tcW w:w="1134" w:type="dxa"/>
            <w:shd w:val="clear" w:color="auto" w:fill="auto"/>
            <w:noWrap/>
            <w:vAlign w:val="center"/>
          </w:tcPr>
          <w:p w:rsidR="008F7902" w:rsidRPr="00ED6B3A" w:rsidRDefault="008F7902" w:rsidP="008F7902">
            <w:pPr>
              <w:jc w:val="center"/>
              <w:rPr>
                <w:rFonts w:ascii="Verdana" w:hAnsi="Verdana" w:cs="Arial"/>
                <w:b/>
                <w:bCs/>
                <w:sz w:val="20"/>
                <w:szCs w:val="20"/>
              </w:rPr>
            </w:pPr>
            <w:r>
              <w:rPr>
                <w:rFonts w:ascii="Verdana" w:hAnsi="Verdana" w:cs="Arial"/>
                <w:b/>
                <w:bCs/>
                <w:sz w:val="20"/>
                <w:szCs w:val="20"/>
              </w:rPr>
              <w:t>4</w:t>
            </w:r>
            <w:r w:rsidRPr="00ED6B3A">
              <w:rPr>
                <w:rFonts w:ascii="Verdana" w:hAnsi="Verdana" w:cs="Arial"/>
                <w:b/>
                <w:bCs/>
                <w:sz w:val="20"/>
                <w:szCs w:val="20"/>
              </w:rPr>
              <w:t>e</w:t>
            </w:r>
          </w:p>
        </w:tc>
        <w:tc>
          <w:tcPr>
            <w:tcW w:w="1559" w:type="dxa"/>
            <w:shd w:val="clear" w:color="auto" w:fill="auto"/>
            <w:vAlign w:val="center"/>
          </w:tcPr>
          <w:p w:rsidR="008F7902" w:rsidRPr="00ED6B3A" w:rsidRDefault="008F7902" w:rsidP="008F7902">
            <w:pPr>
              <w:ind w:right="-108"/>
              <w:rPr>
                <w:rFonts w:ascii="Verdana" w:hAnsi="Verdana" w:cs="Arial"/>
                <w:b/>
                <w:bCs/>
                <w:sz w:val="20"/>
                <w:szCs w:val="20"/>
              </w:rPr>
            </w:pPr>
            <w:r>
              <w:rPr>
                <w:rFonts w:ascii="Verdana" w:hAnsi="Verdana" w:cs="Arial"/>
                <w:b/>
                <w:bCs/>
                <w:sz w:val="20"/>
                <w:szCs w:val="20"/>
              </w:rPr>
              <w:t>E/</w:t>
            </w:r>
            <w:r w:rsidR="004F1F51">
              <w:rPr>
                <w:rFonts w:ascii="Verdana" w:hAnsi="Verdana" w:cs="Arial"/>
                <w:b/>
                <w:bCs/>
                <w:sz w:val="20"/>
                <w:szCs w:val="20"/>
              </w:rPr>
              <w:t>NjN</w:t>
            </w:r>
            <w:r>
              <w:rPr>
                <w:rFonts w:ascii="Verdana" w:hAnsi="Verdana" w:cs="Arial"/>
                <w:b/>
                <w:bCs/>
                <w:sz w:val="20"/>
                <w:szCs w:val="20"/>
              </w:rPr>
              <w:t>-</w:t>
            </w:r>
            <w:r w:rsidR="004F1F51">
              <w:rPr>
                <w:rFonts w:ascii="Verdana" w:hAnsi="Verdana" w:cs="Arial"/>
                <w:b/>
                <w:bCs/>
                <w:sz w:val="20"/>
                <w:szCs w:val="20"/>
              </w:rPr>
              <w:t>Inf</w:t>
            </w:r>
          </w:p>
        </w:tc>
      </w:tr>
      <w:tr w:rsidR="008F7902" w:rsidRPr="00ED6B3A" w:rsidTr="009E75EE">
        <w:trPr>
          <w:trHeight w:val="404"/>
        </w:trPr>
        <w:tc>
          <w:tcPr>
            <w:tcW w:w="3510" w:type="dxa"/>
            <w:shd w:val="clear" w:color="auto" w:fill="auto"/>
            <w:noWrap/>
            <w:vAlign w:val="center"/>
          </w:tcPr>
          <w:p w:rsidR="008F7902" w:rsidRPr="0076011A" w:rsidRDefault="008F7902" w:rsidP="008F7902">
            <w:pPr>
              <w:rPr>
                <w:rFonts w:ascii="Verdana" w:hAnsi="Verdana" w:cs="Arial"/>
                <w:b/>
                <w:sz w:val="20"/>
                <w:szCs w:val="20"/>
              </w:rPr>
            </w:pPr>
            <w:r>
              <w:rPr>
                <w:rFonts w:ascii="Verdana" w:hAnsi="Verdana" w:cs="Arial"/>
                <w:b/>
                <w:sz w:val="20"/>
                <w:szCs w:val="20"/>
              </w:rPr>
              <w:t>ZVONIMIR PARAĆ</w:t>
            </w:r>
          </w:p>
        </w:tc>
        <w:tc>
          <w:tcPr>
            <w:tcW w:w="3544" w:type="dxa"/>
            <w:shd w:val="clear" w:color="auto" w:fill="auto"/>
            <w:noWrap/>
            <w:vAlign w:val="center"/>
          </w:tcPr>
          <w:p w:rsidR="008F7902" w:rsidRPr="00ED6B3A" w:rsidRDefault="008F7902" w:rsidP="008F7902">
            <w:pPr>
              <w:rPr>
                <w:rFonts w:ascii="Verdana" w:hAnsi="Verdana" w:cs="Arial"/>
                <w:sz w:val="20"/>
                <w:szCs w:val="20"/>
              </w:rPr>
            </w:pPr>
            <w:r>
              <w:rPr>
                <w:rFonts w:ascii="Verdana" w:hAnsi="Verdana" w:cs="Arial"/>
                <w:sz w:val="20"/>
                <w:szCs w:val="20"/>
              </w:rPr>
              <w:t>prof.  sociologije</w:t>
            </w:r>
          </w:p>
        </w:tc>
        <w:tc>
          <w:tcPr>
            <w:tcW w:w="1134" w:type="dxa"/>
            <w:shd w:val="clear" w:color="auto" w:fill="auto"/>
            <w:noWrap/>
            <w:vAlign w:val="center"/>
          </w:tcPr>
          <w:p w:rsidR="008F7902" w:rsidRDefault="008F7902" w:rsidP="008F7902">
            <w:pPr>
              <w:jc w:val="center"/>
              <w:rPr>
                <w:rFonts w:ascii="Verdana" w:hAnsi="Verdana" w:cs="Arial"/>
                <w:b/>
                <w:bCs/>
                <w:sz w:val="20"/>
                <w:szCs w:val="20"/>
              </w:rPr>
            </w:pPr>
            <w:r>
              <w:rPr>
                <w:rFonts w:ascii="Verdana" w:hAnsi="Verdana" w:cs="Arial"/>
                <w:b/>
                <w:bCs/>
                <w:sz w:val="20"/>
                <w:szCs w:val="20"/>
              </w:rPr>
              <w:t>4f</w:t>
            </w:r>
          </w:p>
        </w:tc>
        <w:tc>
          <w:tcPr>
            <w:tcW w:w="1559" w:type="dxa"/>
            <w:shd w:val="clear" w:color="auto" w:fill="auto"/>
            <w:vAlign w:val="center"/>
          </w:tcPr>
          <w:p w:rsidR="008F7902" w:rsidRPr="00ED6B3A" w:rsidRDefault="008F7902" w:rsidP="008F7902">
            <w:pPr>
              <w:ind w:left="-19" w:right="-108"/>
              <w:rPr>
                <w:rFonts w:ascii="Verdana" w:hAnsi="Verdana" w:cs="Arial"/>
                <w:b/>
                <w:bCs/>
                <w:sz w:val="20"/>
                <w:szCs w:val="20"/>
              </w:rPr>
            </w:pPr>
            <w:r>
              <w:rPr>
                <w:rFonts w:ascii="Verdana" w:hAnsi="Verdana" w:cs="Arial"/>
                <w:b/>
                <w:bCs/>
                <w:sz w:val="20"/>
                <w:szCs w:val="20"/>
              </w:rPr>
              <w:t>E/N</w:t>
            </w:r>
            <w:r w:rsidR="004F1F51">
              <w:rPr>
                <w:rFonts w:ascii="Verdana" w:hAnsi="Verdana" w:cs="Arial"/>
                <w:b/>
                <w:bCs/>
                <w:sz w:val="20"/>
                <w:szCs w:val="20"/>
              </w:rPr>
              <w:t>j</w:t>
            </w:r>
            <w:r>
              <w:rPr>
                <w:rFonts w:ascii="Verdana" w:hAnsi="Verdana" w:cs="Arial"/>
                <w:b/>
                <w:bCs/>
                <w:sz w:val="20"/>
                <w:szCs w:val="20"/>
              </w:rPr>
              <w:t>n-</w:t>
            </w:r>
            <w:r w:rsidR="004F1F51">
              <w:rPr>
                <w:rFonts w:ascii="Verdana" w:hAnsi="Verdana" w:cs="Arial"/>
                <w:b/>
                <w:bCs/>
                <w:sz w:val="20"/>
                <w:szCs w:val="20"/>
              </w:rPr>
              <w:t>Mat</w:t>
            </w:r>
          </w:p>
        </w:tc>
      </w:tr>
      <w:tr w:rsidR="008F7902" w:rsidRPr="00ED6B3A" w:rsidTr="00DC587F">
        <w:trPr>
          <w:trHeight w:val="379"/>
        </w:trPr>
        <w:tc>
          <w:tcPr>
            <w:tcW w:w="3510" w:type="dxa"/>
            <w:tcBorders>
              <w:bottom w:val="single" w:sz="6" w:space="0" w:color="000000"/>
            </w:tcBorders>
            <w:shd w:val="clear" w:color="auto" w:fill="auto"/>
            <w:noWrap/>
            <w:vAlign w:val="center"/>
          </w:tcPr>
          <w:p w:rsidR="008F7902" w:rsidRPr="0076011A" w:rsidRDefault="008F7902" w:rsidP="008F7902">
            <w:pPr>
              <w:rPr>
                <w:rFonts w:ascii="Verdana" w:hAnsi="Verdana" w:cs="Arial"/>
                <w:b/>
                <w:sz w:val="20"/>
                <w:szCs w:val="20"/>
              </w:rPr>
            </w:pPr>
          </w:p>
        </w:tc>
        <w:tc>
          <w:tcPr>
            <w:tcW w:w="3544" w:type="dxa"/>
            <w:tcBorders>
              <w:bottom w:val="single" w:sz="6" w:space="0" w:color="000000"/>
            </w:tcBorders>
            <w:shd w:val="clear" w:color="auto" w:fill="auto"/>
            <w:noWrap/>
            <w:vAlign w:val="center"/>
          </w:tcPr>
          <w:p w:rsidR="008F7902" w:rsidRPr="00ED6B3A" w:rsidRDefault="008F7902" w:rsidP="008F7902">
            <w:pPr>
              <w:rPr>
                <w:rFonts w:ascii="Verdana" w:hAnsi="Verdana" w:cs="Arial"/>
                <w:sz w:val="20"/>
                <w:szCs w:val="20"/>
              </w:rPr>
            </w:pPr>
          </w:p>
        </w:tc>
        <w:tc>
          <w:tcPr>
            <w:tcW w:w="1134" w:type="dxa"/>
            <w:tcBorders>
              <w:bottom w:val="single" w:sz="6" w:space="0" w:color="000000"/>
            </w:tcBorders>
            <w:shd w:val="clear" w:color="auto" w:fill="auto"/>
            <w:noWrap/>
            <w:vAlign w:val="center"/>
          </w:tcPr>
          <w:p w:rsidR="008F7902" w:rsidRPr="00ED6B3A" w:rsidRDefault="008F7902" w:rsidP="008F7902">
            <w:pPr>
              <w:jc w:val="center"/>
              <w:rPr>
                <w:rFonts w:ascii="Verdana" w:hAnsi="Verdana" w:cs="Arial"/>
                <w:b/>
                <w:bCs/>
                <w:sz w:val="20"/>
                <w:szCs w:val="20"/>
              </w:rPr>
            </w:pPr>
          </w:p>
        </w:tc>
        <w:tc>
          <w:tcPr>
            <w:tcW w:w="1559" w:type="dxa"/>
            <w:tcBorders>
              <w:bottom w:val="single" w:sz="6" w:space="0" w:color="000000"/>
            </w:tcBorders>
            <w:shd w:val="clear" w:color="auto" w:fill="auto"/>
            <w:vAlign w:val="center"/>
          </w:tcPr>
          <w:p w:rsidR="008F7902" w:rsidRPr="00ED6B3A" w:rsidRDefault="008F7902" w:rsidP="008F7902">
            <w:pPr>
              <w:ind w:left="-19" w:right="-108"/>
              <w:rPr>
                <w:rFonts w:ascii="Verdana" w:hAnsi="Verdana" w:cs="Arial"/>
                <w:b/>
                <w:bCs/>
                <w:sz w:val="20"/>
                <w:szCs w:val="20"/>
              </w:rPr>
            </w:pPr>
          </w:p>
        </w:tc>
      </w:tr>
      <w:tr w:rsidR="008F7902" w:rsidRPr="00ED6B3A" w:rsidTr="00DC587F">
        <w:trPr>
          <w:trHeight w:val="379"/>
        </w:trPr>
        <w:tc>
          <w:tcPr>
            <w:tcW w:w="3510" w:type="dxa"/>
            <w:tcBorders>
              <w:top w:val="single" w:sz="6" w:space="0" w:color="000000"/>
              <w:bottom w:val="double" w:sz="6" w:space="0" w:color="000000"/>
            </w:tcBorders>
            <w:shd w:val="clear" w:color="auto" w:fill="auto"/>
            <w:noWrap/>
            <w:vAlign w:val="center"/>
          </w:tcPr>
          <w:p w:rsidR="008F7902" w:rsidRPr="0076011A" w:rsidRDefault="008F7902" w:rsidP="008F7902">
            <w:pPr>
              <w:rPr>
                <w:rFonts w:ascii="Verdana" w:hAnsi="Verdana" w:cs="Arial"/>
                <w:b/>
                <w:sz w:val="20"/>
                <w:szCs w:val="20"/>
              </w:rPr>
            </w:pPr>
          </w:p>
        </w:tc>
        <w:tc>
          <w:tcPr>
            <w:tcW w:w="3544" w:type="dxa"/>
            <w:tcBorders>
              <w:top w:val="single" w:sz="6" w:space="0" w:color="000000"/>
              <w:bottom w:val="double" w:sz="6" w:space="0" w:color="000000"/>
            </w:tcBorders>
            <w:shd w:val="clear" w:color="auto" w:fill="auto"/>
            <w:noWrap/>
            <w:vAlign w:val="center"/>
          </w:tcPr>
          <w:p w:rsidR="008F7902" w:rsidRPr="00ED6B3A" w:rsidRDefault="008F7902" w:rsidP="008F7902">
            <w:pPr>
              <w:rPr>
                <w:rFonts w:ascii="Verdana" w:hAnsi="Verdana" w:cs="Arial"/>
                <w:sz w:val="20"/>
                <w:szCs w:val="20"/>
              </w:rPr>
            </w:pPr>
          </w:p>
        </w:tc>
        <w:tc>
          <w:tcPr>
            <w:tcW w:w="1134" w:type="dxa"/>
            <w:tcBorders>
              <w:top w:val="single" w:sz="6" w:space="0" w:color="000000"/>
              <w:bottom w:val="double" w:sz="6" w:space="0" w:color="000000"/>
            </w:tcBorders>
            <w:shd w:val="clear" w:color="auto" w:fill="auto"/>
            <w:noWrap/>
            <w:vAlign w:val="center"/>
          </w:tcPr>
          <w:p w:rsidR="008F7902" w:rsidRDefault="008F7902" w:rsidP="008F7902">
            <w:pPr>
              <w:jc w:val="center"/>
              <w:rPr>
                <w:rFonts w:ascii="Verdana" w:hAnsi="Verdana" w:cs="Arial"/>
                <w:b/>
                <w:bCs/>
                <w:sz w:val="20"/>
                <w:szCs w:val="20"/>
              </w:rPr>
            </w:pPr>
          </w:p>
        </w:tc>
        <w:tc>
          <w:tcPr>
            <w:tcW w:w="1559" w:type="dxa"/>
            <w:tcBorders>
              <w:top w:val="single" w:sz="6" w:space="0" w:color="000000"/>
              <w:bottom w:val="double" w:sz="6" w:space="0" w:color="000000"/>
            </w:tcBorders>
            <w:shd w:val="clear" w:color="auto" w:fill="auto"/>
            <w:vAlign w:val="center"/>
          </w:tcPr>
          <w:p w:rsidR="008F7902" w:rsidRDefault="008F7902" w:rsidP="008F7902">
            <w:pPr>
              <w:ind w:left="-19" w:right="-108"/>
              <w:rPr>
                <w:rFonts w:ascii="Verdana" w:hAnsi="Verdana" w:cs="Arial"/>
                <w:b/>
                <w:bCs/>
                <w:sz w:val="20"/>
                <w:szCs w:val="20"/>
              </w:rPr>
            </w:pPr>
          </w:p>
        </w:tc>
      </w:tr>
    </w:tbl>
    <w:p w:rsidR="001521ED" w:rsidRPr="00B07E7E" w:rsidRDefault="001521ED" w:rsidP="001521ED">
      <w:pPr>
        <w:widowControl w:val="0"/>
        <w:autoSpaceDE w:val="0"/>
        <w:autoSpaceDN w:val="0"/>
        <w:adjustRightInd w:val="0"/>
        <w:jc w:val="center"/>
        <w:rPr>
          <w:b/>
          <w:bCs/>
        </w:rPr>
      </w:pPr>
    </w:p>
    <w:p w:rsidR="001521ED" w:rsidRPr="00EA7B2D" w:rsidRDefault="001521ED" w:rsidP="001521ED">
      <w:pPr>
        <w:pStyle w:val="Naslov1"/>
        <w:tabs>
          <w:tab w:val="right" w:leader="dot" w:pos="9639"/>
        </w:tabs>
      </w:pPr>
      <w:r w:rsidRPr="00B07E7E">
        <w:br w:type="page"/>
      </w:r>
      <w:bookmarkStart w:id="48" w:name="_Toc430015433"/>
      <w:bookmarkStart w:id="49" w:name="_Toc462139648"/>
      <w:r>
        <w:t xml:space="preserve">10. </w:t>
      </w:r>
      <w:r w:rsidRPr="00EA7B2D">
        <w:t>OKVIRNI PROGRAM RADA RAZREDNIKA</w:t>
      </w:r>
      <w:bookmarkEnd w:id="48"/>
      <w:bookmarkEnd w:id="49"/>
    </w:p>
    <w:p w:rsidR="0050025A" w:rsidRPr="006D7B86" w:rsidRDefault="0050025A" w:rsidP="0050025A"/>
    <w:p w:rsidR="0050025A" w:rsidRDefault="0050025A" w:rsidP="0050025A">
      <w:r w:rsidRPr="006D7B86">
        <w:t>Na satima razrednog odjela, osim praćenja školskog kalendara (Dan škole, Dani kruha, obilježavanje prigodnih blagdana, rješavanje razrednih poslova...)  u većem obimu će se izvoditi tematske cjeline 7 međupredmetnih tema koje su podjeljene u cikluse.  U tablicama ispod su ponuđene mogućnosti i ideje za kreiranje godišnjeg izvedbenog kurikuluma sata razrednog odjela koji je u skladu s Odlukama i međupredmetnim temama i njihovim kurikulumima.</w:t>
      </w:r>
    </w:p>
    <w:p w:rsidR="00F10CE5" w:rsidRPr="00C04304" w:rsidRDefault="00F10CE5" w:rsidP="0050025A">
      <w:pPr>
        <w:rPr>
          <w:u w:val="single"/>
        </w:rPr>
      </w:pPr>
      <w:r w:rsidRPr="00C04304">
        <w:rPr>
          <w:u w:val="single"/>
        </w:rPr>
        <w:t>Zbog epide</w:t>
      </w:r>
      <w:r w:rsidR="00C04304" w:rsidRPr="00C04304">
        <w:rPr>
          <w:u w:val="single"/>
        </w:rPr>
        <w:t>mioloških mjera sve dosadašnje aktivnosti rada razrednika prilagođavati uputama i mjerama HZJZ-a</w:t>
      </w:r>
    </w:p>
    <w:p w:rsidR="0050025A" w:rsidRPr="006D7B86" w:rsidRDefault="0050025A" w:rsidP="0050025A"/>
    <w:p w:rsidR="0050025A" w:rsidRPr="006832E2" w:rsidRDefault="0050025A" w:rsidP="0050025A">
      <w:pPr>
        <w:rPr>
          <w:b/>
        </w:rPr>
      </w:pPr>
      <w:r w:rsidRPr="006832E2">
        <w:rPr>
          <w:b/>
        </w:rPr>
        <w:t>1. razred</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Upoznavanje s razrednikom. Predstavljanje organizacije škole te ključnih dokumenata (Statut škole, Pravilnik o kućnom redu..)</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Međusobno upoznavanje i odabir razrednog rukovodstva (predsjednik/ca razreda, blagajnik/ca te njihove zamjene)</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Prilagodba na novu sredinu, organizacija i učenje (razrednik, psihologinja)</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 xml:space="preserve">Bonton i svakodnevna komunikacija </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Upoznavanje s knjižnicom (razrednik, knjižničarka)</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Obilježavanje Dana škole – školski izlet</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Učiti kako učiti (pedagoginja, psihologinja)</w:t>
      </w:r>
    </w:p>
    <w:p w:rsidR="0050025A"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Organizacija učenja i slobodnog vremena</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Pr>
          <w:rFonts w:ascii="Times New Roman" w:hAnsi="Times New Roman"/>
          <w:sz w:val="24"/>
          <w:szCs w:val="24"/>
        </w:rPr>
        <w:t>Slobodno vrijeme – moji hobiji</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Primjereno ponašanje (prevencija nasilja u različitim okolnostima – u vezi, sportu...)</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Pravilna prehrana (prehrambeni stilovi)</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Osobna higijena (utjecaj spolno prenosivih bolesti na reproduktivno zdravlje)</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Mentalno zdravlje (nova škola-izazovi i odluke koje donosimo; vrijednosti izbora životnog stila)</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Rizična ponašanja i posljedice na obrazovanje te profesionalni razvoj i karijeru</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Alkohol i droge (utjecaj na pojedinca, obitelj i zajednicu)</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Razvijanje vještina potrebnih za odgovorno spolno ponašanje</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Medijski prikaz spolnosti</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Obilježavanje prigodnih datuma – Božić, Uskrs, sjećanje na Vukovar, maskenbal, Valentinovo...</w:t>
      </w:r>
    </w:p>
    <w:p w:rsidR="0050025A" w:rsidRPr="006D7B86" w:rsidRDefault="0050025A" w:rsidP="00D644C5">
      <w:pPr>
        <w:pStyle w:val="Odlomakpopisa"/>
        <w:numPr>
          <w:ilvl w:val="0"/>
          <w:numId w:val="42"/>
        </w:numPr>
        <w:spacing w:line="276" w:lineRule="auto"/>
        <w:ind w:right="0"/>
        <w:rPr>
          <w:rFonts w:ascii="Times New Roman" w:hAnsi="Times New Roman"/>
          <w:sz w:val="24"/>
          <w:szCs w:val="24"/>
        </w:rPr>
      </w:pPr>
      <w:r w:rsidRPr="006D7B86">
        <w:rPr>
          <w:rFonts w:ascii="Times New Roman" w:hAnsi="Times New Roman"/>
          <w:sz w:val="24"/>
          <w:szCs w:val="24"/>
        </w:rPr>
        <w:t>Razredna administracija i analiza uspjeha</w:t>
      </w:r>
    </w:p>
    <w:p w:rsidR="0050025A" w:rsidRPr="006832E2" w:rsidRDefault="0050025A" w:rsidP="0050025A">
      <w:pPr>
        <w:rPr>
          <w:b/>
        </w:rPr>
      </w:pPr>
      <w:r w:rsidRPr="006832E2">
        <w:rPr>
          <w:b/>
        </w:rPr>
        <w:t>2. razred</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Podsjećanje na ključne dokumente škole, analiza prošle školske godine te očekivanja za novu školsku godinu</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Odabir ili potvrđivanje razrednog rukovodstva</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Kako se nositi sa stresom</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Socijalne vještine</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Priručnici – kako ih koristiti? (knjižničarka)</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Obilježavanje Dana škole – školski izlet</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Bonton i sigurnost na Internetu (razrednik, pedagoginja)</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Ljudska prava (knjižničarka)</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Moja prava i obaveze</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 xml:space="preserve">Moji uzori, moje mane </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Ponašanje na putovanjima</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Kultura odijevanja</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Uloga medija u životu mladih</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Diskriminacija – što je to i kako ju spriječiti</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Prevencija kockanja i klađenja (pedagoginja, razrednik)</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Obilježavanje prigodnih datuma – Božić, Uskrs, sjećanje na Vukovar, maskenbal, Valentinovo...</w:t>
      </w:r>
    </w:p>
    <w:p w:rsidR="0050025A" w:rsidRPr="006D7B86" w:rsidRDefault="0050025A" w:rsidP="00D644C5">
      <w:pPr>
        <w:pStyle w:val="Odlomakpopisa"/>
        <w:numPr>
          <w:ilvl w:val="0"/>
          <w:numId w:val="43"/>
        </w:numPr>
        <w:spacing w:line="276" w:lineRule="auto"/>
        <w:ind w:right="0"/>
        <w:rPr>
          <w:rFonts w:ascii="Times New Roman" w:hAnsi="Times New Roman"/>
          <w:sz w:val="24"/>
          <w:szCs w:val="24"/>
        </w:rPr>
      </w:pPr>
      <w:r w:rsidRPr="006D7B86">
        <w:rPr>
          <w:rFonts w:ascii="Times New Roman" w:hAnsi="Times New Roman"/>
          <w:sz w:val="24"/>
          <w:szCs w:val="24"/>
        </w:rPr>
        <w:t>Razredna administracija i analiza uspjeha</w:t>
      </w:r>
    </w:p>
    <w:p w:rsidR="0050025A" w:rsidRPr="006832E2" w:rsidRDefault="0050025A" w:rsidP="0050025A">
      <w:pPr>
        <w:rPr>
          <w:b/>
        </w:rPr>
      </w:pPr>
      <w:r w:rsidRPr="006832E2">
        <w:rPr>
          <w:b/>
        </w:rPr>
        <w:t>3. razred</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Podsjećanje na ključne dokumente škole, analiza prošle školske godine te očekivanja za novu školsku godinu</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Odabir ili potvrđivanje razrednog rukovodstva</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Medijska pismenost (knjižničarka)</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Primjena ljudskih prava u svakodnevici (pedagoginja)</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Prevencija nasilja u mladenačkim vezama (studenti psihologije)</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Spolna – rodna ravnopravnost</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Sva lica seksualnosti (pornografija, diskriminacija seksualnih manjina, mediji i seksualnost…)</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Obilježavanje Dana škole – školski izlet</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Priprema za maturalno putovanje</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 xml:space="preserve">Kamo nakon srednje?  - profesionalna orijentacija </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Moji ciljevi u budućnosti</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Očekivanja i kako se nositi s njima</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Dodaci prehrani</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Ekološka osviještenost</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Izostanci i njihov utjecaj na cjelokupan uspjeh – zašto bježimo s nastave</w:t>
      </w:r>
    </w:p>
    <w:p w:rsidR="0050025A" w:rsidRPr="006D7B86" w:rsidRDefault="0050025A" w:rsidP="00D644C5">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Obilježavanje prigodnih datuma – Božić, Uskrs,ećanje na Vukovar, maskenbal, Valentinovo...</w:t>
      </w:r>
    </w:p>
    <w:p w:rsidR="0050025A" w:rsidRPr="004755A2" w:rsidRDefault="0050025A" w:rsidP="0050025A">
      <w:pPr>
        <w:pStyle w:val="Odlomakpopisa"/>
        <w:numPr>
          <w:ilvl w:val="0"/>
          <w:numId w:val="44"/>
        </w:numPr>
        <w:spacing w:line="276" w:lineRule="auto"/>
        <w:ind w:right="0"/>
        <w:rPr>
          <w:rFonts w:ascii="Times New Roman" w:hAnsi="Times New Roman"/>
          <w:sz w:val="24"/>
          <w:szCs w:val="24"/>
        </w:rPr>
      </w:pPr>
      <w:r w:rsidRPr="006D7B86">
        <w:rPr>
          <w:rFonts w:ascii="Times New Roman" w:hAnsi="Times New Roman"/>
          <w:sz w:val="24"/>
          <w:szCs w:val="24"/>
        </w:rPr>
        <w:t>Razredna administracija i analiza uspjeha</w:t>
      </w:r>
    </w:p>
    <w:p w:rsidR="0050025A" w:rsidRPr="006832E2" w:rsidRDefault="0050025A" w:rsidP="0050025A">
      <w:pPr>
        <w:rPr>
          <w:b/>
        </w:rPr>
      </w:pPr>
      <w:r w:rsidRPr="006832E2">
        <w:rPr>
          <w:b/>
        </w:rPr>
        <w:t>4. razred</w:t>
      </w:r>
    </w:p>
    <w:p w:rsidR="0050025A" w:rsidRPr="006D7B86" w:rsidRDefault="0050025A" w:rsidP="00D644C5">
      <w:pPr>
        <w:pStyle w:val="Odlomakpopisa"/>
        <w:numPr>
          <w:ilvl w:val="0"/>
          <w:numId w:val="45"/>
        </w:numPr>
        <w:spacing w:line="276" w:lineRule="auto"/>
        <w:ind w:right="0"/>
        <w:rPr>
          <w:rFonts w:ascii="Times New Roman" w:hAnsi="Times New Roman"/>
          <w:sz w:val="24"/>
          <w:szCs w:val="24"/>
        </w:rPr>
      </w:pPr>
      <w:r w:rsidRPr="006D7B86">
        <w:rPr>
          <w:rFonts w:ascii="Times New Roman" w:hAnsi="Times New Roman"/>
          <w:sz w:val="24"/>
          <w:szCs w:val="24"/>
        </w:rPr>
        <w:t>Podsjećanje na ključne dokumente škole, analiza prošle školske godine te očekivanja za novu školsku godinu</w:t>
      </w:r>
    </w:p>
    <w:p w:rsidR="0050025A" w:rsidRPr="006D7B86" w:rsidRDefault="0050025A" w:rsidP="00D644C5">
      <w:pPr>
        <w:pStyle w:val="Odlomakpopisa"/>
        <w:numPr>
          <w:ilvl w:val="0"/>
          <w:numId w:val="45"/>
        </w:numPr>
        <w:spacing w:line="276" w:lineRule="auto"/>
        <w:ind w:right="0"/>
        <w:rPr>
          <w:rFonts w:ascii="Times New Roman" w:hAnsi="Times New Roman"/>
          <w:sz w:val="24"/>
          <w:szCs w:val="24"/>
        </w:rPr>
      </w:pPr>
      <w:r w:rsidRPr="006D7B86">
        <w:rPr>
          <w:rFonts w:ascii="Times New Roman" w:hAnsi="Times New Roman"/>
          <w:sz w:val="24"/>
          <w:szCs w:val="24"/>
        </w:rPr>
        <w:t>Odabir ili potvrđivanje razrednog rukovodstva</w:t>
      </w:r>
    </w:p>
    <w:p w:rsidR="0050025A" w:rsidRPr="006D7B86" w:rsidRDefault="0050025A" w:rsidP="00D644C5">
      <w:pPr>
        <w:pStyle w:val="Odlomakpopisa"/>
        <w:numPr>
          <w:ilvl w:val="0"/>
          <w:numId w:val="45"/>
        </w:numPr>
        <w:spacing w:line="276" w:lineRule="auto"/>
        <w:ind w:right="0"/>
        <w:rPr>
          <w:rFonts w:ascii="Times New Roman" w:hAnsi="Times New Roman"/>
          <w:sz w:val="24"/>
          <w:szCs w:val="24"/>
        </w:rPr>
      </w:pPr>
      <w:r w:rsidRPr="006D7B86">
        <w:rPr>
          <w:rFonts w:ascii="Times New Roman" w:hAnsi="Times New Roman"/>
          <w:sz w:val="24"/>
          <w:szCs w:val="24"/>
        </w:rPr>
        <w:t>Profesionalna orijentacija – kako odabrati fakultet</w:t>
      </w:r>
    </w:p>
    <w:p w:rsidR="0050025A" w:rsidRDefault="0050025A" w:rsidP="00D644C5">
      <w:pPr>
        <w:pStyle w:val="Odlomakpopisa"/>
        <w:numPr>
          <w:ilvl w:val="0"/>
          <w:numId w:val="45"/>
        </w:numPr>
        <w:spacing w:line="276" w:lineRule="auto"/>
        <w:ind w:right="0"/>
        <w:rPr>
          <w:rFonts w:ascii="Times New Roman" w:hAnsi="Times New Roman"/>
          <w:sz w:val="24"/>
          <w:szCs w:val="24"/>
        </w:rPr>
      </w:pPr>
      <w:r w:rsidRPr="006D7B86">
        <w:rPr>
          <w:rFonts w:ascii="Times New Roman" w:hAnsi="Times New Roman"/>
          <w:sz w:val="24"/>
          <w:szCs w:val="24"/>
        </w:rPr>
        <w:t>EU životopis (knjižničarka)</w:t>
      </w:r>
    </w:p>
    <w:p w:rsidR="0050025A" w:rsidRPr="006D7B86" w:rsidRDefault="0050025A" w:rsidP="00D644C5">
      <w:pPr>
        <w:pStyle w:val="Odlomakpopisa"/>
        <w:numPr>
          <w:ilvl w:val="0"/>
          <w:numId w:val="45"/>
        </w:numPr>
        <w:spacing w:line="276" w:lineRule="auto"/>
        <w:ind w:right="0"/>
        <w:rPr>
          <w:rFonts w:ascii="Times New Roman" w:hAnsi="Times New Roman"/>
          <w:sz w:val="24"/>
          <w:szCs w:val="24"/>
        </w:rPr>
      </w:pPr>
      <w:r w:rsidRPr="006D7B86">
        <w:rPr>
          <w:rFonts w:ascii="Times New Roman" w:hAnsi="Times New Roman"/>
          <w:sz w:val="24"/>
          <w:szCs w:val="24"/>
        </w:rPr>
        <w:t>Obilježavanje Dana škole – školski izlet</w:t>
      </w:r>
    </w:p>
    <w:p w:rsidR="0050025A" w:rsidRPr="006D7B86" w:rsidRDefault="0050025A" w:rsidP="00D644C5">
      <w:pPr>
        <w:pStyle w:val="Odlomakpopisa"/>
        <w:numPr>
          <w:ilvl w:val="0"/>
          <w:numId w:val="45"/>
        </w:numPr>
        <w:spacing w:line="276" w:lineRule="auto"/>
        <w:ind w:right="0"/>
        <w:rPr>
          <w:rFonts w:ascii="Times New Roman" w:hAnsi="Times New Roman"/>
          <w:sz w:val="24"/>
          <w:szCs w:val="24"/>
        </w:rPr>
      </w:pPr>
      <w:r w:rsidRPr="006D7B86">
        <w:rPr>
          <w:rFonts w:ascii="Times New Roman" w:hAnsi="Times New Roman"/>
          <w:sz w:val="24"/>
          <w:szCs w:val="24"/>
        </w:rPr>
        <w:t>Alkohol i promet</w:t>
      </w:r>
    </w:p>
    <w:p w:rsidR="0050025A" w:rsidRPr="006D7B86" w:rsidRDefault="0050025A" w:rsidP="00D644C5">
      <w:pPr>
        <w:pStyle w:val="Odlomakpopisa"/>
        <w:numPr>
          <w:ilvl w:val="0"/>
          <w:numId w:val="45"/>
        </w:numPr>
        <w:spacing w:line="276" w:lineRule="auto"/>
        <w:ind w:right="0"/>
        <w:rPr>
          <w:rFonts w:ascii="Times New Roman" w:hAnsi="Times New Roman"/>
          <w:sz w:val="24"/>
          <w:szCs w:val="24"/>
        </w:rPr>
      </w:pPr>
      <w:r w:rsidRPr="006D7B86">
        <w:rPr>
          <w:rFonts w:ascii="Times New Roman" w:hAnsi="Times New Roman"/>
          <w:sz w:val="24"/>
          <w:szCs w:val="24"/>
        </w:rPr>
        <w:t>Kriričko mišljenje</w:t>
      </w:r>
    </w:p>
    <w:p w:rsidR="0050025A" w:rsidRPr="006D7B86" w:rsidRDefault="0050025A" w:rsidP="00D644C5">
      <w:pPr>
        <w:pStyle w:val="Odlomakpopisa"/>
        <w:numPr>
          <w:ilvl w:val="0"/>
          <w:numId w:val="45"/>
        </w:numPr>
        <w:spacing w:line="276" w:lineRule="auto"/>
        <w:ind w:right="0"/>
        <w:rPr>
          <w:rFonts w:ascii="Times New Roman" w:hAnsi="Times New Roman"/>
          <w:sz w:val="24"/>
          <w:szCs w:val="24"/>
        </w:rPr>
      </w:pPr>
      <w:r w:rsidRPr="006D7B86">
        <w:rPr>
          <w:rFonts w:ascii="Times New Roman" w:hAnsi="Times New Roman"/>
          <w:sz w:val="24"/>
          <w:szCs w:val="24"/>
        </w:rPr>
        <w:t xml:space="preserve">I moj glas je važan </w:t>
      </w:r>
    </w:p>
    <w:p w:rsidR="0050025A" w:rsidRDefault="0050025A" w:rsidP="00D644C5">
      <w:pPr>
        <w:pStyle w:val="Odlomakpopisa"/>
        <w:numPr>
          <w:ilvl w:val="0"/>
          <w:numId w:val="45"/>
        </w:numPr>
        <w:spacing w:line="276" w:lineRule="auto"/>
        <w:ind w:right="0"/>
        <w:rPr>
          <w:rFonts w:ascii="Times New Roman" w:hAnsi="Times New Roman"/>
          <w:sz w:val="24"/>
          <w:szCs w:val="24"/>
        </w:rPr>
      </w:pPr>
      <w:r>
        <w:rPr>
          <w:rFonts w:ascii="Times New Roman" w:hAnsi="Times New Roman"/>
          <w:sz w:val="24"/>
          <w:szCs w:val="24"/>
        </w:rPr>
        <w:t>Državna matura</w:t>
      </w:r>
    </w:p>
    <w:p w:rsidR="0050025A" w:rsidRDefault="0050025A" w:rsidP="00D644C5">
      <w:pPr>
        <w:pStyle w:val="Odlomakpopisa"/>
        <w:numPr>
          <w:ilvl w:val="0"/>
          <w:numId w:val="45"/>
        </w:numPr>
        <w:spacing w:line="276" w:lineRule="auto"/>
        <w:ind w:right="0"/>
        <w:rPr>
          <w:rFonts w:ascii="Times New Roman" w:hAnsi="Times New Roman"/>
          <w:sz w:val="24"/>
          <w:szCs w:val="24"/>
        </w:rPr>
      </w:pPr>
      <w:r>
        <w:rPr>
          <w:rFonts w:ascii="Times New Roman" w:hAnsi="Times New Roman"/>
          <w:sz w:val="24"/>
          <w:szCs w:val="24"/>
        </w:rPr>
        <w:t>Parlaonica na izabranu temu</w:t>
      </w:r>
    </w:p>
    <w:p w:rsidR="0050025A" w:rsidRDefault="0050025A" w:rsidP="00D644C5">
      <w:pPr>
        <w:pStyle w:val="Odlomakpopisa"/>
        <w:numPr>
          <w:ilvl w:val="0"/>
          <w:numId w:val="45"/>
        </w:numPr>
        <w:spacing w:line="276" w:lineRule="auto"/>
        <w:ind w:right="0"/>
        <w:rPr>
          <w:rFonts w:ascii="Times New Roman" w:hAnsi="Times New Roman"/>
          <w:sz w:val="24"/>
          <w:szCs w:val="24"/>
        </w:rPr>
      </w:pPr>
      <w:r>
        <w:rPr>
          <w:rFonts w:ascii="Times New Roman" w:hAnsi="Times New Roman"/>
          <w:sz w:val="24"/>
          <w:szCs w:val="24"/>
        </w:rPr>
        <w:t>Građanski aktivizam</w:t>
      </w:r>
    </w:p>
    <w:p w:rsidR="0050025A" w:rsidRDefault="0050025A" w:rsidP="00D644C5">
      <w:pPr>
        <w:pStyle w:val="Odlomakpopisa"/>
        <w:numPr>
          <w:ilvl w:val="0"/>
          <w:numId w:val="45"/>
        </w:numPr>
        <w:spacing w:line="276" w:lineRule="auto"/>
        <w:ind w:right="0"/>
        <w:rPr>
          <w:rFonts w:ascii="Times New Roman" w:hAnsi="Times New Roman"/>
          <w:sz w:val="24"/>
          <w:szCs w:val="24"/>
        </w:rPr>
      </w:pPr>
      <w:r>
        <w:rPr>
          <w:rFonts w:ascii="Times New Roman" w:hAnsi="Times New Roman"/>
          <w:sz w:val="24"/>
          <w:szCs w:val="24"/>
        </w:rPr>
        <w:t>Volontiranje</w:t>
      </w:r>
    </w:p>
    <w:p w:rsidR="0050025A" w:rsidRDefault="0050025A" w:rsidP="00D644C5">
      <w:pPr>
        <w:pStyle w:val="Odlomakpopisa"/>
        <w:numPr>
          <w:ilvl w:val="0"/>
          <w:numId w:val="45"/>
        </w:numPr>
        <w:spacing w:line="276" w:lineRule="auto"/>
        <w:ind w:right="0"/>
        <w:rPr>
          <w:rFonts w:ascii="Times New Roman" w:hAnsi="Times New Roman"/>
          <w:sz w:val="24"/>
          <w:szCs w:val="24"/>
        </w:rPr>
      </w:pPr>
      <w:r>
        <w:rPr>
          <w:rFonts w:ascii="Times New Roman" w:hAnsi="Times New Roman"/>
          <w:sz w:val="24"/>
          <w:szCs w:val="24"/>
        </w:rPr>
        <w:t xml:space="preserve">Pripreme za maturalnu večeru </w:t>
      </w:r>
    </w:p>
    <w:p w:rsidR="0050025A" w:rsidRDefault="0050025A" w:rsidP="00D644C5">
      <w:pPr>
        <w:pStyle w:val="Odlomakpopisa"/>
        <w:numPr>
          <w:ilvl w:val="0"/>
          <w:numId w:val="45"/>
        </w:numPr>
        <w:spacing w:line="276" w:lineRule="auto"/>
        <w:ind w:right="0"/>
        <w:rPr>
          <w:rFonts w:ascii="Times New Roman" w:hAnsi="Times New Roman"/>
          <w:sz w:val="24"/>
          <w:szCs w:val="24"/>
        </w:rPr>
      </w:pPr>
      <w:r>
        <w:rPr>
          <w:rFonts w:ascii="Times New Roman" w:hAnsi="Times New Roman"/>
          <w:sz w:val="24"/>
          <w:szCs w:val="24"/>
        </w:rPr>
        <w:t>Moj tajni prijatelj</w:t>
      </w:r>
    </w:p>
    <w:p w:rsidR="0050025A" w:rsidRPr="006D7B86" w:rsidRDefault="0050025A" w:rsidP="00D644C5">
      <w:pPr>
        <w:pStyle w:val="Odlomakpopisa"/>
        <w:numPr>
          <w:ilvl w:val="0"/>
          <w:numId w:val="45"/>
        </w:numPr>
        <w:spacing w:line="276" w:lineRule="auto"/>
        <w:ind w:right="0"/>
        <w:rPr>
          <w:rFonts w:ascii="Times New Roman" w:hAnsi="Times New Roman"/>
          <w:sz w:val="24"/>
          <w:szCs w:val="24"/>
        </w:rPr>
      </w:pPr>
      <w:r w:rsidRPr="006D7B86">
        <w:rPr>
          <w:rFonts w:ascii="Times New Roman" w:hAnsi="Times New Roman"/>
          <w:sz w:val="24"/>
          <w:szCs w:val="24"/>
        </w:rPr>
        <w:t>Obilježavanje prigodnih datuma – Božić, Uskrs, sjećanje na Vukovar, maskenbal, Valentinovo...</w:t>
      </w:r>
    </w:p>
    <w:p w:rsidR="00C70F4E" w:rsidRPr="0050025A" w:rsidRDefault="0050025A" w:rsidP="00D644C5">
      <w:pPr>
        <w:pStyle w:val="Odlomakpopisa"/>
        <w:numPr>
          <w:ilvl w:val="0"/>
          <w:numId w:val="45"/>
        </w:numPr>
        <w:spacing w:line="276" w:lineRule="auto"/>
        <w:ind w:right="0"/>
        <w:rPr>
          <w:rFonts w:ascii="Times New Roman" w:hAnsi="Times New Roman"/>
          <w:sz w:val="24"/>
          <w:szCs w:val="24"/>
        </w:rPr>
      </w:pPr>
      <w:r w:rsidRPr="006D7B86">
        <w:rPr>
          <w:rFonts w:ascii="Times New Roman" w:hAnsi="Times New Roman"/>
          <w:sz w:val="24"/>
          <w:szCs w:val="24"/>
        </w:rPr>
        <w:t>Razredna administracija i analiza uspjeha</w:t>
      </w:r>
    </w:p>
    <w:p w:rsidR="00C70F4E" w:rsidRPr="0047766F" w:rsidRDefault="00C70F4E" w:rsidP="00C70F4E">
      <w:pPr>
        <w:pStyle w:val="Obinitekst"/>
        <w:jc w:val="center"/>
        <w:outlineLvl w:val="0"/>
        <w:rPr>
          <w:rFonts w:ascii="Times New Roman" w:eastAsia="MS Mincho" w:hAnsi="Times New Roman"/>
          <w:b/>
          <w:bCs/>
          <w:sz w:val="28"/>
        </w:rPr>
        <w:sectPr w:rsidR="00C70F4E" w:rsidRPr="0047766F" w:rsidSect="00DC587F">
          <w:headerReference w:type="default" r:id="rId9"/>
          <w:footerReference w:type="even" r:id="rId10"/>
          <w:footerReference w:type="default" r:id="rId11"/>
          <w:type w:val="nextColumn"/>
          <w:pgSz w:w="11906" w:h="16838"/>
          <w:pgMar w:top="851" w:right="567" w:bottom="567" w:left="851" w:header="709" w:footer="709" w:gutter="567"/>
          <w:cols w:space="708"/>
          <w:docGrid w:linePitch="360"/>
        </w:sectPr>
      </w:pPr>
    </w:p>
    <w:p w:rsidR="00C70F4E" w:rsidRPr="003D5088" w:rsidRDefault="00C70F4E" w:rsidP="00C70F4E">
      <w:pPr>
        <w:pStyle w:val="Naslov1"/>
      </w:pPr>
      <w:bookmarkStart w:id="50" w:name="_Toc430015434"/>
      <w:bookmarkStart w:id="51" w:name="_Toc462139649"/>
      <w:r w:rsidRPr="00300CA8">
        <w:t xml:space="preserve">11. </w:t>
      </w:r>
      <w:r w:rsidRPr="003D5088">
        <w:t>REDOVNA, IZBORNA I FAKULTATIVNA NASTAVA</w:t>
      </w:r>
      <w:bookmarkEnd w:id="50"/>
      <w:bookmarkEnd w:id="51"/>
    </w:p>
    <w:p w:rsidR="00C70F4E" w:rsidRPr="00B07E7E" w:rsidRDefault="00C70F4E" w:rsidP="00C70F4E">
      <w:r w:rsidRPr="00B07E7E">
        <w:t xml:space="preserve">Tjedna zaduženja nastavnika u šk. god. </w:t>
      </w:r>
      <w:r>
        <w:t>20</w:t>
      </w:r>
      <w:r w:rsidR="00C04304">
        <w:t>20</w:t>
      </w:r>
      <w:r w:rsidR="00DC587F">
        <w:t>./202</w:t>
      </w:r>
      <w:r w:rsidR="00C04304">
        <w:t>1</w:t>
      </w:r>
      <w:r>
        <w:t>.</w:t>
      </w:r>
    </w:p>
    <w:p w:rsidR="00C70F4E" w:rsidRDefault="00C70F4E" w:rsidP="00C70F4E">
      <w:pPr>
        <w:ind w:left="360"/>
        <w:jc w:val="both"/>
      </w:pPr>
    </w:p>
    <w:p w:rsidR="00C70F4E" w:rsidRPr="00FC5C52" w:rsidRDefault="00C70F4E" w:rsidP="00D644C5">
      <w:pPr>
        <w:numPr>
          <w:ilvl w:val="0"/>
          <w:numId w:val="18"/>
        </w:numPr>
        <w:jc w:val="center"/>
        <w:outlineLvl w:val="0"/>
        <w:rPr>
          <w:b/>
          <w:sz w:val="28"/>
          <w:szCs w:val="28"/>
        </w:rPr>
      </w:pPr>
      <w:bookmarkStart w:id="52" w:name="_Toc430015435"/>
      <w:bookmarkStart w:id="53" w:name="_Toc462139650"/>
      <w:r w:rsidRPr="00FC5C52">
        <w:rPr>
          <w:b/>
          <w:sz w:val="28"/>
          <w:szCs w:val="28"/>
        </w:rPr>
        <w:t>ZADUŽENJA NASTAVNIKA</w:t>
      </w:r>
      <w:bookmarkEnd w:id="52"/>
      <w:bookmarkEnd w:id="53"/>
    </w:p>
    <w:p w:rsidR="00C70F4E" w:rsidRDefault="00C70F4E" w:rsidP="00C70F4E">
      <w:pPr>
        <w:ind w:left="360"/>
        <w:jc w:val="center"/>
        <w:rPr>
          <w:b/>
          <w:sz w:val="28"/>
          <w:szCs w:val="28"/>
        </w:rPr>
      </w:pPr>
      <w:r w:rsidRPr="00FC5C52">
        <w:rPr>
          <w:b/>
          <w:sz w:val="28"/>
          <w:szCs w:val="28"/>
        </w:rPr>
        <w:t>PO IMENU, PO PREDMETU I RAZREDNOM ODJELU</w:t>
      </w:r>
      <w:r>
        <w:rPr>
          <w:b/>
          <w:sz w:val="28"/>
          <w:szCs w:val="28"/>
        </w:rPr>
        <w:t>,</w:t>
      </w:r>
      <w:r w:rsidRPr="00FC5C52">
        <w:rPr>
          <w:b/>
          <w:sz w:val="28"/>
          <w:szCs w:val="28"/>
        </w:rPr>
        <w:t xml:space="preserve"> TJEDNO</w:t>
      </w:r>
    </w:p>
    <w:p w:rsidR="00C70F4E" w:rsidRPr="00FC5C52" w:rsidRDefault="00C70F4E" w:rsidP="00C70F4E">
      <w:pPr>
        <w:ind w:left="360"/>
        <w:jc w:val="center"/>
      </w:pPr>
    </w:p>
    <w:p w:rsidR="00CC0603" w:rsidRPr="002F5D16" w:rsidRDefault="002F5D16" w:rsidP="00C70F4E">
      <w:pPr>
        <w:rPr>
          <w:rFonts w:ascii="Arial" w:hAnsi="Arial" w:cs="Arial"/>
          <w:bCs/>
        </w:rPr>
      </w:pPr>
      <w:r>
        <w:rPr>
          <w:rFonts w:ascii="Arial" w:hAnsi="Arial" w:cs="Arial"/>
          <w:bCs/>
        </w:rPr>
        <w:t>Vidljivo u e-matici škole.</w:t>
      </w:r>
    </w:p>
    <w:p w:rsidR="00CC0603" w:rsidRDefault="00CC0603" w:rsidP="00C70F4E"/>
    <w:p w:rsidR="00CC0603" w:rsidRDefault="00CC0603" w:rsidP="00C70F4E"/>
    <w:p w:rsidR="00CC0603" w:rsidRDefault="00CC0603" w:rsidP="00C70F4E"/>
    <w:p w:rsidR="00CC0603" w:rsidRDefault="00CC0603" w:rsidP="00C70F4E"/>
    <w:p w:rsidR="00CC0603" w:rsidRDefault="00CC0603" w:rsidP="00C70F4E"/>
    <w:p w:rsidR="00CC0603" w:rsidRDefault="00CC0603" w:rsidP="00C70F4E"/>
    <w:p w:rsidR="00CC0603" w:rsidRDefault="00CC0603" w:rsidP="00C70F4E"/>
    <w:p w:rsidR="00CC0603" w:rsidRDefault="00CC0603" w:rsidP="00C70F4E"/>
    <w:p w:rsidR="00C70F4E" w:rsidRPr="003A3BD2" w:rsidRDefault="00CC0603" w:rsidP="00C70F4E">
      <w:pPr>
        <w:sectPr w:rsidR="00C70F4E" w:rsidRPr="003A3BD2" w:rsidSect="00DC587F">
          <w:type w:val="nextColumn"/>
          <w:pgSz w:w="16838" w:h="11906" w:orient="landscape" w:code="9"/>
          <w:pgMar w:top="851" w:right="567" w:bottom="567" w:left="851" w:header="284" w:footer="284" w:gutter="567"/>
          <w:cols w:space="720"/>
          <w:docGrid w:linePitch="360"/>
        </w:sectPr>
      </w:pPr>
      <w:r>
        <w:object w:dxaOrig="9072" w:dyaOrig="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4.25pt" o:ole="">
            <v:imagedata r:id="rId12" o:title=""/>
          </v:shape>
          <o:OLEObject Type="Embed" ProgID="Word.Document.8" ShapeID="_x0000_i1025" DrawAspect="Content" ObjectID="_1664272743" r:id="rId13">
            <o:FieldCodes>\s</o:FieldCodes>
          </o:OLEObject>
        </w:object>
      </w:r>
    </w:p>
    <w:p w:rsidR="00C70F4E" w:rsidRDefault="00C70F4E" w:rsidP="00D644C5">
      <w:pPr>
        <w:pStyle w:val="Naslov1"/>
        <w:numPr>
          <w:ilvl w:val="0"/>
          <w:numId w:val="35"/>
        </w:numPr>
      </w:pPr>
      <w:bookmarkStart w:id="54" w:name="_Toc430015436"/>
      <w:bookmarkStart w:id="55" w:name="_Toc462139651"/>
      <w:r w:rsidRPr="00864AB3">
        <w:t>DO</w:t>
      </w:r>
      <w:r w:rsidR="002F7C2D">
        <w:t>PU</w:t>
      </w:r>
      <w:r w:rsidRPr="00864AB3">
        <w:t>N</w:t>
      </w:r>
      <w:r w:rsidR="002F7C2D">
        <w:t>SK</w:t>
      </w:r>
      <w:r w:rsidRPr="00864AB3">
        <w:t>A NASTAVA</w:t>
      </w:r>
      <w:bookmarkEnd w:id="54"/>
      <w:bookmarkEnd w:id="55"/>
      <w:r w:rsidR="00B7670D">
        <w:t xml:space="preserve"> i pripreme za maturu</w:t>
      </w:r>
    </w:p>
    <w:p w:rsidR="00C70F4E" w:rsidRDefault="00C70F4E" w:rsidP="00C70F4E"/>
    <w:p w:rsidR="00C70F4E" w:rsidRDefault="00C70F4E" w:rsidP="00C70F4E">
      <w:r>
        <w:t>U III. gimnaziji može se realizirati 2</w:t>
      </w:r>
      <w:r w:rsidR="00895393">
        <w:t>2</w:t>
      </w:r>
      <w:r>
        <w:t xml:space="preserve"> sat</w:t>
      </w:r>
      <w:r w:rsidR="00895393">
        <w:t>a</w:t>
      </w:r>
      <w:r>
        <w:t xml:space="preserve">  dopunske i dodatne nastave. Sati su raspodijeljeni na slijedeći način:</w:t>
      </w:r>
    </w:p>
    <w:p w:rsidR="00C70F4E" w:rsidRDefault="00C70F4E" w:rsidP="00C70F4E"/>
    <w:p w:rsidR="00C70F4E" w:rsidRDefault="00C70F4E" w:rsidP="00C70F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17"/>
        <w:gridCol w:w="1385"/>
        <w:gridCol w:w="2977"/>
        <w:gridCol w:w="2801"/>
      </w:tblGrid>
      <w:tr w:rsidR="00C70F4E" w:rsidTr="009B2AF2">
        <w:tc>
          <w:tcPr>
            <w:tcW w:w="675" w:type="dxa"/>
            <w:vMerge w:val="restart"/>
            <w:shd w:val="clear" w:color="auto" w:fill="auto"/>
          </w:tcPr>
          <w:p w:rsidR="00C70F4E" w:rsidRDefault="00C70F4E" w:rsidP="009B2AF2">
            <w:r>
              <w:t>Broj</w:t>
            </w:r>
          </w:p>
          <w:p w:rsidR="00C70F4E" w:rsidRDefault="00C70F4E" w:rsidP="009B2AF2"/>
        </w:tc>
        <w:tc>
          <w:tcPr>
            <w:tcW w:w="2017" w:type="dxa"/>
            <w:vMerge w:val="restart"/>
            <w:shd w:val="clear" w:color="auto" w:fill="auto"/>
          </w:tcPr>
          <w:p w:rsidR="00C70F4E" w:rsidRDefault="00C70F4E" w:rsidP="009B2AF2">
            <w:r>
              <w:t>Predmet</w:t>
            </w:r>
          </w:p>
        </w:tc>
        <w:tc>
          <w:tcPr>
            <w:tcW w:w="1385" w:type="dxa"/>
            <w:vMerge w:val="restart"/>
            <w:shd w:val="clear" w:color="auto" w:fill="auto"/>
          </w:tcPr>
          <w:p w:rsidR="00C70F4E" w:rsidRDefault="00C70F4E" w:rsidP="009B2AF2">
            <w:r>
              <w:t>Ukupno</w:t>
            </w:r>
          </w:p>
        </w:tc>
        <w:tc>
          <w:tcPr>
            <w:tcW w:w="2977" w:type="dxa"/>
            <w:shd w:val="clear" w:color="auto" w:fill="auto"/>
          </w:tcPr>
          <w:p w:rsidR="00C70F4E" w:rsidRDefault="00C70F4E" w:rsidP="009B2AF2">
            <w:pPr>
              <w:jc w:val="center"/>
            </w:pPr>
            <w:r>
              <w:t>½ razredi</w:t>
            </w:r>
          </w:p>
        </w:tc>
        <w:tc>
          <w:tcPr>
            <w:tcW w:w="2801" w:type="dxa"/>
            <w:shd w:val="clear" w:color="auto" w:fill="auto"/>
          </w:tcPr>
          <w:p w:rsidR="00C70F4E" w:rsidRDefault="00C70F4E" w:rsidP="009B2AF2">
            <w:pPr>
              <w:jc w:val="center"/>
            </w:pPr>
            <w:r>
              <w:t>¾ razredi</w:t>
            </w:r>
          </w:p>
        </w:tc>
      </w:tr>
      <w:tr w:rsidR="00403136" w:rsidTr="00851937">
        <w:tc>
          <w:tcPr>
            <w:tcW w:w="675" w:type="dxa"/>
            <w:vMerge/>
            <w:shd w:val="clear" w:color="auto" w:fill="auto"/>
          </w:tcPr>
          <w:p w:rsidR="00403136" w:rsidRDefault="00403136" w:rsidP="009B2AF2"/>
        </w:tc>
        <w:tc>
          <w:tcPr>
            <w:tcW w:w="2017" w:type="dxa"/>
            <w:vMerge/>
            <w:shd w:val="clear" w:color="auto" w:fill="auto"/>
          </w:tcPr>
          <w:p w:rsidR="00403136" w:rsidRDefault="00403136" w:rsidP="009B2AF2"/>
        </w:tc>
        <w:tc>
          <w:tcPr>
            <w:tcW w:w="1385" w:type="dxa"/>
            <w:vMerge/>
            <w:shd w:val="clear" w:color="auto" w:fill="auto"/>
          </w:tcPr>
          <w:p w:rsidR="00403136" w:rsidRDefault="00403136" w:rsidP="009B2AF2"/>
        </w:tc>
        <w:tc>
          <w:tcPr>
            <w:tcW w:w="2977" w:type="dxa"/>
            <w:shd w:val="clear" w:color="auto" w:fill="auto"/>
          </w:tcPr>
          <w:p w:rsidR="00403136" w:rsidRDefault="00403136" w:rsidP="00403136">
            <w:r>
              <w:t>Dopunska/Dodatna</w:t>
            </w:r>
          </w:p>
        </w:tc>
        <w:tc>
          <w:tcPr>
            <w:tcW w:w="2801" w:type="dxa"/>
            <w:shd w:val="clear" w:color="auto" w:fill="auto"/>
          </w:tcPr>
          <w:p w:rsidR="00403136" w:rsidRDefault="00403136" w:rsidP="00403136">
            <w:r>
              <w:t>Dopunska/Dodatna</w:t>
            </w:r>
          </w:p>
        </w:tc>
      </w:tr>
      <w:tr w:rsidR="00403136" w:rsidTr="00851937">
        <w:tc>
          <w:tcPr>
            <w:tcW w:w="675" w:type="dxa"/>
            <w:shd w:val="clear" w:color="auto" w:fill="auto"/>
          </w:tcPr>
          <w:p w:rsidR="00403136" w:rsidRDefault="00403136" w:rsidP="009B2AF2">
            <w:r>
              <w:t>1.</w:t>
            </w:r>
          </w:p>
        </w:tc>
        <w:tc>
          <w:tcPr>
            <w:tcW w:w="2017" w:type="dxa"/>
            <w:shd w:val="clear" w:color="auto" w:fill="auto"/>
          </w:tcPr>
          <w:p w:rsidR="00403136" w:rsidRDefault="00403136" w:rsidP="009B2AF2">
            <w:r>
              <w:t>Matematika</w:t>
            </w:r>
          </w:p>
        </w:tc>
        <w:tc>
          <w:tcPr>
            <w:tcW w:w="1385" w:type="dxa"/>
            <w:shd w:val="clear" w:color="auto" w:fill="auto"/>
          </w:tcPr>
          <w:p w:rsidR="00403136" w:rsidRDefault="007B276D" w:rsidP="009B2AF2">
            <w:r>
              <w:t>6</w:t>
            </w:r>
          </w:p>
        </w:tc>
        <w:tc>
          <w:tcPr>
            <w:tcW w:w="2977" w:type="dxa"/>
            <w:shd w:val="clear" w:color="auto" w:fill="auto"/>
          </w:tcPr>
          <w:p w:rsidR="00403136" w:rsidRDefault="00403136" w:rsidP="009B2AF2">
            <w:r>
              <w:t>3</w:t>
            </w:r>
          </w:p>
        </w:tc>
        <w:tc>
          <w:tcPr>
            <w:tcW w:w="2801" w:type="dxa"/>
            <w:shd w:val="clear" w:color="auto" w:fill="auto"/>
          </w:tcPr>
          <w:p w:rsidR="00403136" w:rsidRDefault="007B276D" w:rsidP="009B2AF2">
            <w:r>
              <w:t>3</w:t>
            </w:r>
          </w:p>
        </w:tc>
      </w:tr>
      <w:tr w:rsidR="00403136" w:rsidTr="00851937">
        <w:tc>
          <w:tcPr>
            <w:tcW w:w="675" w:type="dxa"/>
            <w:shd w:val="clear" w:color="auto" w:fill="auto"/>
          </w:tcPr>
          <w:p w:rsidR="00403136" w:rsidRDefault="00403136" w:rsidP="009B2AF2">
            <w:r>
              <w:t>2.</w:t>
            </w:r>
          </w:p>
        </w:tc>
        <w:tc>
          <w:tcPr>
            <w:tcW w:w="2017" w:type="dxa"/>
            <w:shd w:val="clear" w:color="auto" w:fill="auto"/>
          </w:tcPr>
          <w:p w:rsidR="00403136" w:rsidRDefault="00403136" w:rsidP="009B2AF2">
            <w:r>
              <w:t>hrvatski jezik</w:t>
            </w:r>
          </w:p>
        </w:tc>
        <w:tc>
          <w:tcPr>
            <w:tcW w:w="1385" w:type="dxa"/>
            <w:shd w:val="clear" w:color="auto" w:fill="auto"/>
          </w:tcPr>
          <w:p w:rsidR="00403136" w:rsidRDefault="00895393" w:rsidP="009B2AF2">
            <w:r>
              <w:t>2</w:t>
            </w:r>
          </w:p>
        </w:tc>
        <w:tc>
          <w:tcPr>
            <w:tcW w:w="2977" w:type="dxa"/>
            <w:shd w:val="clear" w:color="auto" w:fill="auto"/>
          </w:tcPr>
          <w:p w:rsidR="00403136" w:rsidRDefault="00895393" w:rsidP="009B2AF2">
            <w:r>
              <w:t>0</w:t>
            </w:r>
          </w:p>
        </w:tc>
        <w:tc>
          <w:tcPr>
            <w:tcW w:w="2801" w:type="dxa"/>
            <w:shd w:val="clear" w:color="auto" w:fill="auto"/>
          </w:tcPr>
          <w:p w:rsidR="00403136" w:rsidRDefault="00895393" w:rsidP="009B2AF2">
            <w:r>
              <w:t>2</w:t>
            </w:r>
          </w:p>
        </w:tc>
      </w:tr>
      <w:tr w:rsidR="00403136" w:rsidTr="00851937">
        <w:tc>
          <w:tcPr>
            <w:tcW w:w="675" w:type="dxa"/>
            <w:shd w:val="clear" w:color="auto" w:fill="auto"/>
          </w:tcPr>
          <w:p w:rsidR="00403136" w:rsidRDefault="00403136" w:rsidP="009B2AF2">
            <w:r>
              <w:t xml:space="preserve">3. </w:t>
            </w:r>
          </w:p>
        </w:tc>
        <w:tc>
          <w:tcPr>
            <w:tcW w:w="2017" w:type="dxa"/>
            <w:shd w:val="clear" w:color="auto" w:fill="auto"/>
          </w:tcPr>
          <w:p w:rsidR="00403136" w:rsidRDefault="00403136" w:rsidP="009B2AF2">
            <w:r>
              <w:t>engleski jezik</w:t>
            </w:r>
          </w:p>
        </w:tc>
        <w:tc>
          <w:tcPr>
            <w:tcW w:w="1385" w:type="dxa"/>
            <w:shd w:val="clear" w:color="auto" w:fill="auto"/>
          </w:tcPr>
          <w:p w:rsidR="00403136" w:rsidRDefault="00895393" w:rsidP="009B2AF2">
            <w:r>
              <w:t>7</w:t>
            </w:r>
          </w:p>
        </w:tc>
        <w:tc>
          <w:tcPr>
            <w:tcW w:w="2977" w:type="dxa"/>
            <w:shd w:val="clear" w:color="auto" w:fill="auto"/>
          </w:tcPr>
          <w:p w:rsidR="00403136" w:rsidRDefault="00895393" w:rsidP="009B2AF2">
            <w:r>
              <w:t>3</w:t>
            </w:r>
          </w:p>
        </w:tc>
        <w:tc>
          <w:tcPr>
            <w:tcW w:w="2801" w:type="dxa"/>
            <w:shd w:val="clear" w:color="auto" w:fill="auto"/>
          </w:tcPr>
          <w:p w:rsidR="00403136" w:rsidRDefault="00C53A58" w:rsidP="009B2AF2">
            <w:r>
              <w:t>4</w:t>
            </w:r>
          </w:p>
        </w:tc>
      </w:tr>
      <w:tr w:rsidR="00403136" w:rsidTr="00851937">
        <w:tc>
          <w:tcPr>
            <w:tcW w:w="675" w:type="dxa"/>
            <w:shd w:val="clear" w:color="auto" w:fill="auto"/>
          </w:tcPr>
          <w:p w:rsidR="00403136" w:rsidRDefault="00403136" w:rsidP="009B2AF2">
            <w:r>
              <w:t>4.</w:t>
            </w:r>
          </w:p>
        </w:tc>
        <w:tc>
          <w:tcPr>
            <w:tcW w:w="2017" w:type="dxa"/>
            <w:shd w:val="clear" w:color="auto" w:fill="auto"/>
          </w:tcPr>
          <w:p w:rsidR="00403136" w:rsidRDefault="00403136" w:rsidP="009B2AF2">
            <w:r>
              <w:t>Fizika</w:t>
            </w:r>
          </w:p>
        </w:tc>
        <w:tc>
          <w:tcPr>
            <w:tcW w:w="1385" w:type="dxa"/>
            <w:shd w:val="clear" w:color="auto" w:fill="auto"/>
          </w:tcPr>
          <w:p w:rsidR="00403136" w:rsidRDefault="00895393" w:rsidP="009B2AF2">
            <w:r>
              <w:t>3</w:t>
            </w:r>
          </w:p>
        </w:tc>
        <w:tc>
          <w:tcPr>
            <w:tcW w:w="2977" w:type="dxa"/>
            <w:shd w:val="clear" w:color="auto" w:fill="auto"/>
          </w:tcPr>
          <w:p w:rsidR="00403136" w:rsidRDefault="00895393" w:rsidP="009B2AF2">
            <w:r>
              <w:t>2</w:t>
            </w:r>
          </w:p>
        </w:tc>
        <w:tc>
          <w:tcPr>
            <w:tcW w:w="2801" w:type="dxa"/>
            <w:shd w:val="clear" w:color="auto" w:fill="auto"/>
          </w:tcPr>
          <w:p w:rsidR="00403136" w:rsidRDefault="00C53A58" w:rsidP="009B2AF2">
            <w:r>
              <w:t>1</w:t>
            </w:r>
          </w:p>
        </w:tc>
      </w:tr>
      <w:tr w:rsidR="00403136" w:rsidTr="00851937">
        <w:tc>
          <w:tcPr>
            <w:tcW w:w="675" w:type="dxa"/>
            <w:shd w:val="clear" w:color="auto" w:fill="auto"/>
          </w:tcPr>
          <w:p w:rsidR="00403136" w:rsidRDefault="00403136" w:rsidP="009B2AF2">
            <w:r>
              <w:t>5.</w:t>
            </w:r>
          </w:p>
        </w:tc>
        <w:tc>
          <w:tcPr>
            <w:tcW w:w="2017" w:type="dxa"/>
            <w:shd w:val="clear" w:color="auto" w:fill="auto"/>
          </w:tcPr>
          <w:p w:rsidR="00403136" w:rsidRDefault="00403136" w:rsidP="009B2AF2">
            <w:r>
              <w:t>Kemija</w:t>
            </w:r>
          </w:p>
        </w:tc>
        <w:tc>
          <w:tcPr>
            <w:tcW w:w="1385" w:type="dxa"/>
            <w:shd w:val="clear" w:color="auto" w:fill="auto"/>
          </w:tcPr>
          <w:p w:rsidR="00403136" w:rsidRDefault="00895393" w:rsidP="009B2AF2">
            <w:r>
              <w:t>2</w:t>
            </w:r>
          </w:p>
        </w:tc>
        <w:tc>
          <w:tcPr>
            <w:tcW w:w="2977" w:type="dxa"/>
            <w:shd w:val="clear" w:color="auto" w:fill="auto"/>
          </w:tcPr>
          <w:p w:rsidR="00403136" w:rsidRDefault="00895393" w:rsidP="009B2AF2">
            <w:r>
              <w:t>1</w:t>
            </w:r>
          </w:p>
        </w:tc>
        <w:tc>
          <w:tcPr>
            <w:tcW w:w="2801" w:type="dxa"/>
            <w:shd w:val="clear" w:color="auto" w:fill="auto"/>
          </w:tcPr>
          <w:p w:rsidR="00403136" w:rsidRDefault="00895393" w:rsidP="009B2AF2">
            <w:r>
              <w:t>1</w:t>
            </w:r>
          </w:p>
        </w:tc>
      </w:tr>
      <w:tr w:rsidR="00403136" w:rsidTr="00851937">
        <w:tc>
          <w:tcPr>
            <w:tcW w:w="675" w:type="dxa"/>
            <w:shd w:val="clear" w:color="auto" w:fill="auto"/>
          </w:tcPr>
          <w:p w:rsidR="00403136" w:rsidRDefault="00403136" w:rsidP="009B2AF2">
            <w:r>
              <w:t>6.</w:t>
            </w:r>
          </w:p>
        </w:tc>
        <w:tc>
          <w:tcPr>
            <w:tcW w:w="2017" w:type="dxa"/>
            <w:shd w:val="clear" w:color="auto" w:fill="auto"/>
          </w:tcPr>
          <w:p w:rsidR="00403136" w:rsidRDefault="00403136" w:rsidP="009B2AF2">
            <w:r>
              <w:t>Biologija</w:t>
            </w:r>
          </w:p>
        </w:tc>
        <w:tc>
          <w:tcPr>
            <w:tcW w:w="1385" w:type="dxa"/>
            <w:shd w:val="clear" w:color="auto" w:fill="auto"/>
          </w:tcPr>
          <w:p w:rsidR="00403136" w:rsidRDefault="00895393" w:rsidP="009B2AF2">
            <w:r>
              <w:t>0</w:t>
            </w:r>
          </w:p>
        </w:tc>
        <w:tc>
          <w:tcPr>
            <w:tcW w:w="2977" w:type="dxa"/>
            <w:shd w:val="clear" w:color="auto" w:fill="auto"/>
          </w:tcPr>
          <w:p w:rsidR="00403136" w:rsidRDefault="00895393" w:rsidP="009B2AF2">
            <w:r>
              <w:t>0</w:t>
            </w:r>
          </w:p>
        </w:tc>
        <w:tc>
          <w:tcPr>
            <w:tcW w:w="2801" w:type="dxa"/>
            <w:shd w:val="clear" w:color="auto" w:fill="auto"/>
          </w:tcPr>
          <w:p w:rsidR="00403136" w:rsidRDefault="00C53A58" w:rsidP="009B2AF2">
            <w:r>
              <w:t>0</w:t>
            </w:r>
          </w:p>
        </w:tc>
      </w:tr>
      <w:tr w:rsidR="00403136" w:rsidTr="00851937">
        <w:tc>
          <w:tcPr>
            <w:tcW w:w="675" w:type="dxa"/>
            <w:shd w:val="clear" w:color="auto" w:fill="auto"/>
          </w:tcPr>
          <w:p w:rsidR="00403136" w:rsidRDefault="00403136" w:rsidP="009B2AF2">
            <w:r>
              <w:t>7.</w:t>
            </w:r>
          </w:p>
        </w:tc>
        <w:tc>
          <w:tcPr>
            <w:tcW w:w="2017" w:type="dxa"/>
            <w:shd w:val="clear" w:color="auto" w:fill="auto"/>
          </w:tcPr>
          <w:p w:rsidR="00403136" w:rsidRDefault="00403136" w:rsidP="009B2AF2">
            <w:r>
              <w:t>Informatika</w:t>
            </w:r>
          </w:p>
        </w:tc>
        <w:tc>
          <w:tcPr>
            <w:tcW w:w="1385" w:type="dxa"/>
            <w:shd w:val="clear" w:color="auto" w:fill="auto"/>
          </w:tcPr>
          <w:p w:rsidR="00403136" w:rsidRDefault="007B276D" w:rsidP="009B2AF2">
            <w:r>
              <w:t>1</w:t>
            </w:r>
          </w:p>
        </w:tc>
        <w:tc>
          <w:tcPr>
            <w:tcW w:w="2977" w:type="dxa"/>
            <w:shd w:val="clear" w:color="auto" w:fill="auto"/>
          </w:tcPr>
          <w:p w:rsidR="00403136" w:rsidRDefault="007B276D" w:rsidP="009B2AF2">
            <w:r>
              <w:t>0</w:t>
            </w:r>
          </w:p>
        </w:tc>
        <w:tc>
          <w:tcPr>
            <w:tcW w:w="2801" w:type="dxa"/>
            <w:shd w:val="clear" w:color="auto" w:fill="auto"/>
          </w:tcPr>
          <w:p w:rsidR="00403136" w:rsidRDefault="007B276D" w:rsidP="009B2AF2">
            <w:r>
              <w:t>1</w:t>
            </w:r>
          </w:p>
        </w:tc>
      </w:tr>
      <w:tr w:rsidR="00403136" w:rsidTr="00851937">
        <w:tc>
          <w:tcPr>
            <w:tcW w:w="675" w:type="dxa"/>
            <w:shd w:val="clear" w:color="auto" w:fill="auto"/>
          </w:tcPr>
          <w:p w:rsidR="00403136" w:rsidRDefault="00403136" w:rsidP="009B2AF2"/>
        </w:tc>
        <w:tc>
          <w:tcPr>
            <w:tcW w:w="2017" w:type="dxa"/>
            <w:shd w:val="clear" w:color="auto" w:fill="auto"/>
          </w:tcPr>
          <w:p w:rsidR="00403136" w:rsidRDefault="00403136" w:rsidP="009B2AF2">
            <w:r>
              <w:t>UKUPNO</w:t>
            </w:r>
          </w:p>
        </w:tc>
        <w:tc>
          <w:tcPr>
            <w:tcW w:w="1385" w:type="dxa"/>
            <w:shd w:val="clear" w:color="auto" w:fill="auto"/>
          </w:tcPr>
          <w:p w:rsidR="00403136" w:rsidRDefault="00403136" w:rsidP="009B2AF2">
            <w:r>
              <w:t>2</w:t>
            </w:r>
            <w:r w:rsidR="007B276D">
              <w:t>1</w:t>
            </w:r>
          </w:p>
        </w:tc>
        <w:tc>
          <w:tcPr>
            <w:tcW w:w="2977" w:type="dxa"/>
            <w:shd w:val="clear" w:color="auto" w:fill="auto"/>
          </w:tcPr>
          <w:p w:rsidR="00403136" w:rsidRDefault="00403136" w:rsidP="009B2AF2"/>
        </w:tc>
        <w:tc>
          <w:tcPr>
            <w:tcW w:w="2801" w:type="dxa"/>
            <w:shd w:val="clear" w:color="auto" w:fill="auto"/>
          </w:tcPr>
          <w:p w:rsidR="00403136" w:rsidRDefault="00403136" w:rsidP="009B2AF2"/>
        </w:tc>
      </w:tr>
    </w:tbl>
    <w:p w:rsidR="00C70F4E" w:rsidRDefault="00C70F4E" w:rsidP="00C70F4E"/>
    <w:p w:rsidR="00C70F4E" w:rsidRPr="00E80A18" w:rsidRDefault="00C70F4E" w:rsidP="00C70F4E">
      <w:pPr>
        <w:outlineLvl w:val="1"/>
        <w:rPr>
          <w:bCs/>
          <w:sz w:val="28"/>
          <w:szCs w:val="28"/>
        </w:rPr>
      </w:pPr>
    </w:p>
    <w:p w:rsidR="00C70F4E" w:rsidRDefault="00C70F4E" w:rsidP="00D644C5">
      <w:pPr>
        <w:pStyle w:val="Naslov2"/>
        <w:numPr>
          <w:ilvl w:val="1"/>
          <w:numId w:val="35"/>
        </w:numPr>
      </w:pPr>
      <w:bookmarkStart w:id="56" w:name="_Toc430015437"/>
      <w:bookmarkStart w:id="57" w:name="_Toc462139652"/>
      <w:r w:rsidRPr="008A59A0">
        <w:t>Matematika</w:t>
      </w:r>
      <w:bookmarkEnd w:id="56"/>
      <w:bookmarkEnd w:id="57"/>
      <w:r w:rsidR="007B276D">
        <w:t xml:space="preserve"> (u vrijeme mjera HZJZ-a - online)</w:t>
      </w:r>
    </w:p>
    <w:p w:rsidR="002F7C2D" w:rsidRDefault="002F7C2D" w:rsidP="002F7C2D"/>
    <w:p w:rsidR="002F7C2D" w:rsidRDefault="002F7C2D" w:rsidP="002F7C2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6"/>
        <w:gridCol w:w="7829"/>
      </w:tblGrid>
      <w:tr w:rsidR="002F7C2D" w:rsidRPr="00D7384F" w:rsidTr="0013067E">
        <w:trPr>
          <w:trHeight w:val="835"/>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NAZIV AKTIVNOSTI</w:t>
            </w:r>
          </w:p>
        </w:tc>
        <w:tc>
          <w:tcPr>
            <w:tcW w:w="7829" w:type="dxa"/>
            <w:tcBorders>
              <w:top w:val="single" w:sz="4" w:space="0" w:color="000000"/>
              <w:left w:val="single" w:sz="4" w:space="0" w:color="000000"/>
              <w:bottom w:val="single" w:sz="4" w:space="0" w:color="000000"/>
              <w:right w:val="single" w:sz="4" w:space="0" w:color="000000"/>
            </w:tcBorders>
            <w:vAlign w:val="center"/>
          </w:tcPr>
          <w:p w:rsidR="002F7C2D" w:rsidRPr="00032DFA" w:rsidRDefault="002F7C2D" w:rsidP="0013067E">
            <w:pPr>
              <w:spacing w:line="240" w:lineRule="atLeast"/>
              <w:rPr>
                <w:rFonts w:ascii="Arial" w:hAnsi="Arial" w:cs="Arial"/>
                <w:b/>
                <w:bCs/>
                <w:spacing w:val="24"/>
              </w:rPr>
            </w:pPr>
            <w:r>
              <w:rPr>
                <w:rFonts w:ascii="Arial" w:hAnsi="Arial" w:cs="Arial"/>
                <w:b/>
              </w:rPr>
              <w:t>DOPUNSK</w:t>
            </w:r>
            <w:r w:rsidRPr="00032DFA">
              <w:rPr>
                <w:rFonts w:ascii="Arial" w:hAnsi="Arial" w:cs="Arial"/>
                <w:b/>
              </w:rPr>
              <w:t>A - MATEMATIKA</w:t>
            </w:r>
          </w:p>
        </w:tc>
      </w:tr>
      <w:tr w:rsidR="002F7C2D" w:rsidRPr="00D7384F" w:rsidTr="0013067E">
        <w:trPr>
          <w:trHeight w:val="663"/>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CILJEVI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widowControl w:val="0"/>
              <w:numPr>
                <w:ilvl w:val="0"/>
                <w:numId w:val="2"/>
              </w:numPr>
              <w:autoSpaceDE w:val="0"/>
              <w:autoSpaceDN w:val="0"/>
              <w:adjustRightInd w:val="0"/>
              <w:rPr>
                <w:rFonts w:ascii="Arial" w:hAnsi="Arial" w:cs="Arial"/>
                <w:sz w:val="20"/>
                <w:szCs w:val="20"/>
              </w:rPr>
            </w:pPr>
            <w:r>
              <w:rPr>
                <w:rFonts w:ascii="Arial" w:hAnsi="Arial" w:cs="Arial"/>
                <w:sz w:val="20"/>
                <w:szCs w:val="20"/>
              </w:rPr>
              <w:t>Po potrebi za učenike koji imaju problema u nastavi matematike</w:t>
            </w:r>
          </w:p>
        </w:tc>
      </w:tr>
      <w:tr w:rsidR="002F7C2D" w:rsidRPr="00D7384F" w:rsidTr="0013067E">
        <w:trPr>
          <w:trHeight w:val="846"/>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NAMJENA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rPr>
                <w:rFonts w:ascii="Arial" w:hAnsi="Arial" w:cs="Arial"/>
                <w:sz w:val="20"/>
                <w:szCs w:val="20"/>
              </w:rPr>
            </w:pPr>
          </w:p>
          <w:p w:rsidR="002F7C2D" w:rsidRPr="00D7384F" w:rsidRDefault="002F7C2D" w:rsidP="0013067E">
            <w:pPr>
              <w:rPr>
                <w:rFonts w:ascii="Arial" w:hAnsi="Arial" w:cs="Arial"/>
                <w:sz w:val="20"/>
                <w:szCs w:val="20"/>
              </w:rPr>
            </w:pPr>
            <w:r w:rsidRPr="00D7384F">
              <w:rPr>
                <w:rFonts w:ascii="Arial" w:hAnsi="Arial" w:cs="Arial"/>
                <w:sz w:val="20"/>
                <w:szCs w:val="20"/>
              </w:rPr>
              <w:t xml:space="preserve">Nastava pokriva </w:t>
            </w:r>
            <w:r>
              <w:rPr>
                <w:rFonts w:ascii="Arial" w:hAnsi="Arial" w:cs="Arial"/>
                <w:sz w:val="20"/>
                <w:szCs w:val="20"/>
              </w:rPr>
              <w:t xml:space="preserve">matematičko – logičko </w:t>
            </w:r>
            <w:r w:rsidRPr="00D7384F">
              <w:rPr>
                <w:rFonts w:ascii="Arial" w:hAnsi="Arial" w:cs="Arial"/>
                <w:sz w:val="20"/>
                <w:szCs w:val="20"/>
              </w:rPr>
              <w:t xml:space="preserve"> područje </w:t>
            </w:r>
            <w:r>
              <w:rPr>
                <w:rFonts w:ascii="Arial" w:hAnsi="Arial" w:cs="Arial"/>
                <w:sz w:val="20"/>
                <w:szCs w:val="20"/>
              </w:rPr>
              <w:t xml:space="preserve"> opću kulturu i praktičan rad</w:t>
            </w:r>
          </w:p>
        </w:tc>
      </w:tr>
      <w:tr w:rsidR="002F7C2D" w:rsidRPr="00D7384F" w:rsidTr="0013067E">
        <w:trPr>
          <w:trHeight w:val="703"/>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 xml:space="preserve">PODACI O UČENICIMA </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ind w:left="360"/>
              <w:rPr>
                <w:rFonts w:ascii="Arial" w:hAnsi="Arial" w:cs="Arial"/>
                <w:sz w:val="20"/>
                <w:szCs w:val="20"/>
              </w:rPr>
            </w:pPr>
            <w:r w:rsidRPr="00D7384F">
              <w:rPr>
                <w:rFonts w:ascii="Arial" w:hAnsi="Arial" w:cs="Arial"/>
                <w:sz w:val="20"/>
                <w:szCs w:val="20"/>
              </w:rPr>
              <w:t xml:space="preserve">U nastavu se uključuju učenici  razreda koji </w:t>
            </w:r>
            <w:r>
              <w:rPr>
                <w:rFonts w:ascii="Arial" w:hAnsi="Arial" w:cs="Arial"/>
                <w:sz w:val="20"/>
                <w:szCs w:val="20"/>
              </w:rPr>
              <w:t>isami zaberu aktivnost. O svim aktivnostima vodi se pisana dokumentacija</w:t>
            </w:r>
          </w:p>
        </w:tc>
      </w:tr>
      <w:tr w:rsidR="002F7C2D" w:rsidRPr="00D7384F" w:rsidTr="0013067E">
        <w:trPr>
          <w:trHeight w:val="1188"/>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NAČIN REALIZACIJE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ind w:left="360"/>
              <w:rPr>
                <w:rFonts w:ascii="Arial" w:hAnsi="Arial" w:cs="Arial"/>
                <w:sz w:val="20"/>
                <w:szCs w:val="20"/>
              </w:rPr>
            </w:pPr>
          </w:p>
          <w:p w:rsidR="002F7C2D" w:rsidRPr="00D7384F" w:rsidRDefault="002F7C2D" w:rsidP="0013067E">
            <w:pPr>
              <w:numPr>
                <w:ilvl w:val="0"/>
                <w:numId w:val="1"/>
              </w:numPr>
              <w:rPr>
                <w:rFonts w:ascii="Arial" w:hAnsi="Arial" w:cs="Arial"/>
                <w:sz w:val="20"/>
                <w:szCs w:val="20"/>
              </w:rPr>
            </w:pPr>
            <w:r w:rsidRPr="00D7384F">
              <w:rPr>
                <w:rFonts w:ascii="Arial" w:hAnsi="Arial" w:cs="Arial"/>
                <w:sz w:val="20"/>
                <w:szCs w:val="20"/>
              </w:rPr>
              <w:t>nepo</w:t>
            </w:r>
            <w:r>
              <w:rPr>
                <w:rFonts w:ascii="Arial" w:hAnsi="Arial" w:cs="Arial"/>
                <w:sz w:val="20"/>
                <w:szCs w:val="20"/>
              </w:rPr>
              <w:t>sredni rad s učenicima u grupi</w:t>
            </w:r>
          </w:p>
          <w:p w:rsidR="002F7C2D" w:rsidRPr="00D7384F" w:rsidRDefault="002F7C2D" w:rsidP="0013067E">
            <w:pPr>
              <w:numPr>
                <w:ilvl w:val="0"/>
                <w:numId w:val="1"/>
              </w:numPr>
              <w:rPr>
                <w:rFonts w:ascii="Arial" w:hAnsi="Arial" w:cs="Arial"/>
                <w:sz w:val="20"/>
                <w:szCs w:val="20"/>
              </w:rPr>
            </w:pPr>
            <w:r w:rsidRPr="00D7384F">
              <w:rPr>
                <w:rFonts w:ascii="Arial" w:hAnsi="Arial" w:cs="Arial"/>
                <w:sz w:val="20"/>
                <w:szCs w:val="20"/>
              </w:rPr>
              <w:t>grupni rad, prezentacije, samostalno izlaganje</w:t>
            </w:r>
          </w:p>
        </w:tc>
      </w:tr>
      <w:tr w:rsidR="002F7C2D" w:rsidRPr="00D7384F" w:rsidTr="0013067E">
        <w:trPr>
          <w:trHeight w:val="763"/>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VREMENIK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ind w:left="360"/>
              <w:rPr>
                <w:rFonts w:ascii="Arial" w:hAnsi="Arial" w:cs="Arial"/>
                <w:sz w:val="20"/>
                <w:szCs w:val="20"/>
              </w:rPr>
            </w:pPr>
          </w:p>
          <w:p w:rsidR="002F7C2D" w:rsidRPr="00D7384F" w:rsidRDefault="002F7C2D" w:rsidP="0013067E">
            <w:pPr>
              <w:ind w:left="360"/>
              <w:rPr>
                <w:rFonts w:ascii="Arial" w:hAnsi="Arial" w:cs="Arial"/>
                <w:b/>
                <w:sz w:val="20"/>
                <w:szCs w:val="20"/>
              </w:rPr>
            </w:pPr>
            <w:r w:rsidRPr="00D7384F">
              <w:rPr>
                <w:rFonts w:ascii="Arial" w:hAnsi="Arial" w:cs="Arial"/>
                <w:sz w:val="20"/>
                <w:szCs w:val="20"/>
              </w:rPr>
              <w:t xml:space="preserve">-   1 sat tjedno </w:t>
            </w:r>
            <w:r>
              <w:rPr>
                <w:rFonts w:ascii="Arial" w:hAnsi="Arial" w:cs="Arial"/>
                <w:sz w:val="20"/>
                <w:szCs w:val="20"/>
              </w:rPr>
              <w:t>za I. i II. razrede i  2 sata tjedno za III. i IV razrede</w:t>
            </w:r>
          </w:p>
        </w:tc>
      </w:tr>
      <w:tr w:rsidR="002F7C2D" w:rsidRPr="00D7384F" w:rsidTr="0013067E">
        <w:trPr>
          <w:trHeight w:val="1656"/>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NAČIN VREDNOVANJA I NAČIN KORIŠTENJA REZULTATA VREDNOVANJA</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ind w:left="360"/>
              <w:rPr>
                <w:rFonts w:ascii="Arial" w:hAnsi="Arial" w:cs="Arial"/>
                <w:sz w:val="20"/>
                <w:szCs w:val="20"/>
              </w:rPr>
            </w:pPr>
          </w:p>
          <w:p w:rsidR="002F7C2D" w:rsidRPr="00D7384F" w:rsidRDefault="002F7C2D" w:rsidP="0013067E">
            <w:pPr>
              <w:numPr>
                <w:ilvl w:val="0"/>
                <w:numId w:val="1"/>
              </w:numPr>
              <w:rPr>
                <w:rFonts w:ascii="Arial" w:hAnsi="Arial" w:cs="Arial"/>
                <w:sz w:val="20"/>
                <w:szCs w:val="20"/>
              </w:rPr>
            </w:pPr>
            <w:r w:rsidRPr="00D7384F">
              <w:rPr>
                <w:rFonts w:ascii="Arial" w:hAnsi="Arial" w:cs="Arial"/>
                <w:sz w:val="20"/>
                <w:szCs w:val="20"/>
              </w:rPr>
              <w:t>provjeravanje učenikova napretka i usvajanja kompetencijaputem pisanih radova, usmenog izlaganja, seminarskih radova i prezentacija</w:t>
            </w:r>
          </w:p>
          <w:p w:rsidR="002F7C2D" w:rsidRPr="00D7384F" w:rsidRDefault="002F7C2D" w:rsidP="0013067E">
            <w:pPr>
              <w:numPr>
                <w:ilvl w:val="0"/>
                <w:numId w:val="1"/>
              </w:numPr>
              <w:rPr>
                <w:rFonts w:ascii="Arial" w:hAnsi="Arial" w:cs="Arial"/>
                <w:b/>
                <w:sz w:val="20"/>
                <w:szCs w:val="20"/>
              </w:rPr>
            </w:pPr>
            <w:r w:rsidRPr="00D7384F">
              <w:rPr>
                <w:rFonts w:ascii="Arial" w:hAnsi="Arial" w:cs="Arial"/>
                <w:sz w:val="20"/>
                <w:szCs w:val="20"/>
              </w:rPr>
              <w:t>vrednuje se i nagrađuje učenikovo zalaganje i aktivnost na satu</w:t>
            </w:r>
          </w:p>
        </w:tc>
      </w:tr>
    </w:tbl>
    <w:p w:rsidR="002F7C2D" w:rsidRDefault="002F7C2D" w:rsidP="002F7C2D"/>
    <w:p w:rsidR="002F7C2D" w:rsidRPr="002F7C2D" w:rsidRDefault="002F7C2D" w:rsidP="002F7C2D"/>
    <w:p w:rsidR="00C70F4E" w:rsidRDefault="00C70F4E" w:rsidP="00C70F4E"/>
    <w:p w:rsidR="00C70F4E" w:rsidRDefault="00C70F4E" w:rsidP="00C70F4E"/>
    <w:p w:rsidR="00C70F4E" w:rsidRDefault="00C70F4E" w:rsidP="00C70F4E"/>
    <w:p w:rsidR="00C70F4E" w:rsidRPr="008A59A0" w:rsidRDefault="00C70F4E" w:rsidP="00D644C5">
      <w:pPr>
        <w:pStyle w:val="Naslov2"/>
        <w:numPr>
          <w:ilvl w:val="1"/>
          <w:numId w:val="35"/>
        </w:numPr>
      </w:pPr>
      <w:bookmarkStart w:id="58" w:name="_Toc430015439"/>
      <w:bookmarkStart w:id="59" w:name="_Toc462139654"/>
      <w:r w:rsidRPr="008A59A0">
        <w:t>Engleski jezik</w:t>
      </w:r>
      <w:bookmarkEnd w:id="58"/>
      <w:bookmarkEnd w:id="59"/>
      <w:r w:rsidR="007B276D">
        <w:t xml:space="preserve"> (u vrijeme mjera HZJZ-a - online)</w:t>
      </w:r>
    </w:p>
    <w:p w:rsidR="00C70F4E" w:rsidRPr="00864AB3" w:rsidRDefault="00C70F4E" w:rsidP="00C70F4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6"/>
        <w:gridCol w:w="7829"/>
      </w:tblGrid>
      <w:tr w:rsidR="002F7C2D" w:rsidRPr="00D7384F" w:rsidTr="009B2AF2">
        <w:trPr>
          <w:trHeight w:val="681"/>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NAZIV AKTIVNOSTI</w:t>
            </w:r>
          </w:p>
        </w:tc>
        <w:tc>
          <w:tcPr>
            <w:tcW w:w="7829" w:type="dxa"/>
            <w:tcBorders>
              <w:top w:val="single" w:sz="4" w:space="0" w:color="000000"/>
              <w:left w:val="single" w:sz="4" w:space="0" w:color="000000"/>
              <w:bottom w:val="single" w:sz="4" w:space="0" w:color="000000"/>
              <w:right w:val="single" w:sz="4" w:space="0" w:color="000000"/>
            </w:tcBorders>
            <w:vAlign w:val="center"/>
          </w:tcPr>
          <w:p w:rsidR="002F7C2D" w:rsidRPr="00032DFA" w:rsidRDefault="002F7C2D" w:rsidP="0013067E">
            <w:pPr>
              <w:spacing w:line="240" w:lineRule="atLeast"/>
              <w:rPr>
                <w:rFonts w:ascii="Arial" w:hAnsi="Arial" w:cs="Arial"/>
                <w:b/>
                <w:bCs/>
                <w:spacing w:val="24"/>
              </w:rPr>
            </w:pPr>
            <w:r>
              <w:rPr>
                <w:rFonts w:ascii="Arial" w:hAnsi="Arial" w:cs="Arial"/>
                <w:b/>
              </w:rPr>
              <w:t>DOPUNSK</w:t>
            </w:r>
            <w:r w:rsidR="0096750B">
              <w:rPr>
                <w:rFonts w:ascii="Arial" w:hAnsi="Arial" w:cs="Arial"/>
                <w:b/>
              </w:rPr>
              <w:t>A - Engleski</w:t>
            </w:r>
          </w:p>
        </w:tc>
      </w:tr>
      <w:tr w:rsidR="002F7C2D" w:rsidRPr="00D7384F" w:rsidTr="009B2AF2">
        <w:trPr>
          <w:trHeight w:val="1176"/>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CILJEVI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widowControl w:val="0"/>
              <w:numPr>
                <w:ilvl w:val="0"/>
                <w:numId w:val="2"/>
              </w:numPr>
              <w:autoSpaceDE w:val="0"/>
              <w:autoSpaceDN w:val="0"/>
              <w:adjustRightInd w:val="0"/>
              <w:rPr>
                <w:rFonts w:ascii="Arial" w:hAnsi="Arial" w:cs="Arial"/>
                <w:sz w:val="20"/>
                <w:szCs w:val="20"/>
              </w:rPr>
            </w:pPr>
            <w:r>
              <w:rPr>
                <w:rFonts w:ascii="Arial" w:hAnsi="Arial" w:cs="Arial"/>
                <w:sz w:val="20"/>
                <w:szCs w:val="20"/>
              </w:rPr>
              <w:t xml:space="preserve">Po potrebi za učenike koji imaju </w:t>
            </w:r>
            <w:r w:rsidR="0096750B">
              <w:rPr>
                <w:rFonts w:ascii="Arial" w:hAnsi="Arial" w:cs="Arial"/>
                <w:sz w:val="20"/>
                <w:szCs w:val="20"/>
              </w:rPr>
              <w:t>problema u nastavi Engleskog jezika</w:t>
            </w:r>
          </w:p>
        </w:tc>
      </w:tr>
      <w:tr w:rsidR="002F7C2D" w:rsidRPr="00D7384F" w:rsidTr="009B2AF2">
        <w:trPr>
          <w:trHeight w:val="569"/>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NAMJENA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rPr>
                <w:rFonts w:ascii="Arial" w:hAnsi="Arial" w:cs="Arial"/>
                <w:sz w:val="20"/>
                <w:szCs w:val="20"/>
              </w:rPr>
            </w:pPr>
          </w:p>
          <w:p w:rsidR="002F7C2D" w:rsidRPr="00D7384F" w:rsidRDefault="0096750B" w:rsidP="0096750B">
            <w:pPr>
              <w:rPr>
                <w:rFonts w:ascii="Arial" w:hAnsi="Arial" w:cs="Arial"/>
                <w:sz w:val="20"/>
                <w:szCs w:val="20"/>
              </w:rPr>
            </w:pPr>
            <w:r>
              <w:rPr>
                <w:rFonts w:ascii="Arial" w:hAnsi="Arial" w:cs="Arial"/>
                <w:sz w:val="20"/>
                <w:szCs w:val="20"/>
              </w:rPr>
              <w:t xml:space="preserve">Nastava pokrivajezično – komunikacijsko </w:t>
            </w:r>
            <w:r w:rsidR="002F7C2D" w:rsidRPr="00D7384F">
              <w:rPr>
                <w:rFonts w:ascii="Arial" w:hAnsi="Arial" w:cs="Arial"/>
                <w:sz w:val="20"/>
                <w:szCs w:val="20"/>
              </w:rPr>
              <w:t xml:space="preserve">područje </w:t>
            </w:r>
            <w:r>
              <w:rPr>
                <w:rFonts w:ascii="Arial" w:hAnsi="Arial" w:cs="Arial"/>
                <w:sz w:val="20"/>
                <w:szCs w:val="20"/>
              </w:rPr>
              <w:t>engleskog jezika,</w:t>
            </w:r>
            <w:r w:rsidR="002F7C2D">
              <w:rPr>
                <w:rFonts w:ascii="Arial" w:hAnsi="Arial" w:cs="Arial"/>
                <w:sz w:val="20"/>
                <w:szCs w:val="20"/>
              </w:rPr>
              <w:t xml:space="preserve"> opću kulturu i praktičan rad</w:t>
            </w:r>
          </w:p>
        </w:tc>
      </w:tr>
      <w:tr w:rsidR="002F7C2D" w:rsidRPr="00D7384F" w:rsidTr="009B2AF2">
        <w:trPr>
          <w:trHeight w:val="703"/>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 xml:space="preserve">PODACI O UČENICIMA </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96750B">
            <w:pPr>
              <w:ind w:left="360"/>
              <w:rPr>
                <w:rFonts w:ascii="Arial" w:hAnsi="Arial" w:cs="Arial"/>
                <w:sz w:val="20"/>
                <w:szCs w:val="20"/>
              </w:rPr>
            </w:pPr>
            <w:r w:rsidRPr="00D7384F">
              <w:rPr>
                <w:rFonts w:ascii="Arial" w:hAnsi="Arial" w:cs="Arial"/>
                <w:sz w:val="20"/>
                <w:szCs w:val="20"/>
              </w:rPr>
              <w:t xml:space="preserve">U nastavu se uključuju učenici  razreda koji </w:t>
            </w:r>
            <w:r>
              <w:rPr>
                <w:rFonts w:ascii="Arial" w:hAnsi="Arial" w:cs="Arial"/>
                <w:sz w:val="20"/>
                <w:szCs w:val="20"/>
              </w:rPr>
              <w:t>sam</w:t>
            </w:r>
            <w:r w:rsidR="0096750B">
              <w:rPr>
                <w:rFonts w:ascii="Arial" w:hAnsi="Arial" w:cs="Arial"/>
                <w:sz w:val="20"/>
                <w:szCs w:val="20"/>
              </w:rPr>
              <w:t xml:space="preserve">i </w:t>
            </w:r>
            <w:r>
              <w:rPr>
                <w:rFonts w:ascii="Arial" w:hAnsi="Arial" w:cs="Arial"/>
                <w:sz w:val="20"/>
                <w:szCs w:val="20"/>
              </w:rPr>
              <w:t>izaberu aktivnost. O svim aktivnostima vodi se pisana dokumentacija</w:t>
            </w:r>
          </w:p>
        </w:tc>
      </w:tr>
      <w:tr w:rsidR="002F7C2D" w:rsidRPr="00D7384F" w:rsidTr="009B2AF2">
        <w:trPr>
          <w:trHeight w:val="861"/>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NAČIN REALIZACIJE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ind w:left="360"/>
              <w:rPr>
                <w:rFonts w:ascii="Arial" w:hAnsi="Arial" w:cs="Arial"/>
                <w:sz w:val="20"/>
                <w:szCs w:val="20"/>
              </w:rPr>
            </w:pPr>
          </w:p>
          <w:p w:rsidR="002F7C2D" w:rsidRPr="00D7384F" w:rsidRDefault="002F7C2D" w:rsidP="0013067E">
            <w:pPr>
              <w:numPr>
                <w:ilvl w:val="0"/>
                <w:numId w:val="1"/>
              </w:numPr>
              <w:rPr>
                <w:rFonts w:ascii="Arial" w:hAnsi="Arial" w:cs="Arial"/>
                <w:sz w:val="20"/>
                <w:szCs w:val="20"/>
              </w:rPr>
            </w:pPr>
            <w:r w:rsidRPr="00D7384F">
              <w:rPr>
                <w:rFonts w:ascii="Arial" w:hAnsi="Arial" w:cs="Arial"/>
                <w:sz w:val="20"/>
                <w:szCs w:val="20"/>
              </w:rPr>
              <w:t>nepo</w:t>
            </w:r>
            <w:r>
              <w:rPr>
                <w:rFonts w:ascii="Arial" w:hAnsi="Arial" w:cs="Arial"/>
                <w:sz w:val="20"/>
                <w:szCs w:val="20"/>
              </w:rPr>
              <w:t>sredni rad s učenicima u grupi</w:t>
            </w:r>
          </w:p>
          <w:p w:rsidR="002F7C2D" w:rsidRPr="00D7384F" w:rsidRDefault="002F7C2D" w:rsidP="0013067E">
            <w:pPr>
              <w:numPr>
                <w:ilvl w:val="0"/>
                <w:numId w:val="1"/>
              </w:numPr>
              <w:rPr>
                <w:rFonts w:ascii="Arial" w:hAnsi="Arial" w:cs="Arial"/>
                <w:sz w:val="20"/>
                <w:szCs w:val="20"/>
              </w:rPr>
            </w:pPr>
            <w:r w:rsidRPr="00D7384F">
              <w:rPr>
                <w:rFonts w:ascii="Arial" w:hAnsi="Arial" w:cs="Arial"/>
                <w:sz w:val="20"/>
                <w:szCs w:val="20"/>
              </w:rPr>
              <w:t>grupni rad, prezentacije, samostalno izlaganje</w:t>
            </w:r>
          </w:p>
        </w:tc>
      </w:tr>
      <w:tr w:rsidR="002F7C2D" w:rsidRPr="00D7384F" w:rsidTr="009B2AF2">
        <w:trPr>
          <w:trHeight w:val="576"/>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VREMENIK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ind w:left="360"/>
              <w:rPr>
                <w:rFonts w:ascii="Arial" w:hAnsi="Arial" w:cs="Arial"/>
                <w:sz w:val="20"/>
                <w:szCs w:val="20"/>
              </w:rPr>
            </w:pPr>
          </w:p>
          <w:p w:rsidR="002F7C2D" w:rsidRPr="00D7384F" w:rsidRDefault="002F7C2D" w:rsidP="0013067E">
            <w:pPr>
              <w:ind w:left="360"/>
              <w:rPr>
                <w:rFonts w:ascii="Arial" w:hAnsi="Arial" w:cs="Arial"/>
                <w:b/>
                <w:sz w:val="20"/>
                <w:szCs w:val="20"/>
              </w:rPr>
            </w:pPr>
            <w:r w:rsidRPr="00D7384F">
              <w:rPr>
                <w:rFonts w:ascii="Arial" w:hAnsi="Arial" w:cs="Arial"/>
                <w:sz w:val="20"/>
                <w:szCs w:val="20"/>
              </w:rPr>
              <w:t xml:space="preserve">-   1 sat tjedno </w:t>
            </w:r>
            <w:r>
              <w:rPr>
                <w:rFonts w:ascii="Arial" w:hAnsi="Arial" w:cs="Arial"/>
                <w:sz w:val="20"/>
                <w:szCs w:val="20"/>
              </w:rPr>
              <w:t>za I. i II. razrede i  2 sata tjedno za III. i IV razrede</w:t>
            </w:r>
          </w:p>
        </w:tc>
      </w:tr>
      <w:tr w:rsidR="002F7C2D" w:rsidRPr="00D7384F" w:rsidTr="009B2AF2">
        <w:trPr>
          <w:trHeight w:val="1656"/>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NAČIN VREDNOVANJA I NAČIN KORIŠTENJA REZULTATA VREDNOVANJA</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ind w:left="360"/>
              <w:rPr>
                <w:rFonts w:ascii="Arial" w:hAnsi="Arial" w:cs="Arial"/>
                <w:sz w:val="20"/>
                <w:szCs w:val="20"/>
              </w:rPr>
            </w:pPr>
          </w:p>
          <w:p w:rsidR="002F7C2D" w:rsidRPr="00D7384F" w:rsidRDefault="002F7C2D" w:rsidP="0013067E">
            <w:pPr>
              <w:numPr>
                <w:ilvl w:val="0"/>
                <w:numId w:val="1"/>
              </w:numPr>
              <w:rPr>
                <w:rFonts w:ascii="Arial" w:hAnsi="Arial" w:cs="Arial"/>
                <w:sz w:val="20"/>
                <w:szCs w:val="20"/>
              </w:rPr>
            </w:pPr>
            <w:r w:rsidRPr="00D7384F">
              <w:rPr>
                <w:rFonts w:ascii="Arial" w:hAnsi="Arial" w:cs="Arial"/>
                <w:sz w:val="20"/>
                <w:szCs w:val="20"/>
              </w:rPr>
              <w:t>provjeravanje učenikova napretka i usvajanja kompetencijaputem pisanih radova, usmenog izlaganja, seminarskih radova i prezentacija</w:t>
            </w:r>
          </w:p>
          <w:p w:rsidR="002F7C2D" w:rsidRPr="00D7384F" w:rsidRDefault="002F7C2D" w:rsidP="0013067E">
            <w:pPr>
              <w:numPr>
                <w:ilvl w:val="0"/>
                <w:numId w:val="1"/>
              </w:numPr>
              <w:rPr>
                <w:rFonts w:ascii="Arial" w:hAnsi="Arial" w:cs="Arial"/>
                <w:b/>
                <w:sz w:val="20"/>
                <w:szCs w:val="20"/>
              </w:rPr>
            </w:pPr>
            <w:r w:rsidRPr="00D7384F">
              <w:rPr>
                <w:rFonts w:ascii="Arial" w:hAnsi="Arial" w:cs="Arial"/>
                <w:sz w:val="20"/>
                <w:szCs w:val="20"/>
              </w:rPr>
              <w:t>vrednuje se i nagrađuje učenikovo zalaganje i aktivnost na satu</w:t>
            </w:r>
          </w:p>
        </w:tc>
      </w:tr>
    </w:tbl>
    <w:p w:rsidR="00C70F4E" w:rsidRDefault="00C70F4E" w:rsidP="00C70F4E">
      <w:pPr>
        <w:rPr>
          <w:sz w:val="20"/>
          <w:szCs w:val="20"/>
        </w:rPr>
      </w:pPr>
    </w:p>
    <w:p w:rsidR="002F7C2D" w:rsidRDefault="002F7C2D" w:rsidP="00C70F4E">
      <w:pPr>
        <w:rPr>
          <w:sz w:val="20"/>
          <w:szCs w:val="20"/>
        </w:rPr>
      </w:pPr>
    </w:p>
    <w:p w:rsidR="002F7C2D" w:rsidRPr="008A59A0" w:rsidRDefault="002F7C2D" w:rsidP="00D644C5">
      <w:pPr>
        <w:pStyle w:val="Naslov2"/>
        <w:numPr>
          <w:ilvl w:val="1"/>
          <w:numId w:val="35"/>
        </w:numPr>
      </w:pPr>
      <w:bookmarkStart w:id="60" w:name="_Toc430015438"/>
      <w:bookmarkStart w:id="61" w:name="_Toc462139653"/>
      <w:r w:rsidRPr="008A59A0">
        <w:t>Hrvatski jezik</w:t>
      </w:r>
      <w:bookmarkEnd w:id="60"/>
      <w:bookmarkEnd w:id="61"/>
      <w:r w:rsidR="007B276D">
        <w:t xml:space="preserve"> (u vrijeme mjera HZJZ-a - online)</w:t>
      </w:r>
    </w:p>
    <w:p w:rsidR="002F7C2D" w:rsidRDefault="002F7C2D" w:rsidP="002F7C2D">
      <w:pPr>
        <w:ind w:left="720"/>
        <w:outlineLvl w:val="1"/>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6"/>
        <w:gridCol w:w="7829"/>
      </w:tblGrid>
      <w:tr w:rsidR="002F7C2D" w:rsidRPr="00D7384F" w:rsidTr="0013067E">
        <w:trPr>
          <w:trHeight w:val="764"/>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NAZIV AKTIVNOSTI</w:t>
            </w:r>
          </w:p>
        </w:tc>
        <w:tc>
          <w:tcPr>
            <w:tcW w:w="7829"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spacing w:line="240" w:lineRule="atLeast"/>
              <w:rPr>
                <w:rFonts w:ascii="Arial" w:hAnsi="Arial" w:cs="Arial"/>
                <w:b/>
                <w:bCs/>
                <w:color w:val="CC3300"/>
                <w:spacing w:val="24"/>
                <w:sz w:val="20"/>
                <w:szCs w:val="20"/>
              </w:rPr>
            </w:pPr>
            <w:r>
              <w:rPr>
                <w:rFonts w:ascii="Arial" w:hAnsi="Arial" w:cs="Arial"/>
                <w:b/>
              </w:rPr>
              <w:t>Za maturu</w:t>
            </w:r>
            <w:r w:rsidR="006D5761">
              <w:rPr>
                <w:rFonts w:ascii="Arial" w:hAnsi="Arial" w:cs="Arial"/>
                <w:b/>
              </w:rPr>
              <w:t>–</w:t>
            </w:r>
            <w:r>
              <w:rPr>
                <w:rFonts w:ascii="Arial" w:hAnsi="Arial" w:cs="Arial"/>
                <w:b/>
              </w:rPr>
              <w:t>HRVATSKI</w:t>
            </w:r>
          </w:p>
        </w:tc>
      </w:tr>
      <w:tr w:rsidR="002F7C2D" w:rsidRPr="00D7384F" w:rsidTr="0013067E">
        <w:trPr>
          <w:trHeight w:val="1186"/>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CILJEVI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numPr>
                <w:ilvl w:val="0"/>
                <w:numId w:val="2"/>
              </w:numPr>
              <w:rPr>
                <w:rFonts w:ascii="Arial" w:hAnsi="Arial" w:cs="Arial"/>
                <w:sz w:val="20"/>
                <w:szCs w:val="20"/>
              </w:rPr>
            </w:pPr>
            <w:r w:rsidRPr="00D7384F">
              <w:rPr>
                <w:rFonts w:ascii="Arial" w:hAnsi="Arial" w:cs="Arial"/>
                <w:sz w:val="20"/>
                <w:szCs w:val="20"/>
              </w:rPr>
              <w:t>razvijanje jezičnih vještina (slušanje, govorenje, čitanje, pisanje)</w:t>
            </w:r>
          </w:p>
          <w:p w:rsidR="002F7C2D" w:rsidRPr="00D7384F" w:rsidRDefault="002F7C2D" w:rsidP="0013067E">
            <w:pPr>
              <w:numPr>
                <w:ilvl w:val="0"/>
                <w:numId w:val="2"/>
              </w:numPr>
              <w:rPr>
                <w:rFonts w:ascii="Arial" w:hAnsi="Arial" w:cs="Arial"/>
                <w:sz w:val="20"/>
                <w:szCs w:val="20"/>
              </w:rPr>
            </w:pPr>
            <w:r w:rsidRPr="00D7384F">
              <w:rPr>
                <w:rFonts w:ascii="Arial" w:hAnsi="Arial" w:cs="Arial"/>
                <w:sz w:val="20"/>
                <w:szCs w:val="20"/>
              </w:rPr>
              <w:t>poboljšati komunikacijske kompetencije</w:t>
            </w:r>
          </w:p>
          <w:p w:rsidR="002F7C2D" w:rsidRPr="00D7384F" w:rsidRDefault="002F7C2D" w:rsidP="0013067E">
            <w:pPr>
              <w:widowControl w:val="0"/>
              <w:numPr>
                <w:ilvl w:val="0"/>
                <w:numId w:val="2"/>
              </w:numPr>
              <w:autoSpaceDE w:val="0"/>
              <w:autoSpaceDN w:val="0"/>
              <w:adjustRightInd w:val="0"/>
              <w:rPr>
                <w:rFonts w:ascii="Arial" w:hAnsi="Arial" w:cs="Arial"/>
                <w:sz w:val="20"/>
                <w:szCs w:val="20"/>
              </w:rPr>
            </w:pPr>
            <w:r w:rsidRPr="00D7384F">
              <w:rPr>
                <w:rFonts w:ascii="Arial" w:hAnsi="Arial" w:cs="Arial"/>
                <w:sz w:val="20"/>
                <w:szCs w:val="20"/>
              </w:rPr>
              <w:t>dodatno usvojiti znanje gramatike</w:t>
            </w:r>
          </w:p>
          <w:p w:rsidR="002F7C2D" w:rsidRPr="00D7384F" w:rsidRDefault="002F7C2D" w:rsidP="0013067E">
            <w:pPr>
              <w:widowControl w:val="0"/>
              <w:numPr>
                <w:ilvl w:val="0"/>
                <w:numId w:val="2"/>
              </w:numPr>
              <w:autoSpaceDE w:val="0"/>
              <w:autoSpaceDN w:val="0"/>
              <w:adjustRightInd w:val="0"/>
              <w:rPr>
                <w:rFonts w:ascii="Arial" w:hAnsi="Arial" w:cs="Arial"/>
                <w:sz w:val="20"/>
                <w:szCs w:val="20"/>
              </w:rPr>
            </w:pPr>
            <w:r w:rsidRPr="00D7384F">
              <w:rPr>
                <w:rFonts w:ascii="Arial" w:hAnsi="Arial" w:cs="Arial"/>
                <w:sz w:val="20"/>
                <w:szCs w:val="20"/>
              </w:rPr>
              <w:t>upoznavanje civil</w:t>
            </w:r>
            <w:r>
              <w:rPr>
                <w:rFonts w:ascii="Arial" w:hAnsi="Arial" w:cs="Arial"/>
                <w:sz w:val="20"/>
                <w:szCs w:val="20"/>
              </w:rPr>
              <w:t xml:space="preserve">izacije i  kulture </w:t>
            </w:r>
          </w:p>
          <w:p w:rsidR="002F7C2D" w:rsidRPr="00D7384F" w:rsidRDefault="002F7C2D" w:rsidP="0013067E">
            <w:pPr>
              <w:widowControl w:val="0"/>
              <w:numPr>
                <w:ilvl w:val="0"/>
                <w:numId w:val="2"/>
              </w:numPr>
              <w:autoSpaceDE w:val="0"/>
              <w:autoSpaceDN w:val="0"/>
              <w:adjustRightInd w:val="0"/>
              <w:rPr>
                <w:rFonts w:ascii="Arial" w:hAnsi="Arial" w:cs="Arial"/>
                <w:sz w:val="20"/>
                <w:szCs w:val="20"/>
              </w:rPr>
            </w:pPr>
            <w:r w:rsidRPr="00D7384F">
              <w:rPr>
                <w:rFonts w:ascii="Arial" w:hAnsi="Arial" w:cs="Arial"/>
                <w:sz w:val="20"/>
                <w:szCs w:val="20"/>
              </w:rPr>
              <w:t>razvijanje istraživačkih metoda</w:t>
            </w:r>
          </w:p>
        </w:tc>
      </w:tr>
      <w:tr w:rsidR="002F7C2D" w:rsidRPr="00D7384F" w:rsidTr="0013067E">
        <w:trPr>
          <w:trHeight w:val="850"/>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NAMJENA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rPr>
                <w:rFonts w:ascii="Arial" w:hAnsi="Arial" w:cs="Arial"/>
                <w:sz w:val="20"/>
                <w:szCs w:val="20"/>
              </w:rPr>
            </w:pPr>
          </w:p>
          <w:p w:rsidR="002F7C2D" w:rsidRPr="00D7384F" w:rsidRDefault="002F7C2D" w:rsidP="0013067E">
            <w:pPr>
              <w:rPr>
                <w:rFonts w:ascii="Arial" w:hAnsi="Arial" w:cs="Arial"/>
                <w:sz w:val="20"/>
                <w:szCs w:val="20"/>
              </w:rPr>
            </w:pPr>
            <w:r w:rsidRPr="00D7384F">
              <w:rPr>
                <w:rFonts w:ascii="Arial" w:hAnsi="Arial" w:cs="Arial"/>
                <w:sz w:val="20"/>
                <w:szCs w:val="20"/>
              </w:rPr>
              <w:t xml:space="preserve">Nastava pokriva jezično-komunikacijsko područje </w:t>
            </w:r>
            <w:r>
              <w:rPr>
                <w:rFonts w:ascii="Arial" w:hAnsi="Arial" w:cs="Arial"/>
                <w:sz w:val="20"/>
                <w:szCs w:val="20"/>
              </w:rPr>
              <w:t>–materinji jezik</w:t>
            </w:r>
            <w:r w:rsidRPr="00D7384F">
              <w:rPr>
                <w:rFonts w:ascii="Arial" w:hAnsi="Arial" w:cs="Arial"/>
                <w:sz w:val="20"/>
                <w:szCs w:val="20"/>
              </w:rPr>
              <w:t>, opću kulturu i praktičan rad.</w:t>
            </w:r>
          </w:p>
        </w:tc>
      </w:tr>
      <w:tr w:rsidR="002F7C2D" w:rsidRPr="00D7384F" w:rsidTr="0013067E">
        <w:trPr>
          <w:trHeight w:val="703"/>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 xml:space="preserve">PODACI O UČENICIMA </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ind w:left="360"/>
              <w:rPr>
                <w:rFonts w:ascii="Arial" w:hAnsi="Arial" w:cs="Arial"/>
                <w:sz w:val="20"/>
                <w:szCs w:val="20"/>
              </w:rPr>
            </w:pPr>
          </w:p>
          <w:p w:rsidR="002F7C2D" w:rsidRPr="00D7384F" w:rsidRDefault="002F7C2D" w:rsidP="0013067E">
            <w:pPr>
              <w:ind w:left="360"/>
              <w:rPr>
                <w:rFonts w:ascii="Arial" w:hAnsi="Arial" w:cs="Arial"/>
                <w:sz w:val="20"/>
                <w:szCs w:val="20"/>
              </w:rPr>
            </w:pPr>
            <w:r w:rsidRPr="00D7384F">
              <w:rPr>
                <w:rFonts w:ascii="Arial" w:hAnsi="Arial" w:cs="Arial"/>
                <w:sz w:val="20"/>
                <w:szCs w:val="20"/>
              </w:rPr>
              <w:t xml:space="preserve">U nastavu se uključuju učenici  razreda koji </w:t>
            </w:r>
            <w:r>
              <w:rPr>
                <w:rFonts w:ascii="Arial" w:hAnsi="Arial" w:cs="Arial"/>
                <w:sz w:val="20"/>
                <w:szCs w:val="20"/>
              </w:rPr>
              <w:t>izaberu aktivnost. O svim aktivnostima vodi se pisana dokumentacija</w:t>
            </w:r>
          </w:p>
        </w:tc>
      </w:tr>
      <w:tr w:rsidR="002F7C2D" w:rsidRPr="00D7384F" w:rsidTr="0013067E">
        <w:trPr>
          <w:trHeight w:val="950"/>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NAČIN REALIZACIJE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ind w:left="360"/>
              <w:rPr>
                <w:rFonts w:ascii="Arial" w:hAnsi="Arial" w:cs="Arial"/>
                <w:sz w:val="20"/>
                <w:szCs w:val="20"/>
              </w:rPr>
            </w:pPr>
          </w:p>
          <w:p w:rsidR="002F7C2D" w:rsidRPr="00D7384F" w:rsidRDefault="002F7C2D" w:rsidP="0013067E">
            <w:pPr>
              <w:numPr>
                <w:ilvl w:val="0"/>
                <w:numId w:val="1"/>
              </w:numPr>
              <w:rPr>
                <w:rFonts w:ascii="Arial" w:hAnsi="Arial" w:cs="Arial"/>
                <w:sz w:val="20"/>
                <w:szCs w:val="20"/>
              </w:rPr>
            </w:pPr>
            <w:r w:rsidRPr="00D7384F">
              <w:rPr>
                <w:rFonts w:ascii="Arial" w:hAnsi="Arial" w:cs="Arial"/>
                <w:sz w:val="20"/>
                <w:szCs w:val="20"/>
              </w:rPr>
              <w:t xml:space="preserve">neposredni rad s učenicima u </w:t>
            </w:r>
            <w:r>
              <w:rPr>
                <w:rFonts w:ascii="Arial" w:hAnsi="Arial" w:cs="Arial"/>
                <w:sz w:val="20"/>
                <w:szCs w:val="20"/>
              </w:rPr>
              <w:t>grupi</w:t>
            </w:r>
          </w:p>
          <w:p w:rsidR="002F7C2D" w:rsidRPr="00D7384F" w:rsidRDefault="002F7C2D" w:rsidP="0013067E">
            <w:pPr>
              <w:numPr>
                <w:ilvl w:val="0"/>
                <w:numId w:val="1"/>
              </w:numPr>
              <w:rPr>
                <w:rFonts w:ascii="Arial" w:hAnsi="Arial" w:cs="Arial"/>
                <w:sz w:val="20"/>
                <w:szCs w:val="20"/>
              </w:rPr>
            </w:pPr>
            <w:r w:rsidRPr="00D7384F">
              <w:rPr>
                <w:rFonts w:ascii="Arial" w:hAnsi="Arial" w:cs="Arial"/>
                <w:sz w:val="20"/>
                <w:szCs w:val="20"/>
              </w:rPr>
              <w:t>grupni rad, prezentacije, samostalno izlaganje</w:t>
            </w:r>
          </w:p>
        </w:tc>
      </w:tr>
      <w:tr w:rsidR="002F7C2D" w:rsidRPr="00D7384F" w:rsidTr="0013067E">
        <w:trPr>
          <w:trHeight w:val="763"/>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VREMENIK AKTIVNOSTI</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ind w:left="360"/>
              <w:rPr>
                <w:rFonts w:ascii="Arial" w:hAnsi="Arial" w:cs="Arial"/>
                <w:sz w:val="20"/>
                <w:szCs w:val="20"/>
              </w:rPr>
            </w:pPr>
          </w:p>
          <w:p w:rsidR="002F7C2D" w:rsidRPr="00D7384F" w:rsidRDefault="002F7C2D" w:rsidP="0013067E">
            <w:pPr>
              <w:ind w:left="360"/>
              <w:rPr>
                <w:rFonts w:ascii="Arial" w:hAnsi="Arial" w:cs="Arial"/>
                <w:b/>
                <w:sz w:val="20"/>
                <w:szCs w:val="20"/>
              </w:rPr>
            </w:pPr>
            <w:r>
              <w:rPr>
                <w:rFonts w:ascii="Arial" w:hAnsi="Arial" w:cs="Arial"/>
                <w:sz w:val="20"/>
                <w:szCs w:val="20"/>
              </w:rPr>
              <w:t>-   2</w:t>
            </w:r>
            <w:r w:rsidRPr="00D7384F">
              <w:rPr>
                <w:rFonts w:ascii="Arial" w:hAnsi="Arial" w:cs="Arial"/>
                <w:sz w:val="20"/>
                <w:szCs w:val="20"/>
              </w:rPr>
              <w:t xml:space="preserve"> sat</w:t>
            </w:r>
            <w:r w:rsidR="00E54363">
              <w:rPr>
                <w:rFonts w:ascii="Arial" w:hAnsi="Arial" w:cs="Arial"/>
                <w:sz w:val="20"/>
                <w:szCs w:val="20"/>
              </w:rPr>
              <w:t>a</w:t>
            </w:r>
            <w:r w:rsidRPr="00D7384F">
              <w:rPr>
                <w:rFonts w:ascii="Arial" w:hAnsi="Arial" w:cs="Arial"/>
                <w:sz w:val="20"/>
                <w:szCs w:val="20"/>
              </w:rPr>
              <w:t xml:space="preserve"> tjedno </w:t>
            </w:r>
            <w:r>
              <w:rPr>
                <w:rFonts w:ascii="Arial" w:hAnsi="Arial" w:cs="Arial"/>
                <w:sz w:val="20"/>
                <w:szCs w:val="20"/>
              </w:rPr>
              <w:t>za I. i II. razrede i  2 sata tjedno za III. i IV razrede</w:t>
            </w:r>
          </w:p>
        </w:tc>
      </w:tr>
      <w:tr w:rsidR="002F7C2D" w:rsidRPr="00D7384F" w:rsidTr="0013067E">
        <w:trPr>
          <w:trHeight w:val="1485"/>
        </w:trPr>
        <w:tc>
          <w:tcPr>
            <w:tcW w:w="2026" w:type="dxa"/>
            <w:tcBorders>
              <w:top w:val="single" w:sz="4" w:space="0" w:color="000000"/>
              <w:left w:val="single" w:sz="4" w:space="0" w:color="000000"/>
              <w:bottom w:val="single" w:sz="4" w:space="0" w:color="000000"/>
              <w:right w:val="single" w:sz="4" w:space="0" w:color="000000"/>
            </w:tcBorders>
            <w:vAlign w:val="center"/>
          </w:tcPr>
          <w:p w:rsidR="002F7C2D" w:rsidRPr="00D7384F" w:rsidRDefault="002F7C2D" w:rsidP="0013067E">
            <w:pPr>
              <w:rPr>
                <w:rFonts w:ascii="Arial" w:hAnsi="Arial" w:cs="Arial"/>
                <w:sz w:val="20"/>
                <w:szCs w:val="20"/>
              </w:rPr>
            </w:pPr>
            <w:r w:rsidRPr="00D7384F">
              <w:rPr>
                <w:rFonts w:ascii="Arial" w:hAnsi="Arial" w:cs="Arial"/>
                <w:sz w:val="20"/>
                <w:szCs w:val="20"/>
              </w:rPr>
              <w:t>NAČIN VREDNOVANJA I NAČIN KORIŠTENJA REZULTATA VREDNOVANJA</w:t>
            </w:r>
          </w:p>
        </w:tc>
        <w:tc>
          <w:tcPr>
            <w:tcW w:w="7829" w:type="dxa"/>
            <w:tcBorders>
              <w:top w:val="single" w:sz="4" w:space="0" w:color="000000"/>
              <w:left w:val="single" w:sz="4" w:space="0" w:color="000000"/>
              <w:bottom w:val="single" w:sz="4" w:space="0" w:color="000000"/>
              <w:right w:val="single" w:sz="4" w:space="0" w:color="000000"/>
            </w:tcBorders>
          </w:tcPr>
          <w:p w:rsidR="002F7C2D" w:rsidRPr="00D7384F" w:rsidRDefault="002F7C2D" w:rsidP="0013067E">
            <w:pPr>
              <w:ind w:left="360"/>
              <w:rPr>
                <w:rFonts w:ascii="Arial" w:hAnsi="Arial" w:cs="Arial"/>
                <w:sz w:val="20"/>
                <w:szCs w:val="20"/>
              </w:rPr>
            </w:pPr>
          </w:p>
          <w:p w:rsidR="002F7C2D" w:rsidRPr="00D7384F" w:rsidRDefault="002F7C2D" w:rsidP="0013067E">
            <w:pPr>
              <w:numPr>
                <w:ilvl w:val="0"/>
                <w:numId w:val="1"/>
              </w:numPr>
              <w:rPr>
                <w:rFonts w:ascii="Arial" w:hAnsi="Arial" w:cs="Arial"/>
                <w:sz w:val="20"/>
                <w:szCs w:val="20"/>
              </w:rPr>
            </w:pPr>
            <w:r w:rsidRPr="00D7384F">
              <w:rPr>
                <w:rFonts w:ascii="Arial" w:hAnsi="Arial" w:cs="Arial"/>
                <w:sz w:val="20"/>
                <w:szCs w:val="20"/>
              </w:rPr>
              <w:t>provjeravanje učenikova napretka i usvajanja jezičnih kompetencijaputem pisanih radova, usmenog izlaganja, seminarskih radova i prezentacija</w:t>
            </w:r>
          </w:p>
          <w:p w:rsidR="002F7C2D" w:rsidRPr="00D7384F" w:rsidRDefault="002F7C2D" w:rsidP="0013067E">
            <w:pPr>
              <w:numPr>
                <w:ilvl w:val="0"/>
                <w:numId w:val="1"/>
              </w:numPr>
              <w:rPr>
                <w:rFonts w:ascii="Arial" w:hAnsi="Arial" w:cs="Arial"/>
                <w:b/>
                <w:sz w:val="20"/>
                <w:szCs w:val="20"/>
              </w:rPr>
            </w:pPr>
            <w:r w:rsidRPr="00D7384F">
              <w:rPr>
                <w:rFonts w:ascii="Arial" w:hAnsi="Arial" w:cs="Arial"/>
                <w:sz w:val="20"/>
                <w:szCs w:val="20"/>
              </w:rPr>
              <w:t>vrednuje se i nagrađuje učenikovo zalaganje i aktivnost na satu</w:t>
            </w:r>
          </w:p>
        </w:tc>
      </w:tr>
    </w:tbl>
    <w:p w:rsidR="002F7C2D" w:rsidRDefault="002F7C2D" w:rsidP="00C70F4E">
      <w:pPr>
        <w:rPr>
          <w:sz w:val="20"/>
          <w:szCs w:val="20"/>
        </w:rPr>
      </w:pPr>
    </w:p>
    <w:p w:rsidR="00C70F4E" w:rsidRPr="008A59A0" w:rsidRDefault="00C70F4E" w:rsidP="00D644C5">
      <w:pPr>
        <w:pStyle w:val="Naslov2"/>
        <w:numPr>
          <w:ilvl w:val="1"/>
          <w:numId w:val="35"/>
        </w:numPr>
      </w:pPr>
      <w:bookmarkStart w:id="62" w:name="_Toc430015440"/>
      <w:bookmarkStart w:id="63" w:name="_Toc462139655"/>
      <w:r w:rsidRPr="008A59A0">
        <w:t>Fizika</w:t>
      </w:r>
      <w:bookmarkEnd w:id="62"/>
      <w:bookmarkEnd w:id="63"/>
      <w:r w:rsidR="007B276D">
        <w:t xml:space="preserve"> (u vrijeme mjera HZJZ-a - online)</w:t>
      </w:r>
    </w:p>
    <w:p w:rsidR="00C70F4E" w:rsidRDefault="00C70F4E" w:rsidP="00C70F4E">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9"/>
        <w:gridCol w:w="7826"/>
      </w:tblGrid>
      <w:tr w:rsidR="00C70F4E" w:rsidRPr="00D7384F" w:rsidTr="009B2AF2">
        <w:trPr>
          <w:trHeight w:val="693"/>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NAZIV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2F7C2D" w:rsidP="009B2AF2">
            <w:pPr>
              <w:rPr>
                <w:rFonts w:ascii="Arial" w:hAnsi="Arial" w:cs="Arial"/>
                <w:b/>
                <w:sz w:val="20"/>
                <w:szCs w:val="20"/>
              </w:rPr>
            </w:pPr>
            <w:r>
              <w:rPr>
                <w:rFonts w:ascii="Arial" w:hAnsi="Arial" w:cs="Arial"/>
                <w:b/>
              </w:rPr>
              <w:t>Za maturu</w:t>
            </w:r>
            <w:r w:rsidRPr="00032DFA">
              <w:rPr>
                <w:rFonts w:ascii="Arial" w:hAnsi="Arial" w:cs="Arial"/>
                <w:b/>
              </w:rPr>
              <w:t xml:space="preserve"> - </w:t>
            </w:r>
            <w:r w:rsidR="00C70F4E">
              <w:rPr>
                <w:rFonts w:ascii="Arial" w:hAnsi="Arial" w:cs="Arial"/>
                <w:b/>
                <w:bCs/>
                <w:sz w:val="20"/>
                <w:szCs w:val="20"/>
              </w:rPr>
              <w:t xml:space="preserve"> FIZIKA</w:t>
            </w:r>
          </w:p>
        </w:tc>
      </w:tr>
      <w:tr w:rsidR="00C70F4E" w:rsidRPr="00D7384F" w:rsidTr="009B2AF2">
        <w:trPr>
          <w:trHeight w:val="1284"/>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CILJEVI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Poticanje razvoja istraživačkog rada i kritičkog mišljenja. Proširenje grad</w:t>
            </w:r>
            <w:r>
              <w:rPr>
                <w:rFonts w:ascii="Arial" w:hAnsi="Arial" w:cs="Arial"/>
                <w:sz w:val="20"/>
                <w:szCs w:val="20"/>
              </w:rPr>
              <w:t>iva redovne nastave fizike</w:t>
            </w:r>
          </w:p>
          <w:p w:rsidR="00C70F4E" w:rsidRPr="00D7384F" w:rsidRDefault="00C70F4E" w:rsidP="009B2AF2">
            <w:pPr>
              <w:rPr>
                <w:rFonts w:ascii="Arial" w:hAnsi="Arial" w:cs="Arial"/>
                <w:sz w:val="20"/>
                <w:szCs w:val="20"/>
              </w:rPr>
            </w:pPr>
            <w:r w:rsidRPr="00D7384F">
              <w:rPr>
                <w:rFonts w:ascii="Arial" w:hAnsi="Arial" w:cs="Arial"/>
                <w:sz w:val="20"/>
                <w:szCs w:val="20"/>
              </w:rPr>
              <w:t>Poticanje učenika za uočavanje specifičnosti osobina i različitih stupnjev</w:t>
            </w:r>
            <w:r>
              <w:rPr>
                <w:rFonts w:ascii="Arial" w:hAnsi="Arial" w:cs="Arial"/>
                <w:sz w:val="20"/>
                <w:szCs w:val="20"/>
              </w:rPr>
              <w:t>a međusobne povezanosti prirodnih znanosti</w:t>
            </w:r>
            <w:r w:rsidRPr="00D7384F">
              <w:rPr>
                <w:rFonts w:ascii="Arial" w:hAnsi="Arial" w:cs="Arial"/>
                <w:sz w:val="20"/>
                <w:szCs w:val="20"/>
              </w:rPr>
              <w:t xml:space="preserve">. </w:t>
            </w:r>
          </w:p>
          <w:p w:rsidR="00C70F4E" w:rsidRPr="00D7384F" w:rsidRDefault="00C70F4E" w:rsidP="009B2AF2">
            <w:pPr>
              <w:rPr>
                <w:rFonts w:ascii="Arial" w:hAnsi="Arial" w:cs="Arial"/>
                <w:sz w:val="20"/>
                <w:szCs w:val="20"/>
              </w:rPr>
            </w:pPr>
            <w:r w:rsidRPr="00D7384F">
              <w:rPr>
                <w:rFonts w:ascii="Arial" w:hAnsi="Arial" w:cs="Arial"/>
                <w:sz w:val="20"/>
                <w:szCs w:val="20"/>
              </w:rPr>
              <w:t xml:space="preserve">Osposobljavanje učenika za promatranje i upoznavanje promjena u </w:t>
            </w:r>
            <w:r>
              <w:rPr>
                <w:rFonts w:ascii="Arial" w:hAnsi="Arial" w:cs="Arial"/>
                <w:sz w:val="20"/>
                <w:szCs w:val="20"/>
              </w:rPr>
              <w:t>fizici</w:t>
            </w:r>
            <w:r w:rsidRPr="00D7384F">
              <w:rPr>
                <w:rFonts w:ascii="Arial" w:hAnsi="Arial" w:cs="Arial"/>
                <w:sz w:val="20"/>
                <w:szCs w:val="20"/>
              </w:rPr>
              <w:t xml:space="preserve">. </w:t>
            </w:r>
          </w:p>
          <w:p w:rsidR="00C70F4E" w:rsidRPr="00D7384F" w:rsidRDefault="00C70F4E" w:rsidP="009B2AF2">
            <w:pPr>
              <w:rPr>
                <w:rFonts w:ascii="Arial" w:hAnsi="Arial" w:cs="Arial"/>
                <w:sz w:val="20"/>
                <w:szCs w:val="20"/>
              </w:rPr>
            </w:pPr>
            <w:r w:rsidRPr="00D7384F">
              <w:rPr>
                <w:rFonts w:ascii="Arial" w:hAnsi="Arial" w:cs="Arial"/>
                <w:sz w:val="20"/>
                <w:szCs w:val="20"/>
              </w:rPr>
              <w:t xml:space="preserve">Priprema učenika za sudjelovanje na natjecanjima iz </w:t>
            </w:r>
            <w:r>
              <w:rPr>
                <w:rFonts w:ascii="Arial" w:hAnsi="Arial" w:cs="Arial"/>
                <w:sz w:val="20"/>
                <w:szCs w:val="20"/>
              </w:rPr>
              <w:t>fizike</w:t>
            </w:r>
            <w:r w:rsidRPr="00D7384F">
              <w:rPr>
                <w:rFonts w:ascii="Arial" w:hAnsi="Arial" w:cs="Arial"/>
                <w:sz w:val="20"/>
                <w:szCs w:val="20"/>
              </w:rPr>
              <w:t xml:space="preserve"> na školskoj, županijskoj i državnoj razini.</w:t>
            </w:r>
          </w:p>
          <w:p w:rsidR="00C70F4E" w:rsidRPr="00D7384F" w:rsidRDefault="00C70F4E" w:rsidP="009B2AF2">
            <w:pPr>
              <w:rPr>
                <w:rFonts w:ascii="Arial" w:hAnsi="Arial" w:cs="Arial"/>
                <w:sz w:val="20"/>
                <w:szCs w:val="20"/>
              </w:rPr>
            </w:pPr>
          </w:p>
        </w:tc>
      </w:tr>
      <w:tr w:rsidR="00C70F4E" w:rsidRPr="00D7384F" w:rsidTr="009B2AF2">
        <w:trPr>
          <w:trHeight w:val="878"/>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NAMJENA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b/>
                <w:sz w:val="20"/>
                <w:szCs w:val="20"/>
              </w:rPr>
            </w:pPr>
            <w:r w:rsidRPr="00D7384F">
              <w:rPr>
                <w:rFonts w:ascii="Arial" w:hAnsi="Arial" w:cs="Arial"/>
                <w:sz w:val="20"/>
                <w:szCs w:val="20"/>
              </w:rPr>
              <w:t xml:space="preserve">Program je namijenjen svim učenicima gimnazije koji pokazuju veći interes za proučavanje </w:t>
            </w:r>
            <w:r>
              <w:rPr>
                <w:rFonts w:ascii="Arial" w:hAnsi="Arial" w:cs="Arial"/>
                <w:sz w:val="20"/>
                <w:szCs w:val="20"/>
              </w:rPr>
              <w:t>znanstvenog područja</w:t>
            </w:r>
            <w:r w:rsidRPr="00D7384F">
              <w:rPr>
                <w:rFonts w:ascii="Arial" w:hAnsi="Arial" w:cs="Arial"/>
                <w:sz w:val="20"/>
                <w:szCs w:val="20"/>
              </w:rPr>
              <w:t xml:space="preserve">.  </w:t>
            </w:r>
          </w:p>
        </w:tc>
      </w:tr>
      <w:tr w:rsidR="00C70F4E" w:rsidRPr="00D7384F" w:rsidTr="009B2AF2">
        <w:trPr>
          <w:trHeight w:val="1273"/>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TROŠKOVNIK</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Troškovi se odnose na korišteni papir i fotokopiranje, a te troškove snosi škola.</w:t>
            </w:r>
          </w:p>
        </w:tc>
      </w:tr>
      <w:tr w:rsidR="00C70F4E" w:rsidRPr="00D7384F" w:rsidTr="009B2AF2">
        <w:trPr>
          <w:trHeight w:val="1435"/>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NAČIN REALIZACIJE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tabs>
                <w:tab w:val="left" w:pos="4800"/>
                <w:tab w:val="left" w:pos="5445"/>
              </w:tabs>
              <w:rPr>
                <w:rFonts w:ascii="Arial" w:hAnsi="Arial" w:cs="Arial"/>
                <w:sz w:val="20"/>
                <w:szCs w:val="20"/>
              </w:rPr>
            </w:pPr>
          </w:p>
          <w:p w:rsidR="00C70F4E" w:rsidRPr="00D7384F" w:rsidRDefault="00C70F4E" w:rsidP="009B2AF2">
            <w:pPr>
              <w:tabs>
                <w:tab w:val="left" w:pos="4800"/>
                <w:tab w:val="left" w:pos="5445"/>
              </w:tabs>
              <w:rPr>
                <w:rFonts w:ascii="Arial" w:hAnsi="Arial" w:cs="Arial"/>
                <w:sz w:val="20"/>
                <w:szCs w:val="20"/>
              </w:rPr>
            </w:pPr>
          </w:p>
          <w:p w:rsidR="00C70F4E" w:rsidRDefault="00C70F4E" w:rsidP="009B2AF2">
            <w:pPr>
              <w:tabs>
                <w:tab w:val="left" w:pos="4800"/>
                <w:tab w:val="left" w:pos="5445"/>
              </w:tabs>
              <w:rPr>
                <w:rFonts w:ascii="Arial" w:hAnsi="Arial" w:cs="Arial"/>
                <w:sz w:val="20"/>
                <w:szCs w:val="20"/>
              </w:rPr>
            </w:pPr>
            <w:r w:rsidRPr="00D7384F">
              <w:rPr>
                <w:rFonts w:ascii="Arial" w:hAnsi="Arial" w:cs="Arial"/>
                <w:sz w:val="20"/>
                <w:szCs w:val="20"/>
              </w:rPr>
              <w:t>Dodatna nastava se organizira kroz grupni i individualni rad s učenicima prvih i drugih</w:t>
            </w:r>
            <w:r>
              <w:rPr>
                <w:rFonts w:ascii="Arial" w:hAnsi="Arial" w:cs="Arial"/>
                <w:sz w:val="20"/>
                <w:szCs w:val="20"/>
              </w:rPr>
              <w:t xml:space="preserve">, te trećih i četvrtih </w:t>
            </w:r>
            <w:r w:rsidRPr="00D7384F">
              <w:rPr>
                <w:rFonts w:ascii="Arial" w:hAnsi="Arial" w:cs="Arial"/>
                <w:sz w:val="20"/>
                <w:szCs w:val="20"/>
              </w:rPr>
              <w:t xml:space="preserve"> razreda metodama istraživanja, razgovora, izlaganja i rada na tekstu.</w:t>
            </w:r>
          </w:p>
          <w:p w:rsidR="00C70F4E" w:rsidRDefault="00C70F4E" w:rsidP="009B2AF2">
            <w:pPr>
              <w:tabs>
                <w:tab w:val="left" w:pos="4800"/>
                <w:tab w:val="left" w:pos="5445"/>
              </w:tabs>
              <w:rPr>
                <w:rFonts w:ascii="Arial" w:hAnsi="Arial" w:cs="Arial"/>
                <w:sz w:val="20"/>
                <w:szCs w:val="20"/>
              </w:rPr>
            </w:pPr>
            <w:r>
              <w:rPr>
                <w:rFonts w:ascii="Arial" w:hAnsi="Arial" w:cs="Arial"/>
                <w:sz w:val="20"/>
                <w:szCs w:val="20"/>
              </w:rPr>
              <w:t>Suradnja s Odjelom za fiziku</w:t>
            </w:r>
          </w:p>
          <w:p w:rsidR="00C70F4E" w:rsidRPr="00D7384F" w:rsidRDefault="00C70F4E" w:rsidP="009B2AF2">
            <w:pPr>
              <w:tabs>
                <w:tab w:val="left" w:pos="4800"/>
                <w:tab w:val="left" w:pos="5445"/>
              </w:tabs>
              <w:rPr>
                <w:rFonts w:ascii="Arial" w:hAnsi="Arial" w:cs="Arial"/>
                <w:sz w:val="20"/>
                <w:szCs w:val="20"/>
              </w:rPr>
            </w:pPr>
            <w:r>
              <w:rPr>
                <w:rFonts w:ascii="Arial" w:hAnsi="Arial" w:cs="Arial"/>
                <w:sz w:val="20"/>
                <w:szCs w:val="20"/>
              </w:rPr>
              <w:t>Suradnja s projektom Elektrotehničkog fakulteta Osijek, Portal za učenje fizike</w:t>
            </w:r>
          </w:p>
        </w:tc>
      </w:tr>
      <w:tr w:rsidR="00C70F4E" w:rsidRPr="00D7384F" w:rsidTr="009B2AF2">
        <w:trPr>
          <w:trHeight w:val="988"/>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VREMENIK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Od rujna do lipnja školske godine 20</w:t>
            </w:r>
            <w:r w:rsidR="00675A39">
              <w:rPr>
                <w:rFonts w:ascii="Arial" w:hAnsi="Arial" w:cs="Arial"/>
                <w:sz w:val="20"/>
                <w:szCs w:val="20"/>
              </w:rPr>
              <w:t>20</w:t>
            </w:r>
            <w:r w:rsidR="0096750B">
              <w:rPr>
                <w:rFonts w:ascii="Arial" w:hAnsi="Arial" w:cs="Arial"/>
                <w:sz w:val="20"/>
                <w:szCs w:val="20"/>
              </w:rPr>
              <w:t>./2</w:t>
            </w:r>
            <w:r w:rsidR="00675A39">
              <w:rPr>
                <w:rFonts w:ascii="Arial" w:hAnsi="Arial" w:cs="Arial"/>
                <w:sz w:val="20"/>
                <w:szCs w:val="20"/>
              </w:rPr>
              <w:t>1</w:t>
            </w:r>
            <w:r w:rsidR="00403136">
              <w:rPr>
                <w:rFonts w:ascii="Arial" w:hAnsi="Arial" w:cs="Arial"/>
                <w:sz w:val="20"/>
                <w:szCs w:val="20"/>
              </w:rPr>
              <w:t>.</w:t>
            </w:r>
          </w:p>
          <w:p w:rsidR="00C70F4E" w:rsidRDefault="00C70F4E" w:rsidP="009B2AF2">
            <w:pPr>
              <w:numPr>
                <w:ilvl w:val="0"/>
                <w:numId w:val="1"/>
              </w:numPr>
              <w:rPr>
                <w:rFonts w:ascii="Arial" w:hAnsi="Arial" w:cs="Arial"/>
                <w:sz w:val="20"/>
                <w:szCs w:val="20"/>
              </w:rPr>
            </w:pPr>
            <w:r>
              <w:rPr>
                <w:rFonts w:ascii="Arial" w:hAnsi="Arial" w:cs="Arial"/>
                <w:sz w:val="20"/>
                <w:szCs w:val="20"/>
              </w:rPr>
              <w:t>Subotama</w:t>
            </w:r>
          </w:p>
          <w:p w:rsidR="00C70F4E" w:rsidRPr="0017729A" w:rsidRDefault="00C70F4E" w:rsidP="009B2AF2">
            <w:pPr>
              <w:numPr>
                <w:ilvl w:val="0"/>
                <w:numId w:val="1"/>
              </w:numPr>
              <w:rPr>
                <w:rFonts w:ascii="Arial" w:hAnsi="Arial" w:cs="Arial"/>
                <w:sz w:val="20"/>
                <w:szCs w:val="20"/>
              </w:rPr>
            </w:pPr>
            <w:r>
              <w:rPr>
                <w:rFonts w:ascii="Arial" w:hAnsi="Arial" w:cs="Arial"/>
                <w:sz w:val="20"/>
                <w:szCs w:val="20"/>
              </w:rPr>
              <w:t>Danima u vrijeme za aktivnosti</w:t>
            </w:r>
          </w:p>
          <w:p w:rsidR="00C70F4E" w:rsidRPr="00D7384F" w:rsidRDefault="00C70F4E" w:rsidP="009B2AF2">
            <w:pPr>
              <w:rPr>
                <w:rFonts w:ascii="Arial" w:hAnsi="Arial" w:cs="Arial"/>
                <w:b/>
                <w:sz w:val="20"/>
                <w:szCs w:val="20"/>
              </w:rPr>
            </w:pPr>
          </w:p>
        </w:tc>
      </w:tr>
      <w:tr w:rsidR="00C70F4E" w:rsidRPr="00D7384F" w:rsidTr="009B2AF2">
        <w:trPr>
          <w:trHeight w:val="1656"/>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NAČIN VREDNOVANJA I NAČIN KORIŠTENJA REZULTATA VREDNOVANJA</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b/>
                <w:sz w:val="20"/>
                <w:szCs w:val="20"/>
              </w:rPr>
            </w:pPr>
          </w:p>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Način se provodi anketama radi uvida u interes za provedene aktivnosti, po broju uključenih i zainteresiranih sudionika, povratnim informacijama učenika, rezultatima na natjecanju i redovnoj nastavi.</w:t>
            </w:r>
          </w:p>
        </w:tc>
      </w:tr>
    </w:tbl>
    <w:p w:rsidR="00C70F4E" w:rsidRDefault="00C70F4E" w:rsidP="00C70F4E">
      <w:pPr>
        <w:rPr>
          <w:sz w:val="20"/>
          <w:szCs w:val="20"/>
        </w:rPr>
      </w:pPr>
    </w:p>
    <w:p w:rsidR="00C70F4E" w:rsidRDefault="00C70F4E" w:rsidP="00C70F4E">
      <w:pPr>
        <w:rPr>
          <w:sz w:val="20"/>
          <w:szCs w:val="20"/>
        </w:rPr>
      </w:pPr>
    </w:p>
    <w:p w:rsidR="00C70F4E" w:rsidRDefault="00C70F4E" w:rsidP="00C70F4E">
      <w:pPr>
        <w:rPr>
          <w:sz w:val="20"/>
          <w:szCs w:val="20"/>
        </w:rPr>
      </w:pPr>
    </w:p>
    <w:p w:rsidR="00C70F4E" w:rsidRDefault="00C70F4E" w:rsidP="00C70F4E">
      <w:pPr>
        <w:rPr>
          <w:sz w:val="20"/>
          <w:szCs w:val="20"/>
        </w:rPr>
      </w:pPr>
    </w:p>
    <w:p w:rsidR="00C70F4E" w:rsidRDefault="00C70F4E" w:rsidP="00C70F4E">
      <w:pPr>
        <w:rPr>
          <w:sz w:val="20"/>
          <w:szCs w:val="20"/>
        </w:rPr>
      </w:pPr>
    </w:p>
    <w:p w:rsidR="002F7C2D" w:rsidRDefault="002F7C2D" w:rsidP="00C70F4E">
      <w:pPr>
        <w:rPr>
          <w:sz w:val="20"/>
          <w:szCs w:val="20"/>
        </w:rPr>
      </w:pPr>
    </w:p>
    <w:p w:rsidR="00C70F4E" w:rsidRDefault="00C70F4E" w:rsidP="00C70F4E">
      <w:pPr>
        <w:rPr>
          <w:sz w:val="20"/>
          <w:szCs w:val="20"/>
        </w:rPr>
      </w:pPr>
    </w:p>
    <w:p w:rsidR="00C70F4E" w:rsidRDefault="00C70F4E" w:rsidP="00C70F4E">
      <w:pPr>
        <w:rPr>
          <w:sz w:val="20"/>
          <w:szCs w:val="20"/>
        </w:rPr>
      </w:pPr>
    </w:p>
    <w:p w:rsidR="00C70F4E" w:rsidRDefault="00C70F4E" w:rsidP="00C70F4E">
      <w:pPr>
        <w:rPr>
          <w:sz w:val="20"/>
          <w:szCs w:val="20"/>
        </w:rPr>
      </w:pPr>
    </w:p>
    <w:p w:rsidR="00C70F4E" w:rsidRPr="008A59A0" w:rsidRDefault="00C70F4E" w:rsidP="00D644C5">
      <w:pPr>
        <w:pStyle w:val="Naslov2"/>
        <w:numPr>
          <w:ilvl w:val="1"/>
          <w:numId w:val="35"/>
        </w:numPr>
      </w:pPr>
      <w:bookmarkStart w:id="64" w:name="_Toc430015441"/>
      <w:bookmarkStart w:id="65" w:name="_Toc462139656"/>
      <w:r w:rsidRPr="008A59A0">
        <w:t>Kemija</w:t>
      </w:r>
      <w:bookmarkEnd w:id="64"/>
      <w:bookmarkEnd w:id="65"/>
      <w:r w:rsidR="007B276D">
        <w:t xml:space="preserve"> (u vrijeme mjera HZJZ-a - online)</w:t>
      </w:r>
    </w:p>
    <w:p w:rsidR="00C70F4E" w:rsidRDefault="00C70F4E" w:rsidP="00C70F4E">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9"/>
        <w:gridCol w:w="7826"/>
      </w:tblGrid>
      <w:tr w:rsidR="00C70F4E" w:rsidRPr="00D7384F" w:rsidTr="009B2AF2">
        <w:trPr>
          <w:trHeight w:val="693"/>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NAZIV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2F7C2D" w:rsidP="009B2AF2">
            <w:pPr>
              <w:rPr>
                <w:rFonts w:ascii="Arial" w:hAnsi="Arial" w:cs="Arial"/>
                <w:b/>
                <w:sz w:val="20"/>
                <w:szCs w:val="20"/>
              </w:rPr>
            </w:pPr>
            <w:r>
              <w:rPr>
                <w:rFonts w:ascii="Arial" w:hAnsi="Arial" w:cs="Arial"/>
                <w:b/>
              </w:rPr>
              <w:t>Za maturu</w:t>
            </w:r>
            <w:r w:rsidRPr="00032DFA">
              <w:rPr>
                <w:rFonts w:ascii="Arial" w:hAnsi="Arial" w:cs="Arial"/>
                <w:b/>
              </w:rPr>
              <w:t xml:space="preserve"> - </w:t>
            </w:r>
            <w:r w:rsidR="00C70F4E">
              <w:rPr>
                <w:rFonts w:ascii="Arial" w:hAnsi="Arial" w:cs="Arial"/>
                <w:b/>
                <w:bCs/>
                <w:sz w:val="20"/>
                <w:szCs w:val="20"/>
              </w:rPr>
              <w:t xml:space="preserve"> KEMIJA</w:t>
            </w:r>
          </w:p>
        </w:tc>
      </w:tr>
      <w:tr w:rsidR="00C70F4E" w:rsidRPr="00D7384F" w:rsidTr="009B2AF2">
        <w:trPr>
          <w:trHeight w:val="1284"/>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CILJEVI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Poticanje razvoja istraživačkog rada i kritičkog mišljenja. Proširenje grad</w:t>
            </w:r>
            <w:r>
              <w:rPr>
                <w:rFonts w:ascii="Arial" w:hAnsi="Arial" w:cs="Arial"/>
                <w:sz w:val="20"/>
                <w:szCs w:val="20"/>
              </w:rPr>
              <w:t>iva redovne nastave kemije</w:t>
            </w:r>
          </w:p>
          <w:p w:rsidR="00C70F4E" w:rsidRPr="00D7384F" w:rsidRDefault="00C70F4E" w:rsidP="009B2AF2">
            <w:pPr>
              <w:rPr>
                <w:rFonts w:ascii="Arial" w:hAnsi="Arial" w:cs="Arial"/>
                <w:sz w:val="20"/>
                <w:szCs w:val="20"/>
              </w:rPr>
            </w:pPr>
            <w:r w:rsidRPr="00D7384F">
              <w:rPr>
                <w:rFonts w:ascii="Arial" w:hAnsi="Arial" w:cs="Arial"/>
                <w:sz w:val="20"/>
                <w:szCs w:val="20"/>
              </w:rPr>
              <w:t>Poticanje učenika za uočavanje specifičnosti osobina i različitih stupnjev</w:t>
            </w:r>
            <w:r>
              <w:rPr>
                <w:rFonts w:ascii="Arial" w:hAnsi="Arial" w:cs="Arial"/>
                <w:sz w:val="20"/>
                <w:szCs w:val="20"/>
              </w:rPr>
              <w:t>a međusobne povezanosti prirodnih znanosti</w:t>
            </w:r>
            <w:r w:rsidRPr="00D7384F">
              <w:rPr>
                <w:rFonts w:ascii="Arial" w:hAnsi="Arial" w:cs="Arial"/>
                <w:sz w:val="20"/>
                <w:szCs w:val="20"/>
              </w:rPr>
              <w:t xml:space="preserve">. </w:t>
            </w:r>
          </w:p>
          <w:p w:rsidR="00C70F4E" w:rsidRPr="00D7384F" w:rsidRDefault="00C70F4E" w:rsidP="009B2AF2">
            <w:pPr>
              <w:rPr>
                <w:rFonts w:ascii="Arial" w:hAnsi="Arial" w:cs="Arial"/>
                <w:sz w:val="20"/>
                <w:szCs w:val="20"/>
              </w:rPr>
            </w:pPr>
            <w:r w:rsidRPr="00D7384F">
              <w:rPr>
                <w:rFonts w:ascii="Arial" w:hAnsi="Arial" w:cs="Arial"/>
                <w:sz w:val="20"/>
                <w:szCs w:val="20"/>
              </w:rPr>
              <w:t xml:space="preserve">Osposobljavanje učenika za promatranje i upoznavanje promjena u </w:t>
            </w:r>
            <w:r>
              <w:rPr>
                <w:rFonts w:ascii="Arial" w:hAnsi="Arial" w:cs="Arial"/>
                <w:sz w:val="20"/>
                <w:szCs w:val="20"/>
              </w:rPr>
              <w:t>kemiji</w:t>
            </w:r>
          </w:p>
          <w:p w:rsidR="00C70F4E" w:rsidRPr="00D7384F" w:rsidRDefault="00C70F4E" w:rsidP="009B2AF2">
            <w:pPr>
              <w:rPr>
                <w:rFonts w:ascii="Arial" w:hAnsi="Arial" w:cs="Arial"/>
                <w:sz w:val="20"/>
                <w:szCs w:val="20"/>
              </w:rPr>
            </w:pPr>
            <w:r w:rsidRPr="00D7384F">
              <w:rPr>
                <w:rFonts w:ascii="Arial" w:hAnsi="Arial" w:cs="Arial"/>
                <w:sz w:val="20"/>
                <w:szCs w:val="20"/>
              </w:rPr>
              <w:t xml:space="preserve">Priprema učenika za sudjelovanje na natjecanjima iz </w:t>
            </w:r>
            <w:r>
              <w:rPr>
                <w:rFonts w:ascii="Arial" w:hAnsi="Arial" w:cs="Arial"/>
                <w:sz w:val="20"/>
                <w:szCs w:val="20"/>
              </w:rPr>
              <w:t>fizike</w:t>
            </w:r>
            <w:r w:rsidRPr="00D7384F">
              <w:rPr>
                <w:rFonts w:ascii="Arial" w:hAnsi="Arial" w:cs="Arial"/>
                <w:sz w:val="20"/>
                <w:szCs w:val="20"/>
              </w:rPr>
              <w:t xml:space="preserve"> na školskoj, županijskoj i državnoj razini.</w:t>
            </w:r>
          </w:p>
          <w:p w:rsidR="00C70F4E" w:rsidRPr="00D7384F" w:rsidRDefault="00C70F4E" w:rsidP="009B2AF2">
            <w:pPr>
              <w:rPr>
                <w:rFonts w:ascii="Arial" w:hAnsi="Arial" w:cs="Arial"/>
                <w:sz w:val="20"/>
                <w:szCs w:val="20"/>
              </w:rPr>
            </w:pPr>
          </w:p>
        </w:tc>
      </w:tr>
      <w:tr w:rsidR="00C70F4E" w:rsidRPr="00D7384F" w:rsidTr="009B2AF2">
        <w:trPr>
          <w:trHeight w:val="878"/>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NAMJENA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b/>
                <w:sz w:val="20"/>
                <w:szCs w:val="20"/>
              </w:rPr>
            </w:pPr>
            <w:r w:rsidRPr="00D7384F">
              <w:rPr>
                <w:rFonts w:ascii="Arial" w:hAnsi="Arial" w:cs="Arial"/>
                <w:sz w:val="20"/>
                <w:szCs w:val="20"/>
              </w:rPr>
              <w:t>Program je namijenjen svim učenicima gimnazije koji pokazuju veći in</w:t>
            </w:r>
            <w:r>
              <w:rPr>
                <w:rFonts w:ascii="Arial" w:hAnsi="Arial" w:cs="Arial"/>
                <w:sz w:val="20"/>
                <w:szCs w:val="20"/>
              </w:rPr>
              <w:t>teres za proučavanje znanstvenog područja</w:t>
            </w:r>
            <w:r w:rsidRPr="00D7384F">
              <w:rPr>
                <w:rFonts w:ascii="Arial" w:hAnsi="Arial" w:cs="Arial"/>
                <w:sz w:val="20"/>
                <w:szCs w:val="20"/>
              </w:rPr>
              <w:t xml:space="preserve">. </w:t>
            </w:r>
          </w:p>
        </w:tc>
      </w:tr>
      <w:tr w:rsidR="00C70F4E" w:rsidRPr="00D7384F" w:rsidTr="009B2AF2">
        <w:trPr>
          <w:trHeight w:val="1273"/>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TROŠKOVNIK</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Troškovi se odnose na korišteni papir i fotokopiranje, a te troškove snosi škola.</w:t>
            </w:r>
          </w:p>
        </w:tc>
      </w:tr>
      <w:tr w:rsidR="00C70F4E" w:rsidRPr="00D7384F" w:rsidTr="009B2AF2">
        <w:trPr>
          <w:trHeight w:val="1435"/>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NAČIN REALIZACIJE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tabs>
                <w:tab w:val="left" w:pos="4800"/>
                <w:tab w:val="left" w:pos="5445"/>
              </w:tabs>
              <w:rPr>
                <w:rFonts w:ascii="Arial" w:hAnsi="Arial" w:cs="Arial"/>
                <w:sz w:val="20"/>
                <w:szCs w:val="20"/>
              </w:rPr>
            </w:pPr>
          </w:p>
          <w:p w:rsidR="00C70F4E" w:rsidRPr="00D7384F" w:rsidRDefault="00C70F4E" w:rsidP="009B2AF2">
            <w:pPr>
              <w:tabs>
                <w:tab w:val="left" w:pos="4800"/>
                <w:tab w:val="left" w:pos="5445"/>
              </w:tabs>
              <w:rPr>
                <w:rFonts w:ascii="Arial" w:hAnsi="Arial" w:cs="Arial"/>
                <w:sz w:val="20"/>
                <w:szCs w:val="20"/>
              </w:rPr>
            </w:pPr>
          </w:p>
          <w:p w:rsidR="00C70F4E" w:rsidRPr="00D7384F" w:rsidRDefault="00C70F4E" w:rsidP="009B2AF2">
            <w:pPr>
              <w:tabs>
                <w:tab w:val="left" w:pos="4800"/>
                <w:tab w:val="left" w:pos="5445"/>
              </w:tabs>
              <w:rPr>
                <w:rFonts w:ascii="Arial" w:hAnsi="Arial" w:cs="Arial"/>
                <w:sz w:val="20"/>
                <w:szCs w:val="20"/>
              </w:rPr>
            </w:pPr>
            <w:r w:rsidRPr="00D7384F">
              <w:rPr>
                <w:rFonts w:ascii="Arial" w:hAnsi="Arial" w:cs="Arial"/>
                <w:sz w:val="20"/>
                <w:szCs w:val="20"/>
              </w:rPr>
              <w:t>Dodatna nastava se organizira kroz grupni i individualni rad s učenicima prvih i drugih</w:t>
            </w:r>
            <w:r>
              <w:rPr>
                <w:rFonts w:ascii="Arial" w:hAnsi="Arial" w:cs="Arial"/>
                <w:sz w:val="20"/>
                <w:szCs w:val="20"/>
              </w:rPr>
              <w:t xml:space="preserve">, te trećih i četvrtih </w:t>
            </w:r>
            <w:r w:rsidRPr="00D7384F">
              <w:rPr>
                <w:rFonts w:ascii="Arial" w:hAnsi="Arial" w:cs="Arial"/>
                <w:sz w:val="20"/>
                <w:szCs w:val="20"/>
              </w:rPr>
              <w:t xml:space="preserve"> razreda metodama istraživanja, razgovora, izlaganja i rada na tekstu.</w:t>
            </w:r>
          </w:p>
        </w:tc>
      </w:tr>
      <w:tr w:rsidR="00C70F4E" w:rsidRPr="00D7384F" w:rsidTr="009B2AF2">
        <w:trPr>
          <w:trHeight w:val="988"/>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VREMENIK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Od rujna do lipnja školske godine 20</w:t>
            </w:r>
            <w:r w:rsidR="00675A39">
              <w:rPr>
                <w:rFonts w:ascii="Arial" w:hAnsi="Arial" w:cs="Arial"/>
                <w:sz w:val="20"/>
                <w:szCs w:val="20"/>
              </w:rPr>
              <w:t>20</w:t>
            </w:r>
            <w:r w:rsidR="0096750B">
              <w:rPr>
                <w:rFonts w:ascii="Arial" w:hAnsi="Arial" w:cs="Arial"/>
                <w:sz w:val="20"/>
                <w:szCs w:val="20"/>
              </w:rPr>
              <w:t>./2</w:t>
            </w:r>
            <w:r w:rsidR="00675A39">
              <w:rPr>
                <w:rFonts w:ascii="Arial" w:hAnsi="Arial" w:cs="Arial"/>
                <w:sz w:val="20"/>
                <w:szCs w:val="20"/>
              </w:rPr>
              <w:t>1</w:t>
            </w:r>
            <w:r w:rsidR="00403136">
              <w:rPr>
                <w:rFonts w:ascii="Arial" w:hAnsi="Arial" w:cs="Arial"/>
                <w:sz w:val="20"/>
                <w:szCs w:val="20"/>
              </w:rPr>
              <w:t>.</w:t>
            </w:r>
          </w:p>
          <w:p w:rsidR="00C70F4E" w:rsidRDefault="00C70F4E" w:rsidP="009B2AF2">
            <w:pPr>
              <w:numPr>
                <w:ilvl w:val="0"/>
                <w:numId w:val="1"/>
              </w:numPr>
              <w:rPr>
                <w:rFonts w:ascii="Arial" w:hAnsi="Arial" w:cs="Arial"/>
                <w:sz w:val="20"/>
                <w:szCs w:val="20"/>
              </w:rPr>
            </w:pPr>
            <w:r>
              <w:rPr>
                <w:rFonts w:ascii="Arial" w:hAnsi="Arial" w:cs="Arial"/>
                <w:sz w:val="20"/>
                <w:szCs w:val="20"/>
              </w:rPr>
              <w:t>Subotama</w:t>
            </w:r>
          </w:p>
          <w:p w:rsidR="00C70F4E" w:rsidRPr="0017729A" w:rsidRDefault="00C70F4E" w:rsidP="009B2AF2">
            <w:pPr>
              <w:numPr>
                <w:ilvl w:val="0"/>
                <w:numId w:val="1"/>
              </w:numPr>
              <w:rPr>
                <w:rFonts w:ascii="Arial" w:hAnsi="Arial" w:cs="Arial"/>
                <w:sz w:val="20"/>
                <w:szCs w:val="20"/>
              </w:rPr>
            </w:pPr>
            <w:r>
              <w:rPr>
                <w:rFonts w:ascii="Arial" w:hAnsi="Arial" w:cs="Arial"/>
                <w:sz w:val="20"/>
                <w:szCs w:val="20"/>
              </w:rPr>
              <w:t>Danima u vrijeme za aktivnosti</w:t>
            </w:r>
          </w:p>
          <w:p w:rsidR="00C70F4E" w:rsidRPr="00D7384F" w:rsidRDefault="00C70F4E" w:rsidP="009B2AF2">
            <w:pPr>
              <w:rPr>
                <w:rFonts w:ascii="Arial" w:hAnsi="Arial" w:cs="Arial"/>
                <w:b/>
                <w:sz w:val="20"/>
                <w:szCs w:val="20"/>
              </w:rPr>
            </w:pPr>
          </w:p>
        </w:tc>
      </w:tr>
      <w:tr w:rsidR="00C70F4E" w:rsidRPr="00D7384F" w:rsidTr="009B2AF2">
        <w:trPr>
          <w:trHeight w:val="1656"/>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NAČIN VREDNOVANJA I NAČIN KORIŠTENJA REZULTATA VREDNOVANJA</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b/>
                <w:sz w:val="20"/>
                <w:szCs w:val="20"/>
              </w:rPr>
            </w:pPr>
          </w:p>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Način se provodi anketama radi uvida u interes za provedene aktivnosti, po broju uključenih i zainteresiranih sudionika, povratnim informacijama učenika, rezultatima na natjecanju i redovnoj nastavi.</w:t>
            </w:r>
          </w:p>
        </w:tc>
      </w:tr>
    </w:tbl>
    <w:p w:rsidR="00C70F4E" w:rsidRPr="008A59A0" w:rsidRDefault="00C70F4E" w:rsidP="00D644C5">
      <w:pPr>
        <w:pStyle w:val="Naslov2"/>
        <w:numPr>
          <w:ilvl w:val="1"/>
          <w:numId w:val="35"/>
        </w:numPr>
      </w:pPr>
      <w:r>
        <w:rPr>
          <w:sz w:val="20"/>
          <w:szCs w:val="20"/>
        </w:rPr>
        <w:br w:type="page"/>
      </w:r>
      <w:bookmarkStart w:id="66" w:name="_Toc430015442"/>
      <w:bookmarkStart w:id="67" w:name="_Toc462139657"/>
      <w:r w:rsidRPr="008A59A0">
        <w:t>Biologija</w:t>
      </w:r>
      <w:bookmarkEnd w:id="66"/>
      <w:bookmarkEnd w:id="67"/>
      <w:r w:rsidR="007B276D">
        <w:t xml:space="preserve"> (u vrijeme mjera HZJZ-a - online)</w:t>
      </w:r>
    </w:p>
    <w:p w:rsidR="00C70F4E" w:rsidRDefault="00C70F4E" w:rsidP="00C70F4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9"/>
        <w:gridCol w:w="7826"/>
      </w:tblGrid>
      <w:tr w:rsidR="00C70F4E" w:rsidRPr="00D7384F" w:rsidTr="009B2AF2">
        <w:trPr>
          <w:trHeight w:val="693"/>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NAZIV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2F7C2D" w:rsidP="009B2AF2">
            <w:pPr>
              <w:rPr>
                <w:rFonts w:ascii="Arial" w:hAnsi="Arial" w:cs="Arial"/>
                <w:b/>
                <w:sz w:val="20"/>
                <w:szCs w:val="20"/>
              </w:rPr>
            </w:pPr>
            <w:r>
              <w:rPr>
                <w:rFonts w:ascii="Arial" w:hAnsi="Arial" w:cs="Arial"/>
                <w:b/>
              </w:rPr>
              <w:t>Za maturu</w:t>
            </w:r>
            <w:r w:rsidRPr="00032DFA">
              <w:rPr>
                <w:rFonts w:ascii="Arial" w:hAnsi="Arial" w:cs="Arial"/>
                <w:b/>
              </w:rPr>
              <w:t xml:space="preserve"> - </w:t>
            </w:r>
            <w:r w:rsidR="00C70F4E">
              <w:rPr>
                <w:rFonts w:ascii="Arial" w:hAnsi="Arial" w:cs="Arial"/>
                <w:b/>
                <w:bCs/>
                <w:sz w:val="20"/>
                <w:szCs w:val="20"/>
              </w:rPr>
              <w:t xml:space="preserve"> BIOLOGIJA</w:t>
            </w:r>
          </w:p>
        </w:tc>
      </w:tr>
      <w:tr w:rsidR="00C70F4E" w:rsidRPr="00D7384F" w:rsidTr="009B2AF2">
        <w:trPr>
          <w:trHeight w:val="1284"/>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CILJEVI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Poticanje razvoja istraživačkog rada i kritičkog mišljenja. Proširenje grad</w:t>
            </w:r>
            <w:r>
              <w:rPr>
                <w:rFonts w:ascii="Arial" w:hAnsi="Arial" w:cs="Arial"/>
                <w:sz w:val="20"/>
                <w:szCs w:val="20"/>
              </w:rPr>
              <w:t>iva redovne nastave biologije</w:t>
            </w:r>
          </w:p>
          <w:p w:rsidR="00C70F4E" w:rsidRPr="00D7384F" w:rsidRDefault="00C70F4E" w:rsidP="009B2AF2">
            <w:pPr>
              <w:rPr>
                <w:rFonts w:ascii="Arial" w:hAnsi="Arial" w:cs="Arial"/>
                <w:sz w:val="20"/>
                <w:szCs w:val="20"/>
              </w:rPr>
            </w:pPr>
            <w:r w:rsidRPr="00D7384F">
              <w:rPr>
                <w:rFonts w:ascii="Arial" w:hAnsi="Arial" w:cs="Arial"/>
                <w:sz w:val="20"/>
                <w:szCs w:val="20"/>
              </w:rPr>
              <w:t>Poticanje učenika za uočavanje specifičnosti osobina i različitih stupnjev</w:t>
            </w:r>
            <w:r>
              <w:rPr>
                <w:rFonts w:ascii="Arial" w:hAnsi="Arial" w:cs="Arial"/>
                <w:sz w:val="20"/>
                <w:szCs w:val="20"/>
              </w:rPr>
              <w:t>a međusobne povezanosti prirodnih znanosti</w:t>
            </w:r>
            <w:r w:rsidRPr="00D7384F">
              <w:rPr>
                <w:rFonts w:ascii="Arial" w:hAnsi="Arial" w:cs="Arial"/>
                <w:sz w:val="20"/>
                <w:szCs w:val="20"/>
              </w:rPr>
              <w:t xml:space="preserve">. </w:t>
            </w:r>
          </w:p>
          <w:p w:rsidR="00C70F4E" w:rsidRPr="00D7384F" w:rsidRDefault="00C70F4E" w:rsidP="009B2AF2">
            <w:pPr>
              <w:rPr>
                <w:rFonts w:ascii="Arial" w:hAnsi="Arial" w:cs="Arial"/>
                <w:sz w:val="20"/>
                <w:szCs w:val="20"/>
              </w:rPr>
            </w:pPr>
            <w:r w:rsidRPr="00D7384F">
              <w:rPr>
                <w:rFonts w:ascii="Arial" w:hAnsi="Arial" w:cs="Arial"/>
                <w:sz w:val="20"/>
                <w:szCs w:val="20"/>
              </w:rPr>
              <w:t xml:space="preserve">Osposobljavanje učenika za promatranje i upoznavanje promjena u </w:t>
            </w:r>
            <w:r>
              <w:rPr>
                <w:rFonts w:ascii="Arial" w:hAnsi="Arial" w:cs="Arial"/>
                <w:sz w:val="20"/>
                <w:szCs w:val="20"/>
              </w:rPr>
              <w:t>biologiji</w:t>
            </w:r>
          </w:p>
          <w:p w:rsidR="00C70F4E" w:rsidRPr="00D7384F" w:rsidRDefault="00C70F4E" w:rsidP="009B2AF2">
            <w:pPr>
              <w:rPr>
                <w:rFonts w:ascii="Arial" w:hAnsi="Arial" w:cs="Arial"/>
                <w:sz w:val="20"/>
                <w:szCs w:val="20"/>
              </w:rPr>
            </w:pPr>
            <w:r w:rsidRPr="00D7384F">
              <w:rPr>
                <w:rFonts w:ascii="Arial" w:hAnsi="Arial" w:cs="Arial"/>
                <w:sz w:val="20"/>
                <w:szCs w:val="20"/>
              </w:rPr>
              <w:t xml:space="preserve">Priprema učenika za sudjelovanje na natjecanjima iz </w:t>
            </w:r>
            <w:r>
              <w:rPr>
                <w:rFonts w:ascii="Arial" w:hAnsi="Arial" w:cs="Arial"/>
                <w:sz w:val="20"/>
                <w:szCs w:val="20"/>
              </w:rPr>
              <w:t>fizike</w:t>
            </w:r>
            <w:r w:rsidRPr="00D7384F">
              <w:rPr>
                <w:rFonts w:ascii="Arial" w:hAnsi="Arial" w:cs="Arial"/>
                <w:sz w:val="20"/>
                <w:szCs w:val="20"/>
              </w:rPr>
              <w:t xml:space="preserve"> na školskoj, županijskoj i državnoj razini.</w:t>
            </w:r>
          </w:p>
          <w:p w:rsidR="00C70F4E" w:rsidRPr="00D7384F" w:rsidRDefault="00C70F4E" w:rsidP="009B2AF2">
            <w:pPr>
              <w:rPr>
                <w:rFonts w:ascii="Arial" w:hAnsi="Arial" w:cs="Arial"/>
                <w:sz w:val="20"/>
                <w:szCs w:val="20"/>
              </w:rPr>
            </w:pPr>
          </w:p>
        </w:tc>
      </w:tr>
      <w:tr w:rsidR="00C70F4E" w:rsidRPr="00D7384F" w:rsidTr="009B2AF2">
        <w:trPr>
          <w:trHeight w:val="878"/>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NAMJENA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b/>
                <w:sz w:val="20"/>
                <w:szCs w:val="20"/>
              </w:rPr>
            </w:pPr>
            <w:r w:rsidRPr="00D7384F">
              <w:rPr>
                <w:rFonts w:ascii="Arial" w:hAnsi="Arial" w:cs="Arial"/>
                <w:sz w:val="20"/>
                <w:szCs w:val="20"/>
              </w:rPr>
              <w:t>Program je namijenjen svim učenicima gimnazije koji pokazuju veći in</w:t>
            </w:r>
            <w:r>
              <w:rPr>
                <w:rFonts w:ascii="Arial" w:hAnsi="Arial" w:cs="Arial"/>
                <w:sz w:val="20"/>
                <w:szCs w:val="20"/>
              </w:rPr>
              <w:t>teres za proučavanje znanstvenog područja</w:t>
            </w:r>
            <w:r w:rsidRPr="00D7384F">
              <w:rPr>
                <w:rFonts w:ascii="Arial" w:hAnsi="Arial" w:cs="Arial"/>
                <w:sz w:val="20"/>
                <w:szCs w:val="20"/>
              </w:rPr>
              <w:t xml:space="preserve">. </w:t>
            </w:r>
          </w:p>
        </w:tc>
      </w:tr>
      <w:tr w:rsidR="00C70F4E" w:rsidRPr="00D7384F" w:rsidTr="009B2AF2">
        <w:trPr>
          <w:trHeight w:val="1273"/>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TROŠKOVNIK</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Troškovi se odnose na korišteni papir i fotokopiranje, a te troškove snosi škola.</w:t>
            </w:r>
          </w:p>
        </w:tc>
      </w:tr>
      <w:tr w:rsidR="00C70F4E" w:rsidRPr="00D7384F" w:rsidTr="009B2AF2">
        <w:trPr>
          <w:trHeight w:val="1435"/>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NAČIN REALIZACIJE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tabs>
                <w:tab w:val="left" w:pos="4800"/>
                <w:tab w:val="left" w:pos="5445"/>
              </w:tabs>
              <w:rPr>
                <w:rFonts w:ascii="Arial" w:hAnsi="Arial" w:cs="Arial"/>
                <w:sz w:val="20"/>
                <w:szCs w:val="20"/>
              </w:rPr>
            </w:pPr>
          </w:p>
          <w:p w:rsidR="00C70F4E" w:rsidRPr="00D7384F" w:rsidRDefault="00C70F4E" w:rsidP="009B2AF2">
            <w:pPr>
              <w:tabs>
                <w:tab w:val="left" w:pos="4800"/>
                <w:tab w:val="left" w:pos="5445"/>
              </w:tabs>
              <w:rPr>
                <w:rFonts w:ascii="Arial" w:hAnsi="Arial" w:cs="Arial"/>
                <w:sz w:val="20"/>
                <w:szCs w:val="20"/>
              </w:rPr>
            </w:pPr>
          </w:p>
          <w:p w:rsidR="00C70F4E" w:rsidRDefault="00C70F4E" w:rsidP="009B2AF2">
            <w:pPr>
              <w:tabs>
                <w:tab w:val="left" w:pos="4800"/>
                <w:tab w:val="left" w:pos="5445"/>
              </w:tabs>
              <w:rPr>
                <w:rFonts w:ascii="Arial" w:hAnsi="Arial" w:cs="Arial"/>
                <w:sz w:val="20"/>
                <w:szCs w:val="20"/>
              </w:rPr>
            </w:pPr>
            <w:r w:rsidRPr="00D7384F">
              <w:rPr>
                <w:rFonts w:ascii="Arial" w:hAnsi="Arial" w:cs="Arial"/>
                <w:sz w:val="20"/>
                <w:szCs w:val="20"/>
              </w:rPr>
              <w:t>Dodatna nastava se organizira kroz grupni i individualni rad s učenicima prvih i drugih</w:t>
            </w:r>
            <w:r>
              <w:rPr>
                <w:rFonts w:ascii="Arial" w:hAnsi="Arial" w:cs="Arial"/>
                <w:sz w:val="20"/>
                <w:szCs w:val="20"/>
              </w:rPr>
              <w:t xml:space="preserve">, te trećih i četvrtih </w:t>
            </w:r>
            <w:r w:rsidRPr="00D7384F">
              <w:rPr>
                <w:rFonts w:ascii="Arial" w:hAnsi="Arial" w:cs="Arial"/>
                <w:sz w:val="20"/>
                <w:szCs w:val="20"/>
              </w:rPr>
              <w:t xml:space="preserve"> razreda metodama istraživanja, razgovora, izlaganja i rada na tekstu.</w:t>
            </w:r>
          </w:p>
          <w:p w:rsidR="00C70F4E" w:rsidRPr="00D7384F" w:rsidRDefault="00C70F4E" w:rsidP="009B2AF2">
            <w:pPr>
              <w:tabs>
                <w:tab w:val="left" w:pos="4800"/>
                <w:tab w:val="left" w:pos="5445"/>
              </w:tabs>
              <w:rPr>
                <w:rFonts w:ascii="Arial" w:hAnsi="Arial" w:cs="Arial"/>
                <w:sz w:val="20"/>
                <w:szCs w:val="20"/>
              </w:rPr>
            </w:pPr>
            <w:r>
              <w:rPr>
                <w:rFonts w:ascii="Arial" w:hAnsi="Arial" w:cs="Arial"/>
                <w:sz w:val="20"/>
                <w:szCs w:val="20"/>
              </w:rPr>
              <w:t xml:space="preserve">Predviđena je i terenska nastava </w:t>
            </w:r>
          </w:p>
        </w:tc>
      </w:tr>
      <w:tr w:rsidR="00C70F4E" w:rsidRPr="00D7384F" w:rsidTr="009B2AF2">
        <w:trPr>
          <w:trHeight w:val="988"/>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VREMENIK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Od ru</w:t>
            </w:r>
            <w:r w:rsidR="0096750B">
              <w:rPr>
                <w:rFonts w:ascii="Arial" w:hAnsi="Arial" w:cs="Arial"/>
                <w:sz w:val="20"/>
                <w:szCs w:val="20"/>
              </w:rPr>
              <w:t>jna do lipnja školske godine 20</w:t>
            </w:r>
            <w:r w:rsidR="00675A39">
              <w:rPr>
                <w:rFonts w:ascii="Arial" w:hAnsi="Arial" w:cs="Arial"/>
                <w:sz w:val="20"/>
                <w:szCs w:val="20"/>
              </w:rPr>
              <w:t>20</w:t>
            </w:r>
            <w:r w:rsidR="0096750B">
              <w:rPr>
                <w:rFonts w:ascii="Arial" w:hAnsi="Arial" w:cs="Arial"/>
                <w:sz w:val="20"/>
                <w:szCs w:val="20"/>
              </w:rPr>
              <w:t>./2</w:t>
            </w:r>
            <w:r w:rsidR="00675A39">
              <w:rPr>
                <w:rFonts w:ascii="Arial" w:hAnsi="Arial" w:cs="Arial"/>
                <w:sz w:val="20"/>
                <w:szCs w:val="20"/>
              </w:rPr>
              <w:t>1</w:t>
            </w:r>
            <w:r w:rsidR="00403136">
              <w:rPr>
                <w:rFonts w:ascii="Arial" w:hAnsi="Arial" w:cs="Arial"/>
                <w:sz w:val="20"/>
                <w:szCs w:val="20"/>
              </w:rPr>
              <w:t>.</w:t>
            </w:r>
          </w:p>
          <w:p w:rsidR="00C70F4E" w:rsidRDefault="00C70F4E" w:rsidP="009B2AF2">
            <w:pPr>
              <w:numPr>
                <w:ilvl w:val="0"/>
                <w:numId w:val="1"/>
              </w:numPr>
              <w:rPr>
                <w:rFonts w:ascii="Arial" w:hAnsi="Arial" w:cs="Arial"/>
                <w:sz w:val="20"/>
                <w:szCs w:val="20"/>
              </w:rPr>
            </w:pPr>
            <w:r>
              <w:rPr>
                <w:rFonts w:ascii="Arial" w:hAnsi="Arial" w:cs="Arial"/>
                <w:sz w:val="20"/>
                <w:szCs w:val="20"/>
              </w:rPr>
              <w:t>Subotama</w:t>
            </w:r>
          </w:p>
          <w:p w:rsidR="00C70F4E" w:rsidRPr="0017729A" w:rsidRDefault="00C70F4E" w:rsidP="009B2AF2">
            <w:pPr>
              <w:numPr>
                <w:ilvl w:val="0"/>
                <w:numId w:val="1"/>
              </w:numPr>
              <w:rPr>
                <w:rFonts w:ascii="Arial" w:hAnsi="Arial" w:cs="Arial"/>
                <w:sz w:val="20"/>
                <w:szCs w:val="20"/>
              </w:rPr>
            </w:pPr>
            <w:r>
              <w:rPr>
                <w:rFonts w:ascii="Arial" w:hAnsi="Arial" w:cs="Arial"/>
                <w:sz w:val="20"/>
                <w:szCs w:val="20"/>
              </w:rPr>
              <w:t>Danima u vrijeme za aktivnosti</w:t>
            </w:r>
          </w:p>
          <w:p w:rsidR="00C70F4E" w:rsidRPr="00D7384F" w:rsidRDefault="00C70F4E" w:rsidP="009B2AF2">
            <w:pPr>
              <w:rPr>
                <w:rFonts w:ascii="Arial" w:hAnsi="Arial" w:cs="Arial"/>
                <w:b/>
                <w:sz w:val="20"/>
                <w:szCs w:val="20"/>
              </w:rPr>
            </w:pPr>
          </w:p>
        </w:tc>
      </w:tr>
      <w:tr w:rsidR="00C70F4E" w:rsidRPr="00D7384F" w:rsidTr="009B2AF2">
        <w:trPr>
          <w:trHeight w:val="1656"/>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NAČIN VREDNOVANJA I NAČIN KORIŠTENJA REZULTATA VREDNOVANJA</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b/>
                <w:sz w:val="20"/>
                <w:szCs w:val="20"/>
              </w:rPr>
            </w:pPr>
          </w:p>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Način se provodi anketama radi uvida u interes za provedene aktivnosti, po broju uključenih i zainteresiranih sudionika, povratnim informacijama učenika, rezultatima na natjecanju i redovnoj nastavi.</w:t>
            </w:r>
          </w:p>
        </w:tc>
      </w:tr>
    </w:tbl>
    <w:p w:rsidR="00C70F4E" w:rsidRDefault="00C70F4E" w:rsidP="00C70F4E"/>
    <w:p w:rsidR="00C70F4E" w:rsidRDefault="00C70F4E" w:rsidP="00C70F4E"/>
    <w:p w:rsidR="00C70F4E" w:rsidRDefault="00C70F4E" w:rsidP="00C70F4E"/>
    <w:p w:rsidR="00C70F4E" w:rsidRDefault="00C70F4E" w:rsidP="00C70F4E"/>
    <w:p w:rsidR="00C70F4E" w:rsidRDefault="00C70F4E" w:rsidP="00C70F4E"/>
    <w:p w:rsidR="00C70F4E" w:rsidRDefault="00C70F4E" w:rsidP="00C70F4E"/>
    <w:p w:rsidR="00C70F4E" w:rsidRDefault="00C70F4E" w:rsidP="00C70F4E"/>
    <w:p w:rsidR="00C70F4E" w:rsidRDefault="00C70F4E" w:rsidP="00C70F4E"/>
    <w:p w:rsidR="00C70F4E" w:rsidRDefault="00C70F4E" w:rsidP="00C70F4E"/>
    <w:p w:rsidR="00C70F4E" w:rsidRDefault="00C70F4E" w:rsidP="00C70F4E"/>
    <w:p w:rsidR="00C70F4E" w:rsidRDefault="00C70F4E" w:rsidP="00C70F4E"/>
    <w:p w:rsidR="00C70F4E" w:rsidRDefault="00C70F4E" w:rsidP="00C70F4E"/>
    <w:p w:rsidR="00C70F4E" w:rsidRDefault="00C70F4E" w:rsidP="00C70F4E"/>
    <w:p w:rsidR="0096750B" w:rsidRDefault="0096750B" w:rsidP="00C70F4E"/>
    <w:p w:rsidR="00C70F4E" w:rsidRDefault="00C70F4E" w:rsidP="00C70F4E"/>
    <w:p w:rsidR="00C70F4E" w:rsidRPr="008A59A0" w:rsidRDefault="00C70F4E" w:rsidP="00D644C5">
      <w:pPr>
        <w:pStyle w:val="Naslov2"/>
        <w:numPr>
          <w:ilvl w:val="1"/>
          <w:numId w:val="35"/>
        </w:numPr>
      </w:pPr>
      <w:bookmarkStart w:id="68" w:name="_Toc430015443"/>
      <w:bookmarkStart w:id="69" w:name="_Toc462139658"/>
      <w:r w:rsidRPr="008A59A0">
        <w:t>Informatika</w:t>
      </w:r>
      <w:bookmarkEnd w:id="68"/>
      <w:bookmarkEnd w:id="69"/>
      <w:r w:rsidR="007B276D">
        <w:t xml:space="preserve"> (u vrijeme mjera HZJZ-a - online)</w:t>
      </w:r>
    </w:p>
    <w:p w:rsidR="00C70F4E" w:rsidRDefault="00C70F4E" w:rsidP="00C70F4E">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9"/>
        <w:gridCol w:w="7826"/>
      </w:tblGrid>
      <w:tr w:rsidR="00C70F4E" w:rsidRPr="00D7384F" w:rsidTr="009B2AF2">
        <w:trPr>
          <w:trHeight w:val="693"/>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NAZIV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2F7C2D" w:rsidP="009B2AF2">
            <w:pPr>
              <w:rPr>
                <w:rFonts w:ascii="Arial" w:hAnsi="Arial" w:cs="Arial"/>
                <w:b/>
                <w:sz w:val="20"/>
                <w:szCs w:val="20"/>
              </w:rPr>
            </w:pPr>
            <w:r>
              <w:rPr>
                <w:rFonts w:ascii="Arial" w:hAnsi="Arial" w:cs="Arial"/>
                <w:b/>
              </w:rPr>
              <w:t>Za maturu</w:t>
            </w:r>
            <w:r w:rsidR="006D5761">
              <w:rPr>
                <w:rFonts w:ascii="Arial" w:hAnsi="Arial" w:cs="Arial"/>
                <w:b/>
              </w:rPr>
              <w:t>–</w:t>
            </w:r>
            <w:r w:rsidR="00C70F4E">
              <w:rPr>
                <w:rFonts w:ascii="Arial" w:hAnsi="Arial" w:cs="Arial"/>
                <w:b/>
                <w:bCs/>
                <w:sz w:val="20"/>
                <w:szCs w:val="20"/>
              </w:rPr>
              <w:t>INFORMATIKA</w:t>
            </w:r>
          </w:p>
        </w:tc>
      </w:tr>
      <w:tr w:rsidR="00C70F4E" w:rsidRPr="00D7384F" w:rsidTr="009B2AF2">
        <w:trPr>
          <w:trHeight w:val="1284"/>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CILJEVI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Poticanje razvoja istraživačkog rada i kritičkog mišljenja. Proširenje grad</w:t>
            </w:r>
            <w:r>
              <w:rPr>
                <w:rFonts w:ascii="Arial" w:hAnsi="Arial" w:cs="Arial"/>
                <w:sz w:val="20"/>
                <w:szCs w:val="20"/>
              </w:rPr>
              <w:t>iva redovne nastave informatike i koorelacija s ostalim predmetima prirodoslovlja</w:t>
            </w:r>
          </w:p>
          <w:p w:rsidR="00C70F4E" w:rsidRDefault="00C70F4E" w:rsidP="009B2AF2">
            <w:pPr>
              <w:rPr>
                <w:rFonts w:ascii="Arial" w:hAnsi="Arial" w:cs="Arial"/>
                <w:sz w:val="20"/>
                <w:szCs w:val="20"/>
              </w:rPr>
            </w:pPr>
            <w:r w:rsidRPr="00D7384F">
              <w:rPr>
                <w:rFonts w:ascii="Arial" w:hAnsi="Arial" w:cs="Arial"/>
                <w:sz w:val="20"/>
                <w:szCs w:val="20"/>
              </w:rPr>
              <w:t xml:space="preserve">Osposobljavanje učenika za promatranje i upoznavanje Priprema učenika za sudjelovanje na natjecanjima iz </w:t>
            </w:r>
            <w:r>
              <w:rPr>
                <w:rFonts w:ascii="Arial" w:hAnsi="Arial" w:cs="Arial"/>
                <w:sz w:val="20"/>
                <w:szCs w:val="20"/>
              </w:rPr>
              <w:t>informatike</w:t>
            </w:r>
            <w:r w:rsidRPr="00D7384F">
              <w:rPr>
                <w:rFonts w:ascii="Arial" w:hAnsi="Arial" w:cs="Arial"/>
                <w:sz w:val="20"/>
                <w:szCs w:val="20"/>
              </w:rPr>
              <w:t xml:space="preserve"> na školskoj, županijskoj i državnoj razini.</w:t>
            </w:r>
          </w:p>
          <w:p w:rsidR="008A28FA" w:rsidRPr="00D7384F" w:rsidRDefault="008A28FA" w:rsidP="009B2AF2">
            <w:pPr>
              <w:rPr>
                <w:rFonts w:ascii="Arial" w:hAnsi="Arial" w:cs="Arial"/>
                <w:sz w:val="20"/>
                <w:szCs w:val="20"/>
              </w:rPr>
            </w:pPr>
            <w:r>
              <w:rPr>
                <w:rFonts w:ascii="Arial" w:hAnsi="Arial" w:cs="Arial"/>
                <w:sz w:val="20"/>
                <w:szCs w:val="20"/>
              </w:rPr>
              <w:t>Osnovne naredbe za robotiku.</w:t>
            </w:r>
          </w:p>
          <w:p w:rsidR="00C70F4E" w:rsidRPr="00D7384F" w:rsidRDefault="00C70F4E" w:rsidP="009B2AF2">
            <w:pPr>
              <w:rPr>
                <w:rFonts w:ascii="Arial" w:hAnsi="Arial" w:cs="Arial"/>
                <w:sz w:val="20"/>
                <w:szCs w:val="20"/>
              </w:rPr>
            </w:pPr>
          </w:p>
        </w:tc>
      </w:tr>
      <w:tr w:rsidR="00C70F4E" w:rsidRPr="00D7384F" w:rsidTr="009B2AF2">
        <w:trPr>
          <w:trHeight w:val="878"/>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NAMJENA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C70F4E" w:rsidRDefault="00C70F4E" w:rsidP="009B2AF2">
            <w:pPr>
              <w:rPr>
                <w:rFonts w:ascii="Arial" w:hAnsi="Arial" w:cs="Arial"/>
                <w:sz w:val="20"/>
                <w:szCs w:val="20"/>
              </w:rPr>
            </w:pPr>
            <w:r w:rsidRPr="00D7384F">
              <w:rPr>
                <w:rFonts w:ascii="Arial" w:hAnsi="Arial" w:cs="Arial"/>
                <w:sz w:val="20"/>
                <w:szCs w:val="20"/>
              </w:rPr>
              <w:t xml:space="preserve">Program je namijenjen svim učenicima gimnazije koji pokazuju veći interes za proučavanje </w:t>
            </w:r>
            <w:r>
              <w:rPr>
                <w:rFonts w:ascii="Arial" w:hAnsi="Arial" w:cs="Arial"/>
                <w:sz w:val="20"/>
                <w:szCs w:val="20"/>
              </w:rPr>
              <w:t>informatike</w:t>
            </w:r>
          </w:p>
          <w:p w:rsidR="00C70F4E" w:rsidRPr="00D7384F" w:rsidRDefault="00C70F4E" w:rsidP="009B2AF2">
            <w:pPr>
              <w:rPr>
                <w:rFonts w:ascii="Arial" w:hAnsi="Arial" w:cs="Arial"/>
                <w:b/>
                <w:sz w:val="20"/>
                <w:szCs w:val="20"/>
              </w:rPr>
            </w:pPr>
            <w:r>
              <w:rPr>
                <w:rFonts w:ascii="Arial" w:hAnsi="Arial" w:cs="Arial"/>
                <w:sz w:val="20"/>
                <w:szCs w:val="20"/>
              </w:rPr>
              <w:t>U program bi se intepolirala i robotika, osnove arduina</w:t>
            </w:r>
          </w:p>
        </w:tc>
      </w:tr>
      <w:tr w:rsidR="00C70F4E" w:rsidRPr="00D7384F" w:rsidTr="009B2AF2">
        <w:trPr>
          <w:trHeight w:val="1273"/>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TROŠKOVNIK</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Troškovi se odnose na korišteni papir i fotokopiranje, a te troškove snosi škola.</w:t>
            </w:r>
          </w:p>
        </w:tc>
      </w:tr>
      <w:tr w:rsidR="00C70F4E" w:rsidRPr="00D7384F" w:rsidTr="009B2AF2">
        <w:trPr>
          <w:trHeight w:val="1435"/>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NAČIN REALIZACIJE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tabs>
                <w:tab w:val="left" w:pos="4800"/>
                <w:tab w:val="left" w:pos="5445"/>
              </w:tabs>
              <w:rPr>
                <w:rFonts w:ascii="Arial" w:hAnsi="Arial" w:cs="Arial"/>
                <w:sz w:val="20"/>
                <w:szCs w:val="20"/>
              </w:rPr>
            </w:pPr>
          </w:p>
          <w:p w:rsidR="00C70F4E" w:rsidRDefault="00C70F4E" w:rsidP="009B2AF2">
            <w:pPr>
              <w:tabs>
                <w:tab w:val="left" w:pos="4800"/>
                <w:tab w:val="left" w:pos="5445"/>
              </w:tabs>
              <w:rPr>
                <w:rFonts w:ascii="Arial" w:hAnsi="Arial" w:cs="Arial"/>
                <w:sz w:val="20"/>
                <w:szCs w:val="20"/>
              </w:rPr>
            </w:pPr>
            <w:r w:rsidRPr="00D7384F">
              <w:rPr>
                <w:rFonts w:ascii="Arial" w:hAnsi="Arial" w:cs="Arial"/>
                <w:sz w:val="20"/>
                <w:szCs w:val="20"/>
              </w:rPr>
              <w:t>Dodatna nastava se organizira kroz grupni i individualni rad s učenicima prvih i drugih</w:t>
            </w:r>
            <w:r>
              <w:rPr>
                <w:rFonts w:ascii="Arial" w:hAnsi="Arial" w:cs="Arial"/>
                <w:sz w:val="20"/>
                <w:szCs w:val="20"/>
              </w:rPr>
              <w:t xml:space="preserve">, te trećih i četvrtih </w:t>
            </w:r>
            <w:r w:rsidRPr="00D7384F">
              <w:rPr>
                <w:rFonts w:ascii="Arial" w:hAnsi="Arial" w:cs="Arial"/>
                <w:sz w:val="20"/>
                <w:szCs w:val="20"/>
              </w:rPr>
              <w:t xml:space="preserve"> razreda metodama istraživanja, razgovora, izlaganja i rada na tekstu.</w:t>
            </w:r>
          </w:p>
          <w:p w:rsidR="00C70F4E" w:rsidRPr="003832EC" w:rsidRDefault="00C70F4E" w:rsidP="009B2AF2">
            <w:pPr>
              <w:pStyle w:val="Naslov3"/>
              <w:shd w:val="clear" w:color="auto" w:fill="FFFFFF"/>
              <w:spacing w:before="0" w:after="0"/>
              <w:rPr>
                <w:b w:val="0"/>
                <w:bCs w:val="0"/>
                <w:sz w:val="20"/>
                <w:szCs w:val="20"/>
              </w:rPr>
            </w:pPr>
            <w:bookmarkStart w:id="70" w:name="_Toc462139659"/>
            <w:r w:rsidRPr="003832EC">
              <w:rPr>
                <w:b w:val="0"/>
                <w:bCs w:val="0"/>
                <w:sz w:val="20"/>
                <w:szCs w:val="20"/>
              </w:rPr>
              <w:t>Suradnja s Domom tehnike Osijek,</w:t>
            </w:r>
            <w:r w:rsidR="001521ED">
              <w:rPr>
                <w:b w:val="0"/>
                <w:bCs w:val="0"/>
                <w:sz w:val="20"/>
                <w:szCs w:val="20"/>
              </w:rPr>
              <w:t xml:space="preserve"> Odjelom za matematiku,</w:t>
            </w:r>
            <w:r w:rsidRPr="003832EC">
              <w:rPr>
                <w:b w:val="0"/>
                <w:bCs w:val="0"/>
                <w:sz w:val="20"/>
                <w:szCs w:val="20"/>
              </w:rPr>
              <w:t xml:space="preserve"> Ekonomskim fakultetom  Osijek(Poslovna informatika), Elekt</w:t>
            </w:r>
            <w:r w:rsidR="00E54363">
              <w:rPr>
                <w:b w:val="0"/>
                <w:bCs w:val="0"/>
                <w:sz w:val="20"/>
                <w:szCs w:val="20"/>
              </w:rPr>
              <w:t xml:space="preserve">rotehničkim Fakultetom Osijek, </w:t>
            </w:r>
            <w:r w:rsidRPr="003832EC">
              <w:rPr>
                <w:b w:val="0"/>
                <w:bCs w:val="0"/>
                <w:sz w:val="20"/>
                <w:szCs w:val="20"/>
              </w:rPr>
              <w:t>Poduzetničkim inkub</w:t>
            </w:r>
            <w:r w:rsidR="00E54363">
              <w:rPr>
                <w:b w:val="0"/>
                <w:bCs w:val="0"/>
                <w:sz w:val="20"/>
                <w:szCs w:val="20"/>
              </w:rPr>
              <w:t xml:space="preserve">atorom, Filozofskim fakultetom </w:t>
            </w:r>
            <w:r w:rsidRPr="003832EC">
              <w:rPr>
                <w:b w:val="0"/>
                <w:bCs w:val="0"/>
                <w:sz w:val="20"/>
                <w:szCs w:val="20"/>
              </w:rPr>
              <w:t>te s</w:t>
            </w:r>
            <w:r w:rsidR="0096750B">
              <w:rPr>
                <w:b w:val="0"/>
                <w:bCs w:val="0"/>
                <w:sz w:val="20"/>
                <w:szCs w:val="20"/>
              </w:rPr>
              <w:t>a</w:t>
            </w:r>
            <w:r w:rsidRPr="003832EC">
              <w:rPr>
                <w:b w:val="0"/>
                <w:bCs w:val="0"/>
                <w:sz w:val="20"/>
                <w:szCs w:val="20"/>
              </w:rPr>
              <w:t xml:space="preserve"> softverskim firmama </w:t>
            </w:r>
            <w:hyperlink r:id="rId14" w:tgtFrame="_blank" w:history="1">
              <w:r w:rsidRPr="003832EC">
                <w:rPr>
                  <w:b w:val="0"/>
                  <w:bCs w:val="0"/>
                  <w:sz w:val="20"/>
                  <w:szCs w:val="20"/>
                </w:rPr>
                <w:t>Osijek Software City</w:t>
              </w:r>
              <w:bookmarkEnd w:id="70"/>
            </w:hyperlink>
          </w:p>
          <w:p w:rsidR="00C70F4E" w:rsidRPr="00D7384F" w:rsidRDefault="00C70F4E" w:rsidP="009B2AF2">
            <w:pPr>
              <w:tabs>
                <w:tab w:val="left" w:pos="4800"/>
                <w:tab w:val="left" w:pos="5445"/>
              </w:tabs>
              <w:rPr>
                <w:rFonts w:ascii="Arial" w:hAnsi="Arial" w:cs="Arial"/>
                <w:sz w:val="20"/>
                <w:szCs w:val="20"/>
              </w:rPr>
            </w:pPr>
          </w:p>
        </w:tc>
      </w:tr>
      <w:tr w:rsidR="00C70F4E" w:rsidRPr="00D7384F" w:rsidTr="009B2AF2">
        <w:trPr>
          <w:trHeight w:val="988"/>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VREMENIK AKTIVNOSTI</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Od rujna do lipnja školske godine 20</w:t>
            </w:r>
            <w:r w:rsidR="00675A39">
              <w:rPr>
                <w:rFonts w:ascii="Arial" w:hAnsi="Arial" w:cs="Arial"/>
                <w:sz w:val="20"/>
                <w:szCs w:val="20"/>
              </w:rPr>
              <w:t>20</w:t>
            </w:r>
            <w:r w:rsidR="0096750B">
              <w:rPr>
                <w:rFonts w:ascii="Arial" w:hAnsi="Arial" w:cs="Arial"/>
                <w:sz w:val="20"/>
                <w:szCs w:val="20"/>
              </w:rPr>
              <w:t>./2</w:t>
            </w:r>
            <w:r w:rsidR="00675A39">
              <w:rPr>
                <w:rFonts w:ascii="Arial" w:hAnsi="Arial" w:cs="Arial"/>
                <w:sz w:val="20"/>
                <w:szCs w:val="20"/>
              </w:rPr>
              <w:t>1</w:t>
            </w:r>
            <w:r w:rsidR="00775A83">
              <w:rPr>
                <w:rFonts w:ascii="Arial" w:hAnsi="Arial" w:cs="Arial"/>
                <w:sz w:val="20"/>
                <w:szCs w:val="20"/>
              </w:rPr>
              <w:t>.</w:t>
            </w:r>
          </w:p>
          <w:p w:rsidR="00C70F4E" w:rsidRDefault="00C70F4E" w:rsidP="009B2AF2">
            <w:pPr>
              <w:numPr>
                <w:ilvl w:val="0"/>
                <w:numId w:val="1"/>
              </w:numPr>
              <w:rPr>
                <w:rFonts w:ascii="Arial" w:hAnsi="Arial" w:cs="Arial"/>
                <w:sz w:val="20"/>
                <w:szCs w:val="20"/>
              </w:rPr>
            </w:pPr>
            <w:r>
              <w:rPr>
                <w:rFonts w:ascii="Arial" w:hAnsi="Arial" w:cs="Arial"/>
                <w:sz w:val="20"/>
                <w:szCs w:val="20"/>
              </w:rPr>
              <w:t>Subotama</w:t>
            </w:r>
          </w:p>
          <w:p w:rsidR="00C70F4E" w:rsidRPr="0017729A" w:rsidRDefault="00C70F4E" w:rsidP="009B2AF2">
            <w:pPr>
              <w:numPr>
                <w:ilvl w:val="0"/>
                <w:numId w:val="1"/>
              </w:numPr>
              <w:rPr>
                <w:rFonts w:ascii="Arial" w:hAnsi="Arial" w:cs="Arial"/>
                <w:sz w:val="20"/>
                <w:szCs w:val="20"/>
              </w:rPr>
            </w:pPr>
            <w:r>
              <w:rPr>
                <w:rFonts w:ascii="Arial" w:hAnsi="Arial" w:cs="Arial"/>
                <w:sz w:val="20"/>
                <w:szCs w:val="20"/>
              </w:rPr>
              <w:t>Danima u vrijeme za aktivnosti</w:t>
            </w:r>
          </w:p>
          <w:p w:rsidR="00C70F4E" w:rsidRPr="00D7384F" w:rsidRDefault="00C70F4E" w:rsidP="009B2AF2">
            <w:pPr>
              <w:rPr>
                <w:rFonts w:ascii="Arial" w:hAnsi="Arial" w:cs="Arial"/>
                <w:b/>
                <w:sz w:val="20"/>
                <w:szCs w:val="20"/>
              </w:rPr>
            </w:pPr>
          </w:p>
        </w:tc>
      </w:tr>
      <w:tr w:rsidR="00C70F4E" w:rsidRPr="00D7384F" w:rsidTr="009B2AF2">
        <w:trPr>
          <w:trHeight w:val="1656"/>
        </w:trPr>
        <w:tc>
          <w:tcPr>
            <w:tcW w:w="2029" w:type="dxa"/>
            <w:tcBorders>
              <w:top w:val="single" w:sz="4" w:space="0" w:color="000000"/>
              <w:left w:val="single" w:sz="4" w:space="0" w:color="000000"/>
              <w:bottom w:val="single" w:sz="4" w:space="0" w:color="000000"/>
              <w:right w:val="single" w:sz="4" w:space="0" w:color="000000"/>
            </w:tcBorders>
            <w:vAlign w:val="center"/>
          </w:tcPr>
          <w:p w:rsidR="00C70F4E" w:rsidRPr="00D7384F" w:rsidRDefault="00C70F4E" w:rsidP="009B2AF2">
            <w:pPr>
              <w:rPr>
                <w:rFonts w:ascii="Arial" w:hAnsi="Arial" w:cs="Arial"/>
                <w:sz w:val="20"/>
                <w:szCs w:val="20"/>
              </w:rPr>
            </w:pPr>
            <w:r w:rsidRPr="00D7384F">
              <w:rPr>
                <w:rFonts w:ascii="Arial" w:hAnsi="Arial" w:cs="Arial"/>
                <w:sz w:val="20"/>
                <w:szCs w:val="20"/>
              </w:rPr>
              <w:t>NAČIN VREDNOVANJA I NAČIN KORIŠTENJA REZULTATA VREDNOVANJA</w:t>
            </w:r>
          </w:p>
        </w:tc>
        <w:tc>
          <w:tcPr>
            <w:tcW w:w="7826" w:type="dxa"/>
            <w:tcBorders>
              <w:top w:val="single" w:sz="4" w:space="0" w:color="000000"/>
              <w:left w:val="single" w:sz="4" w:space="0" w:color="000000"/>
              <w:bottom w:val="single" w:sz="4" w:space="0" w:color="000000"/>
              <w:right w:val="single" w:sz="4" w:space="0" w:color="000000"/>
            </w:tcBorders>
          </w:tcPr>
          <w:p w:rsidR="00C70F4E" w:rsidRPr="00D7384F" w:rsidRDefault="00C70F4E" w:rsidP="009B2AF2">
            <w:pPr>
              <w:rPr>
                <w:rFonts w:ascii="Arial" w:hAnsi="Arial" w:cs="Arial"/>
                <w:b/>
                <w:sz w:val="20"/>
                <w:szCs w:val="20"/>
              </w:rPr>
            </w:pPr>
          </w:p>
          <w:p w:rsidR="00C70F4E" w:rsidRPr="00D7384F" w:rsidRDefault="00C70F4E" w:rsidP="009B2AF2">
            <w:pPr>
              <w:rPr>
                <w:rFonts w:ascii="Arial" w:hAnsi="Arial" w:cs="Arial"/>
                <w:sz w:val="20"/>
                <w:szCs w:val="20"/>
              </w:rPr>
            </w:pPr>
          </w:p>
          <w:p w:rsidR="00C70F4E" w:rsidRPr="00D7384F" w:rsidRDefault="00C70F4E" w:rsidP="009B2AF2">
            <w:pPr>
              <w:rPr>
                <w:rFonts w:ascii="Arial" w:hAnsi="Arial" w:cs="Arial"/>
                <w:sz w:val="20"/>
                <w:szCs w:val="20"/>
              </w:rPr>
            </w:pPr>
            <w:r w:rsidRPr="00D7384F">
              <w:rPr>
                <w:rFonts w:ascii="Arial" w:hAnsi="Arial" w:cs="Arial"/>
                <w:sz w:val="20"/>
                <w:szCs w:val="20"/>
              </w:rPr>
              <w:t>Način se provodi anketama radi uvida u interes za provedene aktivnosti, po broju uključenih i zainteresiranih sudionika, povratnim informacijama učenika, rezultatima na natjecanju i redovnoj nastavi.</w:t>
            </w:r>
          </w:p>
        </w:tc>
      </w:tr>
    </w:tbl>
    <w:p w:rsidR="00C70F4E" w:rsidRPr="0017729A" w:rsidRDefault="00C70F4E" w:rsidP="00C70F4E"/>
    <w:p w:rsidR="00524A6D" w:rsidRPr="00524A6D" w:rsidRDefault="00524A6D" w:rsidP="0053752F">
      <w:pPr>
        <w:pStyle w:val="Naslov1"/>
        <w:tabs>
          <w:tab w:val="right" w:leader="dot" w:pos="9639"/>
        </w:tabs>
        <w:ind w:right="991"/>
        <w:rPr>
          <w:rFonts w:ascii="Times New Roman" w:eastAsia="MS Mincho" w:hAnsi="Times New Roman"/>
          <w:b w:val="0"/>
          <w:bCs w:val="0"/>
          <w:sz w:val="28"/>
        </w:rPr>
        <w:sectPr w:rsidR="00524A6D" w:rsidRPr="00524A6D" w:rsidSect="00DC587F">
          <w:footerReference w:type="even" r:id="rId15"/>
          <w:footerReference w:type="default" r:id="rId16"/>
          <w:type w:val="nextColumn"/>
          <w:pgSz w:w="11906" w:h="16838"/>
          <w:pgMar w:top="851" w:right="567" w:bottom="567" w:left="851" w:header="709" w:footer="709" w:gutter="567"/>
          <w:cols w:space="708"/>
          <w:docGrid w:linePitch="360"/>
        </w:sectPr>
      </w:pPr>
      <w:bookmarkStart w:id="71" w:name="_Toc53825365"/>
      <w:bookmarkStart w:id="72" w:name="_Toc72164870"/>
      <w:bookmarkStart w:id="73" w:name="_Toc82962135"/>
      <w:bookmarkStart w:id="74" w:name="_Toc82962412"/>
      <w:bookmarkStart w:id="75" w:name="_Toc272010749"/>
      <w:bookmarkStart w:id="76" w:name="_Toc303762513"/>
      <w:bookmarkStart w:id="77" w:name="_Toc335084320"/>
      <w:bookmarkStart w:id="78" w:name="_Toc366539343"/>
      <w:bookmarkStart w:id="79" w:name="_Toc398854388"/>
      <w:bookmarkStart w:id="80" w:name="_Toc399142149"/>
      <w:bookmarkStart w:id="81" w:name="_Toc399142496"/>
      <w:bookmarkStart w:id="82" w:name="_Toc399588942"/>
      <w:bookmarkStart w:id="83" w:name="_Toc42825574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2"/>
      <w:bookmarkEnd w:id="23"/>
    </w:p>
    <w:p w:rsidR="00864AB3" w:rsidRDefault="00864AB3" w:rsidP="00D644C5">
      <w:pPr>
        <w:pStyle w:val="Naslov1"/>
        <w:numPr>
          <w:ilvl w:val="0"/>
          <w:numId w:val="23"/>
        </w:numPr>
      </w:pPr>
      <w:bookmarkStart w:id="84" w:name="_Toc398854389"/>
      <w:bookmarkStart w:id="85" w:name="_Toc399140554"/>
      <w:bookmarkStart w:id="86" w:name="_Toc399142150"/>
      <w:bookmarkStart w:id="87" w:name="_Toc399142497"/>
      <w:bookmarkStart w:id="88" w:name="_Toc399588943"/>
      <w:bookmarkStart w:id="89" w:name="_Toc428255743"/>
      <w:bookmarkStart w:id="90" w:name="_Toc462139660"/>
      <w:bookmarkStart w:id="91" w:name="_Toc53825369"/>
      <w:bookmarkStart w:id="92" w:name="_Toc72164874"/>
      <w:bookmarkStart w:id="93" w:name="_Toc82962138"/>
      <w:bookmarkStart w:id="94" w:name="_Toc82962415"/>
      <w:bookmarkStart w:id="95" w:name="_Toc115541763"/>
      <w:bookmarkStart w:id="96" w:name="_Toc177797489"/>
      <w:bookmarkStart w:id="97" w:name="_Toc208666807"/>
      <w:bookmarkStart w:id="98" w:name="_Toc241468977"/>
      <w:bookmarkStart w:id="99" w:name="_Toc241492897"/>
      <w:bookmarkStart w:id="100" w:name="_Toc241570550"/>
      <w:bookmarkStart w:id="101" w:name="_Toc242239656"/>
      <w:bookmarkStart w:id="102" w:name="_Toc272010753"/>
      <w:bookmarkStart w:id="103" w:name="_Toc303762517"/>
      <w:bookmarkStart w:id="104" w:name="_Toc335084324"/>
      <w:bookmarkStart w:id="105" w:name="_Toc366539347"/>
      <w:bookmarkEnd w:id="71"/>
      <w:bookmarkEnd w:id="72"/>
      <w:bookmarkEnd w:id="73"/>
      <w:bookmarkEnd w:id="74"/>
      <w:bookmarkEnd w:id="75"/>
      <w:bookmarkEnd w:id="76"/>
      <w:bookmarkEnd w:id="77"/>
      <w:bookmarkEnd w:id="78"/>
      <w:bookmarkEnd w:id="79"/>
      <w:bookmarkEnd w:id="80"/>
      <w:bookmarkEnd w:id="81"/>
      <w:bookmarkEnd w:id="82"/>
      <w:bookmarkEnd w:id="83"/>
      <w:r w:rsidRPr="00864AB3">
        <w:t>DODATNA NASTAVA</w:t>
      </w:r>
      <w:bookmarkEnd w:id="84"/>
      <w:bookmarkEnd w:id="85"/>
      <w:bookmarkEnd w:id="86"/>
      <w:bookmarkEnd w:id="87"/>
      <w:bookmarkEnd w:id="88"/>
      <w:bookmarkEnd w:id="89"/>
      <w:bookmarkEnd w:id="90"/>
    </w:p>
    <w:p w:rsidR="00F85A01" w:rsidRDefault="00F85A01" w:rsidP="00F85A01"/>
    <w:p w:rsidR="00F85A01" w:rsidRDefault="00F85A01" w:rsidP="00F85A01">
      <w:r>
        <w:t>U III. gimnaziji može se realizirati 2</w:t>
      </w:r>
      <w:r w:rsidR="007B276D">
        <w:t>2</w:t>
      </w:r>
      <w:r>
        <w:t xml:space="preserve"> sat</w:t>
      </w:r>
      <w:r w:rsidR="007B276D">
        <w:t>a</w:t>
      </w:r>
      <w:r>
        <w:t xml:space="preserve"> dopunske i dodatne nastave. Sati su raspodijeljeni na slijedeći način:</w:t>
      </w:r>
    </w:p>
    <w:p w:rsidR="00475384" w:rsidRDefault="00475384" w:rsidP="00F85A01"/>
    <w:p w:rsidR="00F24CD8" w:rsidRDefault="00F24CD8" w:rsidP="00F85A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17"/>
        <w:gridCol w:w="1385"/>
        <w:gridCol w:w="2977"/>
        <w:gridCol w:w="2801"/>
      </w:tblGrid>
      <w:tr w:rsidR="00C53A58" w:rsidTr="002B4A08">
        <w:tc>
          <w:tcPr>
            <w:tcW w:w="675" w:type="dxa"/>
            <w:vMerge w:val="restart"/>
            <w:shd w:val="clear" w:color="auto" w:fill="auto"/>
          </w:tcPr>
          <w:p w:rsidR="00C53A58" w:rsidRDefault="00C53A58" w:rsidP="002B4A08">
            <w:r>
              <w:t>Broj</w:t>
            </w:r>
          </w:p>
          <w:p w:rsidR="00C53A58" w:rsidRDefault="00C53A58" w:rsidP="002B4A08"/>
        </w:tc>
        <w:tc>
          <w:tcPr>
            <w:tcW w:w="2017" w:type="dxa"/>
            <w:vMerge w:val="restart"/>
            <w:shd w:val="clear" w:color="auto" w:fill="auto"/>
          </w:tcPr>
          <w:p w:rsidR="00C53A58" w:rsidRDefault="00C53A58" w:rsidP="002B4A08">
            <w:r>
              <w:t>Predmet</w:t>
            </w:r>
          </w:p>
        </w:tc>
        <w:tc>
          <w:tcPr>
            <w:tcW w:w="1385" w:type="dxa"/>
            <w:vMerge w:val="restart"/>
            <w:shd w:val="clear" w:color="auto" w:fill="auto"/>
          </w:tcPr>
          <w:p w:rsidR="00C53A58" w:rsidRDefault="00C53A58" w:rsidP="002B4A08">
            <w:r>
              <w:t>Ukupno</w:t>
            </w:r>
          </w:p>
        </w:tc>
        <w:tc>
          <w:tcPr>
            <w:tcW w:w="2977" w:type="dxa"/>
            <w:shd w:val="clear" w:color="auto" w:fill="auto"/>
          </w:tcPr>
          <w:p w:rsidR="00C53A58" w:rsidRDefault="00C53A58" w:rsidP="002B4A08">
            <w:pPr>
              <w:jc w:val="center"/>
            </w:pPr>
            <w:r>
              <w:t>½ razredi</w:t>
            </w:r>
          </w:p>
        </w:tc>
        <w:tc>
          <w:tcPr>
            <w:tcW w:w="2801" w:type="dxa"/>
            <w:shd w:val="clear" w:color="auto" w:fill="auto"/>
          </w:tcPr>
          <w:p w:rsidR="00C53A58" w:rsidRDefault="00C53A58" w:rsidP="002B4A08">
            <w:pPr>
              <w:jc w:val="center"/>
            </w:pPr>
            <w:r>
              <w:t>¾ razredi</w:t>
            </w:r>
          </w:p>
        </w:tc>
      </w:tr>
      <w:tr w:rsidR="00C53A58" w:rsidTr="002B4A08">
        <w:tc>
          <w:tcPr>
            <w:tcW w:w="675" w:type="dxa"/>
            <w:vMerge/>
            <w:shd w:val="clear" w:color="auto" w:fill="auto"/>
          </w:tcPr>
          <w:p w:rsidR="00C53A58" w:rsidRDefault="00C53A58" w:rsidP="002B4A08"/>
        </w:tc>
        <w:tc>
          <w:tcPr>
            <w:tcW w:w="2017" w:type="dxa"/>
            <w:vMerge/>
            <w:shd w:val="clear" w:color="auto" w:fill="auto"/>
          </w:tcPr>
          <w:p w:rsidR="00C53A58" w:rsidRDefault="00C53A58" w:rsidP="002B4A08"/>
        </w:tc>
        <w:tc>
          <w:tcPr>
            <w:tcW w:w="1385" w:type="dxa"/>
            <w:vMerge/>
            <w:shd w:val="clear" w:color="auto" w:fill="auto"/>
          </w:tcPr>
          <w:p w:rsidR="00C53A58" w:rsidRDefault="00C53A58" w:rsidP="002B4A08"/>
        </w:tc>
        <w:tc>
          <w:tcPr>
            <w:tcW w:w="2977" w:type="dxa"/>
            <w:shd w:val="clear" w:color="auto" w:fill="auto"/>
          </w:tcPr>
          <w:p w:rsidR="00C53A58" w:rsidRDefault="00C53A58" w:rsidP="002B4A08">
            <w:r>
              <w:t>Dopunska/Dodatna</w:t>
            </w:r>
          </w:p>
        </w:tc>
        <w:tc>
          <w:tcPr>
            <w:tcW w:w="2801" w:type="dxa"/>
            <w:shd w:val="clear" w:color="auto" w:fill="auto"/>
          </w:tcPr>
          <w:p w:rsidR="00C53A58" w:rsidRDefault="00C53A58" w:rsidP="002B4A08">
            <w:r>
              <w:t>Dopunska/Dodatna</w:t>
            </w:r>
          </w:p>
        </w:tc>
      </w:tr>
      <w:tr w:rsidR="007B276D" w:rsidTr="002B4A08">
        <w:tc>
          <w:tcPr>
            <w:tcW w:w="675" w:type="dxa"/>
            <w:shd w:val="clear" w:color="auto" w:fill="auto"/>
          </w:tcPr>
          <w:p w:rsidR="007B276D" w:rsidRDefault="007B276D" w:rsidP="007B276D">
            <w:r>
              <w:t>1.</w:t>
            </w:r>
          </w:p>
        </w:tc>
        <w:tc>
          <w:tcPr>
            <w:tcW w:w="2017" w:type="dxa"/>
            <w:shd w:val="clear" w:color="auto" w:fill="auto"/>
          </w:tcPr>
          <w:p w:rsidR="007B276D" w:rsidRDefault="007B276D" w:rsidP="007B276D">
            <w:r>
              <w:t>Matematika</w:t>
            </w:r>
          </w:p>
        </w:tc>
        <w:tc>
          <w:tcPr>
            <w:tcW w:w="1385" w:type="dxa"/>
            <w:shd w:val="clear" w:color="auto" w:fill="auto"/>
          </w:tcPr>
          <w:p w:rsidR="007B276D" w:rsidRDefault="007B276D" w:rsidP="007B276D">
            <w:r>
              <w:t>6</w:t>
            </w:r>
          </w:p>
        </w:tc>
        <w:tc>
          <w:tcPr>
            <w:tcW w:w="2977" w:type="dxa"/>
            <w:shd w:val="clear" w:color="auto" w:fill="auto"/>
          </w:tcPr>
          <w:p w:rsidR="007B276D" w:rsidRDefault="007B276D" w:rsidP="007B276D">
            <w:r>
              <w:t>3</w:t>
            </w:r>
          </w:p>
        </w:tc>
        <w:tc>
          <w:tcPr>
            <w:tcW w:w="2801" w:type="dxa"/>
            <w:shd w:val="clear" w:color="auto" w:fill="auto"/>
          </w:tcPr>
          <w:p w:rsidR="007B276D" w:rsidRDefault="007B276D" w:rsidP="007B276D">
            <w:r>
              <w:t>3</w:t>
            </w:r>
          </w:p>
        </w:tc>
      </w:tr>
      <w:tr w:rsidR="007B276D" w:rsidTr="002B4A08">
        <w:tc>
          <w:tcPr>
            <w:tcW w:w="675" w:type="dxa"/>
            <w:shd w:val="clear" w:color="auto" w:fill="auto"/>
          </w:tcPr>
          <w:p w:rsidR="007B276D" w:rsidRDefault="007B276D" w:rsidP="007B276D">
            <w:r>
              <w:t>2.</w:t>
            </w:r>
          </w:p>
        </w:tc>
        <w:tc>
          <w:tcPr>
            <w:tcW w:w="2017" w:type="dxa"/>
            <w:shd w:val="clear" w:color="auto" w:fill="auto"/>
          </w:tcPr>
          <w:p w:rsidR="007B276D" w:rsidRDefault="007B276D" w:rsidP="007B276D">
            <w:r>
              <w:t>hrvatski jezik</w:t>
            </w:r>
          </w:p>
        </w:tc>
        <w:tc>
          <w:tcPr>
            <w:tcW w:w="1385" w:type="dxa"/>
            <w:shd w:val="clear" w:color="auto" w:fill="auto"/>
          </w:tcPr>
          <w:p w:rsidR="007B276D" w:rsidRDefault="007B276D" w:rsidP="007B276D">
            <w:r>
              <w:t>2</w:t>
            </w:r>
          </w:p>
        </w:tc>
        <w:tc>
          <w:tcPr>
            <w:tcW w:w="2977" w:type="dxa"/>
            <w:shd w:val="clear" w:color="auto" w:fill="auto"/>
          </w:tcPr>
          <w:p w:rsidR="007B276D" w:rsidRDefault="007B276D" w:rsidP="007B276D">
            <w:r>
              <w:t>0</w:t>
            </w:r>
          </w:p>
        </w:tc>
        <w:tc>
          <w:tcPr>
            <w:tcW w:w="2801" w:type="dxa"/>
            <w:shd w:val="clear" w:color="auto" w:fill="auto"/>
          </w:tcPr>
          <w:p w:rsidR="007B276D" w:rsidRDefault="007B276D" w:rsidP="007B276D">
            <w:r>
              <w:t>2</w:t>
            </w:r>
          </w:p>
        </w:tc>
      </w:tr>
      <w:tr w:rsidR="007B276D" w:rsidTr="002B4A08">
        <w:tc>
          <w:tcPr>
            <w:tcW w:w="675" w:type="dxa"/>
            <w:shd w:val="clear" w:color="auto" w:fill="auto"/>
          </w:tcPr>
          <w:p w:rsidR="007B276D" w:rsidRDefault="007B276D" w:rsidP="007B276D">
            <w:r>
              <w:t xml:space="preserve">3. </w:t>
            </w:r>
          </w:p>
        </w:tc>
        <w:tc>
          <w:tcPr>
            <w:tcW w:w="2017" w:type="dxa"/>
            <w:shd w:val="clear" w:color="auto" w:fill="auto"/>
          </w:tcPr>
          <w:p w:rsidR="007B276D" w:rsidRDefault="007B276D" w:rsidP="007B276D">
            <w:r>
              <w:t>engleski jezik</w:t>
            </w:r>
          </w:p>
        </w:tc>
        <w:tc>
          <w:tcPr>
            <w:tcW w:w="1385" w:type="dxa"/>
            <w:shd w:val="clear" w:color="auto" w:fill="auto"/>
          </w:tcPr>
          <w:p w:rsidR="007B276D" w:rsidRDefault="007B276D" w:rsidP="007B276D">
            <w:r>
              <w:t>7</w:t>
            </w:r>
          </w:p>
        </w:tc>
        <w:tc>
          <w:tcPr>
            <w:tcW w:w="2977" w:type="dxa"/>
            <w:shd w:val="clear" w:color="auto" w:fill="auto"/>
          </w:tcPr>
          <w:p w:rsidR="007B276D" w:rsidRDefault="007B276D" w:rsidP="007B276D">
            <w:r>
              <w:t>3</w:t>
            </w:r>
          </w:p>
        </w:tc>
        <w:tc>
          <w:tcPr>
            <w:tcW w:w="2801" w:type="dxa"/>
            <w:shd w:val="clear" w:color="auto" w:fill="auto"/>
          </w:tcPr>
          <w:p w:rsidR="007B276D" w:rsidRDefault="007B276D" w:rsidP="007B276D">
            <w:r>
              <w:t>4</w:t>
            </w:r>
          </w:p>
        </w:tc>
      </w:tr>
      <w:tr w:rsidR="007B276D" w:rsidTr="002B4A08">
        <w:tc>
          <w:tcPr>
            <w:tcW w:w="675" w:type="dxa"/>
            <w:shd w:val="clear" w:color="auto" w:fill="auto"/>
          </w:tcPr>
          <w:p w:rsidR="007B276D" w:rsidRDefault="007B276D" w:rsidP="007B276D">
            <w:r>
              <w:t>4.</w:t>
            </w:r>
          </w:p>
        </w:tc>
        <w:tc>
          <w:tcPr>
            <w:tcW w:w="2017" w:type="dxa"/>
            <w:shd w:val="clear" w:color="auto" w:fill="auto"/>
          </w:tcPr>
          <w:p w:rsidR="007B276D" w:rsidRDefault="007B276D" w:rsidP="007B276D">
            <w:r>
              <w:t>Fizika</w:t>
            </w:r>
          </w:p>
        </w:tc>
        <w:tc>
          <w:tcPr>
            <w:tcW w:w="1385" w:type="dxa"/>
            <w:shd w:val="clear" w:color="auto" w:fill="auto"/>
          </w:tcPr>
          <w:p w:rsidR="007B276D" w:rsidRDefault="007B276D" w:rsidP="007B276D">
            <w:r>
              <w:t>3</w:t>
            </w:r>
          </w:p>
        </w:tc>
        <w:tc>
          <w:tcPr>
            <w:tcW w:w="2977" w:type="dxa"/>
            <w:shd w:val="clear" w:color="auto" w:fill="auto"/>
          </w:tcPr>
          <w:p w:rsidR="007B276D" w:rsidRDefault="007B276D" w:rsidP="007B276D">
            <w:r>
              <w:t>2</w:t>
            </w:r>
          </w:p>
        </w:tc>
        <w:tc>
          <w:tcPr>
            <w:tcW w:w="2801" w:type="dxa"/>
            <w:shd w:val="clear" w:color="auto" w:fill="auto"/>
          </w:tcPr>
          <w:p w:rsidR="007B276D" w:rsidRDefault="007B276D" w:rsidP="007B276D">
            <w:r>
              <w:t>1</w:t>
            </w:r>
          </w:p>
        </w:tc>
      </w:tr>
      <w:tr w:rsidR="007B276D" w:rsidTr="002B4A08">
        <w:tc>
          <w:tcPr>
            <w:tcW w:w="675" w:type="dxa"/>
            <w:shd w:val="clear" w:color="auto" w:fill="auto"/>
          </w:tcPr>
          <w:p w:rsidR="007B276D" w:rsidRDefault="007B276D" w:rsidP="007B276D">
            <w:r>
              <w:t>5.</w:t>
            </w:r>
          </w:p>
        </w:tc>
        <w:tc>
          <w:tcPr>
            <w:tcW w:w="2017" w:type="dxa"/>
            <w:shd w:val="clear" w:color="auto" w:fill="auto"/>
          </w:tcPr>
          <w:p w:rsidR="007B276D" w:rsidRDefault="007B276D" w:rsidP="007B276D">
            <w:r>
              <w:t>Kemija</w:t>
            </w:r>
          </w:p>
        </w:tc>
        <w:tc>
          <w:tcPr>
            <w:tcW w:w="1385" w:type="dxa"/>
            <w:shd w:val="clear" w:color="auto" w:fill="auto"/>
          </w:tcPr>
          <w:p w:rsidR="007B276D" w:rsidRDefault="007B276D" w:rsidP="007B276D">
            <w:r>
              <w:t>2</w:t>
            </w:r>
          </w:p>
        </w:tc>
        <w:tc>
          <w:tcPr>
            <w:tcW w:w="2977" w:type="dxa"/>
            <w:shd w:val="clear" w:color="auto" w:fill="auto"/>
          </w:tcPr>
          <w:p w:rsidR="007B276D" w:rsidRDefault="007B276D" w:rsidP="007B276D">
            <w:r>
              <w:t>1</w:t>
            </w:r>
          </w:p>
        </w:tc>
        <w:tc>
          <w:tcPr>
            <w:tcW w:w="2801" w:type="dxa"/>
            <w:shd w:val="clear" w:color="auto" w:fill="auto"/>
          </w:tcPr>
          <w:p w:rsidR="007B276D" w:rsidRDefault="007B276D" w:rsidP="007B276D">
            <w:r>
              <w:t>1</w:t>
            </w:r>
          </w:p>
        </w:tc>
      </w:tr>
      <w:tr w:rsidR="007B276D" w:rsidTr="002B4A08">
        <w:tc>
          <w:tcPr>
            <w:tcW w:w="675" w:type="dxa"/>
            <w:shd w:val="clear" w:color="auto" w:fill="auto"/>
          </w:tcPr>
          <w:p w:rsidR="007B276D" w:rsidRDefault="007B276D" w:rsidP="007B276D">
            <w:r>
              <w:t>6.</w:t>
            </w:r>
          </w:p>
        </w:tc>
        <w:tc>
          <w:tcPr>
            <w:tcW w:w="2017" w:type="dxa"/>
            <w:shd w:val="clear" w:color="auto" w:fill="auto"/>
          </w:tcPr>
          <w:p w:rsidR="007B276D" w:rsidRDefault="007B276D" w:rsidP="007B276D">
            <w:r>
              <w:t>Biologija</w:t>
            </w:r>
          </w:p>
        </w:tc>
        <w:tc>
          <w:tcPr>
            <w:tcW w:w="1385" w:type="dxa"/>
            <w:shd w:val="clear" w:color="auto" w:fill="auto"/>
          </w:tcPr>
          <w:p w:rsidR="007B276D" w:rsidRDefault="007B276D" w:rsidP="007B276D">
            <w:r>
              <w:t>0</w:t>
            </w:r>
          </w:p>
        </w:tc>
        <w:tc>
          <w:tcPr>
            <w:tcW w:w="2977" w:type="dxa"/>
            <w:shd w:val="clear" w:color="auto" w:fill="auto"/>
          </w:tcPr>
          <w:p w:rsidR="007B276D" w:rsidRDefault="007B276D" w:rsidP="007B276D">
            <w:r>
              <w:t>0</w:t>
            </w:r>
          </w:p>
        </w:tc>
        <w:tc>
          <w:tcPr>
            <w:tcW w:w="2801" w:type="dxa"/>
            <w:shd w:val="clear" w:color="auto" w:fill="auto"/>
          </w:tcPr>
          <w:p w:rsidR="007B276D" w:rsidRDefault="007B276D" w:rsidP="007B276D">
            <w:r>
              <w:t>0</w:t>
            </w:r>
          </w:p>
        </w:tc>
      </w:tr>
      <w:tr w:rsidR="007B276D" w:rsidTr="002B4A08">
        <w:tc>
          <w:tcPr>
            <w:tcW w:w="675" w:type="dxa"/>
            <w:shd w:val="clear" w:color="auto" w:fill="auto"/>
          </w:tcPr>
          <w:p w:rsidR="007B276D" w:rsidRDefault="007B276D" w:rsidP="007B276D">
            <w:r>
              <w:t>7.</w:t>
            </w:r>
          </w:p>
        </w:tc>
        <w:tc>
          <w:tcPr>
            <w:tcW w:w="2017" w:type="dxa"/>
            <w:shd w:val="clear" w:color="auto" w:fill="auto"/>
          </w:tcPr>
          <w:p w:rsidR="007B276D" w:rsidRDefault="007B276D" w:rsidP="007B276D">
            <w:r>
              <w:t>Informatika</w:t>
            </w:r>
          </w:p>
        </w:tc>
        <w:tc>
          <w:tcPr>
            <w:tcW w:w="1385" w:type="dxa"/>
            <w:shd w:val="clear" w:color="auto" w:fill="auto"/>
          </w:tcPr>
          <w:p w:rsidR="007B276D" w:rsidRDefault="007B276D" w:rsidP="007B276D">
            <w:r>
              <w:t>1</w:t>
            </w:r>
          </w:p>
        </w:tc>
        <w:tc>
          <w:tcPr>
            <w:tcW w:w="2977" w:type="dxa"/>
            <w:shd w:val="clear" w:color="auto" w:fill="auto"/>
          </w:tcPr>
          <w:p w:rsidR="007B276D" w:rsidRDefault="007B276D" w:rsidP="007B276D">
            <w:r>
              <w:t>0</w:t>
            </w:r>
          </w:p>
        </w:tc>
        <w:tc>
          <w:tcPr>
            <w:tcW w:w="2801" w:type="dxa"/>
            <w:shd w:val="clear" w:color="auto" w:fill="auto"/>
          </w:tcPr>
          <w:p w:rsidR="007B276D" w:rsidRDefault="007B276D" w:rsidP="007B276D">
            <w:r>
              <w:t>1</w:t>
            </w:r>
          </w:p>
        </w:tc>
      </w:tr>
      <w:tr w:rsidR="007B276D" w:rsidTr="002B4A08">
        <w:tc>
          <w:tcPr>
            <w:tcW w:w="675" w:type="dxa"/>
            <w:shd w:val="clear" w:color="auto" w:fill="auto"/>
          </w:tcPr>
          <w:p w:rsidR="007B276D" w:rsidRDefault="007B276D" w:rsidP="007B276D"/>
        </w:tc>
        <w:tc>
          <w:tcPr>
            <w:tcW w:w="2017" w:type="dxa"/>
            <w:shd w:val="clear" w:color="auto" w:fill="auto"/>
          </w:tcPr>
          <w:p w:rsidR="007B276D" w:rsidRDefault="007B276D" w:rsidP="007B276D">
            <w:r>
              <w:t>UKUPNO</w:t>
            </w:r>
          </w:p>
        </w:tc>
        <w:tc>
          <w:tcPr>
            <w:tcW w:w="1385" w:type="dxa"/>
            <w:shd w:val="clear" w:color="auto" w:fill="auto"/>
          </w:tcPr>
          <w:p w:rsidR="007B276D" w:rsidRDefault="007B276D" w:rsidP="007B276D">
            <w:r>
              <w:t>21</w:t>
            </w:r>
          </w:p>
        </w:tc>
        <w:tc>
          <w:tcPr>
            <w:tcW w:w="2977" w:type="dxa"/>
            <w:shd w:val="clear" w:color="auto" w:fill="auto"/>
          </w:tcPr>
          <w:p w:rsidR="007B276D" w:rsidRDefault="007B276D" w:rsidP="007B276D"/>
        </w:tc>
        <w:tc>
          <w:tcPr>
            <w:tcW w:w="2801" w:type="dxa"/>
            <w:shd w:val="clear" w:color="auto" w:fill="auto"/>
          </w:tcPr>
          <w:p w:rsidR="007B276D" w:rsidRDefault="007B276D" w:rsidP="007B276D"/>
        </w:tc>
      </w:tr>
    </w:tbl>
    <w:p w:rsidR="00F24CD8" w:rsidRDefault="00F24CD8" w:rsidP="00F85A01"/>
    <w:p w:rsidR="00E80A18" w:rsidRPr="00E80A18" w:rsidRDefault="00E80A18" w:rsidP="00E80A18">
      <w:pPr>
        <w:outlineLvl w:val="1"/>
        <w:rPr>
          <w:bCs/>
          <w:sz w:val="28"/>
          <w:szCs w:val="28"/>
        </w:rPr>
      </w:pPr>
    </w:p>
    <w:p w:rsidR="00E80A18" w:rsidRPr="008A59A0" w:rsidRDefault="00524A6D" w:rsidP="00D644C5">
      <w:pPr>
        <w:pStyle w:val="Naslov2"/>
        <w:numPr>
          <w:ilvl w:val="0"/>
          <w:numId w:val="24"/>
        </w:numPr>
      </w:pPr>
      <w:bookmarkStart w:id="106" w:name="_Toc428255744"/>
      <w:bookmarkStart w:id="107" w:name="_Toc462139661"/>
      <w:r>
        <w:t xml:space="preserve">1. </w:t>
      </w:r>
      <w:r w:rsidR="00E80A18" w:rsidRPr="008A59A0">
        <w:t>Matematika</w:t>
      </w:r>
      <w:bookmarkEnd w:id="106"/>
      <w:bookmarkEnd w:id="107"/>
      <w:r w:rsidR="007B276D">
        <w:t xml:space="preserve"> (u vrijeme mjera HZJZ-a - online)</w:t>
      </w:r>
    </w:p>
    <w:p w:rsidR="00E80A18" w:rsidRDefault="00E80A18" w:rsidP="00F85A0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6"/>
        <w:gridCol w:w="7829"/>
      </w:tblGrid>
      <w:tr w:rsidR="00E80A18" w:rsidRPr="00D7384F" w:rsidTr="00032DFA">
        <w:trPr>
          <w:trHeight w:val="835"/>
        </w:trPr>
        <w:tc>
          <w:tcPr>
            <w:tcW w:w="2026" w:type="dxa"/>
            <w:tcBorders>
              <w:top w:val="single" w:sz="4" w:space="0" w:color="000000"/>
              <w:left w:val="single" w:sz="4" w:space="0" w:color="000000"/>
              <w:bottom w:val="single" w:sz="4" w:space="0" w:color="000000"/>
              <w:right w:val="single" w:sz="4" w:space="0" w:color="000000"/>
            </w:tcBorders>
            <w:vAlign w:val="center"/>
          </w:tcPr>
          <w:p w:rsidR="00E80A18" w:rsidRPr="00D7384F" w:rsidRDefault="00E80A18" w:rsidP="00C6409A">
            <w:pPr>
              <w:rPr>
                <w:rFonts w:ascii="Arial" w:hAnsi="Arial" w:cs="Arial"/>
                <w:sz w:val="20"/>
                <w:szCs w:val="20"/>
              </w:rPr>
            </w:pPr>
            <w:r w:rsidRPr="00D7384F">
              <w:rPr>
                <w:rFonts w:ascii="Arial" w:hAnsi="Arial" w:cs="Arial"/>
                <w:sz w:val="20"/>
                <w:szCs w:val="20"/>
              </w:rPr>
              <w:t>NAZIV AKTIVNOSTI</w:t>
            </w:r>
          </w:p>
        </w:tc>
        <w:tc>
          <w:tcPr>
            <w:tcW w:w="7829" w:type="dxa"/>
            <w:tcBorders>
              <w:top w:val="single" w:sz="4" w:space="0" w:color="000000"/>
              <w:left w:val="single" w:sz="4" w:space="0" w:color="000000"/>
              <w:bottom w:val="single" w:sz="4" w:space="0" w:color="000000"/>
              <w:right w:val="single" w:sz="4" w:space="0" w:color="000000"/>
            </w:tcBorders>
            <w:vAlign w:val="center"/>
          </w:tcPr>
          <w:p w:rsidR="00E80A18" w:rsidRPr="00032DFA" w:rsidRDefault="00032DFA" w:rsidP="00475384">
            <w:pPr>
              <w:spacing w:line="240" w:lineRule="atLeast"/>
              <w:rPr>
                <w:rFonts w:ascii="Arial" w:hAnsi="Arial" w:cs="Arial"/>
                <w:b/>
                <w:bCs/>
                <w:spacing w:val="24"/>
              </w:rPr>
            </w:pPr>
            <w:r w:rsidRPr="00032DFA">
              <w:rPr>
                <w:rFonts w:ascii="Arial" w:hAnsi="Arial" w:cs="Arial"/>
                <w:b/>
              </w:rPr>
              <w:t>DODATNA - MATEMATIKA</w:t>
            </w:r>
          </w:p>
        </w:tc>
      </w:tr>
      <w:tr w:rsidR="00E80A18" w:rsidRPr="00D7384F" w:rsidTr="00475384">
        <w:trPr>
          <w:trHeight w:val="1253"/>
        </w:trPr>
        <w:tc>
          <w:tcPr>
            <w:tcW w:w="2026" w:type="dxa"/>
            <w:tcBorders>
              <w:top w:val="single" w:sz="4" w:space="0" w:color="000000"/>
              <w:left w:val="single" w:sz="4" w:space="0" w:color="000000"/>
              <w:bottom w:val="single" w:sz="4" w:space="0" w:color="000000"/>
              <w:right w:val="single" w:sz="4" w:space="0" w:color="000000"/>
            </w:tcBorders>
            <w:vAlign w:val="center"/>
          </w:tcPr>
          <w:p w:rsidR="00E80A18" w:rsidRPr="00D7384F" w:rsidRDefault="00E80A18" w:rsidP="00C6409A">
            <w:pPr>
              <w:rPr>
                <w:rFonts w:ascii="Arial" w:hAnsi="Arial" w:cs="Arial"/>
                <w:sz w:val="20"/>
                <w:szCs w:val="20"/>
              </w:rPr>
            </w:pPr>
            <w:r w:rsidRPr="00D7384F">
              <w:rPr>
                <w:rFonts w:ascii="Arial" w:hAnsi="Arial" w:cs="Arial"/>
                <w:sz w:val="20"/>
                <w:szCs w:val="20"/>
              </w:rPr>
              <w:t>CILJEVI AKTIVNOSTI</w:t>
            </w:r>
          </w:p>
        </w:tc>
        <w:tc>
          <w:tcPr>
            <w:tcW w:w="7829" w:type="dxa"/>
            <w:tcBorders>
              <w:top w:val="single" w:sz="4" w:space="0" w:color="000000"/>
              <w:left w:val="single" w:sz="4" w:space="0" w:color="000000"/>
              <w:bottom w:val="single" w:sz="4" w:space="0" w:color="000000"/>
              <w:right w:val="single" w:sz="4" w:space="0" w:color="000000"/>
            </w:tcBorders>
          </w:tcPr>
          <w:p w:rsidR="00E80A18" w:rsidRDefault="00E80A18" w:rsidP="006B6090">
            <w:pPr>
              <w:numPr>
                <w:ilvl w:val="0"/>
                <w:numId w:val="2"/>
              </w:numPr>
              <w:rPr>
                <w:rFonts w:ascii="Arial" w:hAnsi="Arial" w:cs="Arial"/>
                <w:sz w:val="20"/>
                <w:szCs w:val="20"/>
              </w:rPr>
            </w:pPr>
            <w:r w:rsidRPr="00D7384F">
              <w:rPr>
                <w:rFonts w:ascii="Arial" w:hAnsi="Arial" w:cs="Arial"/>
                <w:sz w:val="20"/>
                <w:szCs w:val="20"/>
              </w:rPr>
              <w:t xml:space="preserve">razvijanje </w:t>
            </w:r>
            <w:r w:rsidR="00032DFA">
              <w:rPr>
                <w:rFonts w:ascii="Arial" w:hAnsi="Arial" w:cs="Arial"/>
                <w:sz w:val="20"/>
                <w:szCs w:val="20"/>
              </w:rPr>
              <w:t xml:space="preserve"> matematičkih vještina</w:t>
            </w:r>
          </w:p>
          <w:p w:rsidR="00E80A18" w:rsidRPr="00032DFA" w:rsidRDefault="00032DFA" w:rsidP="006B6090">
            <w:pPr>
              <w:numPr>
                <w:ilvl w:val="0"/>
                <w:numId w:val="2"/>
              </w:numPr>
              <w:rPr>
                <w:rFonts w:ascii="Arial" w:hAnsi="Arial" w:cs="Arial"/>
                <w:sz w:val="20"/>
                <w:szCs w:val="20"/>
              </w:rPr>
            </w:pPr>
            <w:r w:rsidRPr="00032DFA">
              <w:rPr>
                <w:rFonts w:ascii="Arial" w:hAnsi="Arial" w:cs="Arial"/>
                <w:sz w:val="20"/>
                <w:szCs w:val="20"/>
              </w:rPr>
              <w:t xml:space="preserve">razvijanje suradničkog učenja i </w:t>
            </w:r>
            <w:r w:rsidR="00E80A18" w:rsidRPr="00032DFA">
              <w:rPr>
                <w:rFonts w:ascii="Arial" w:hAnsi="Arial" w:cs="Arial"/>
                <w:sz w:val="20"/>
                <w:szCs w:val="20"/>
              </w:rPr>
              <w:t>poboljšati komunikacijske kompetencije</w:t>
            </w:r>
          </w:p>
          <w:p w:rsidR="00E80A18" w:rsidRPr="00D7384F" w:rsidRDefault="00E80A18" w:rsidP="006B6090">
            <w:pPr>
              <w:widowControl w:val="0"/>
              <w:numPr>
                <w:ilvl w:val="0"/>
                <w:numId w:val="2"/>
              </w:numPr>
              <w:autoSpaceDE w:val="0"/>
              <w:autoSpaceDN w:val="0"/>
              <w:adjustRightInd w:val="0"/>
              <w:rPr>
                <w:rFonts w:ascii="Arial" w:hAnsi="Arial" w:cs="Arial"/>
                <w:sz w:val="20"/>
                <w:szCs w:val="20"/>
              </w:rPr>
            </w:pPr>
            <w:r w:rsidRPr="00D7384F">
              <w:rPr>
                <w:rFonts w:ascii="Arial" w:hAnsi="Arial" w:cs="Arial"/>
                <w:sz w:val="20"/>
                <w:szCs w:val="20"/>
              </w:rPr>
              <w:t>d</w:t>
            </w:r>
            <w:r w:rsidR="00032DFA">
              <w:rPr>
                <w:rFonts w:ascii="Arial" w:hAnsi="Arial" w:cs="Arial"/>
                <w:sz w:val="20"/>
                <w:szCs w:val="20"/>
              </w:rPr>
              <w:t>odatno usvojiti znanja iz matematike</w:t>
            </w:r>
          </w:p>
          <w:p w:rsidR="00E80A18" w:rsidRPr="00D7384F" w:rsidRDefault="00032DFA" w:rsidP="006B6090">
            <w:pPr>
              <w:widowControl w:val="0"/>
              <w:numPr>
                <w:ilvl w:val="0"/>
                <w:numId w:val="2"/>
              </w:numPr>
              <w:autoSpaceDE w:val="0"/>
              <w:autoSpaceDN w:val="0"/>
              <w:adjustRightInd w:val="0"/>
              <w:rPr>
                <w:rFonts w:ascii="Arial" w:hAnsi="Arial" w:cs="Arial"/>
                <w:sz w:val="20"/>
                <w:szCs w:val="20"/>
              </w:rPr>
            </w:pPr>
            <w:r>
              <w:rPr>
                <w:rFonts w:ascii="Arial" w:hAnsi="Arial" w:cs="Arial"/>
                <w:sz w:val="20"/>
                <w:szCs w:val="20"/>
              </w:rPr>
              <w:t>upoznavanje širine matematike i mogućnosti primjene</w:t>
            </w:r>
          </w:p>
          <w:p w:rsidR="00E80A18" w:rsidRPr="00D7384F" w:rsidRDefault="00E80A18" w:rsidP="006B6090">
            <w:pPr>
              <w:widowControl w:val="0"/>
              <w:numPr>
                <w:ilvl w:val="0"/>
                <w:numId w:val="2"/>
              </w:numPr>
              <w:autoSpaceDE w:val="0"/>
              <w:autoSpaceDN w:val="0"/>
              <w:adjustRightInd w:val="0"/>
              <w:rPr>
                <w:rFonts w:ascii="Arial" w:hAnsi="Arial" w:cs="Arial"/>
                <w:sz w:val="20"/>
                <w:szCs w:val="20"/>
              </w:rPr>
            </w:pPr>
            <w:r w:rsidRPr="00D7384F">
              <w:rPr>
                <w:rFonts w:ascii="Arial" w:hAnsi="Arial" w:cs="Arial"/>
                <w:sz w:val="20"/>
                <w:szCs w:val="20"/>
              </w:rPr>
              <w:t>razvijanje istraživačkih metoda</w:t>
            </w:r>
          </w:p>
        </w:tc>
      </w:tr>
      <w:tr w:rsidR="00E80A18" w:rsidRPr="00D7384F" w:rsidTr="00475384">
        <w:trPr>
          <w:trHeight w:val="846"/>
        </w:trPr>
        <w:tc>
          <w:tcPr>
            <w:tcW w:w="2026" w:type="dxa"/>
            <w:tcBorders>
              <w:top w:val="single" w:sz="4" w:space="0" w:color="000000"/>
              <w:left w:val="single" w:sz="4" w:space="0" w:color="000000"/>
              <w:bottom w:val="single" w:sz="4" w:space="0" w:color="000000"/>
              <w:right w:val="single" w:sz="4" w:space="0" w:color="000000"/>
            </w:tcBorders>
            <w:vAlign w:val="center"/>
          </w:tcPr>
          <w:p w:rsidR="00E80A18" w:rsidRPr="00D7384F" w:rsidRDefault="00E80A18" w:rsidP="00C6409A">
            <w:pPr>
              <w:rPr>
                <w:rFonts w:ascii="Arial" w:hAnsi="Arial" w:cs="Arial"/>
                <w:sz w:val="20"/>
                <w:szCs w:val="20"/>
              </w:rPr>
            </w:pPr>
            <w:r w:rsidRPr="00D7384F">
              <w:rPr>
                <w:rFonts w:ascii="Arial" w:hAnsi="Arial" w:cs="Arial"/>
                <w:sz w:val="20"/>
                <w:szCs w:val="20"/>
              </w:rPr>
              <w:t>NAMJENA AKTIVNOSTI</w:t>
            </w:r>
          </w:p>
        </w:tc>
        <w:tc>
          <w:tcPr>
            <w:tcW w:w="7829" w:type="dxa"/>
            <w:tcBorders>
              <w:top w:val="single" w:sz="4" w:space="0" w:color="000000"/>
              <w:left w:val="single" w:sz="4" w:space="0" w:color="000000"/>
              <w:bottom w:val="single" w:sz="4" w:space="0" w:color="000000"/>
              <w:right w:val="single" w:sz="4" w:space="0" w:color="000000"/>
            </w:tcBorders>
          </w:tcPr>
          <w:p w:rsidR="00E80A18" w:rsidRPr="00D7384F" w:rsidRDefault="00E80A18" w:rsidP="00C6409A">
            <w:pPr>
              <w:rPr>
                <w:rFonts w:ascii="Arial" w:hAnsi="Arial" w:cs="Arial"/>
                <w:sz w:val="20"/>
                <w:szCs w:val="20"/>
              </w:rPr>
            </w:pPr>
          </w:p>
          <w:p w:rsidR="00E80A18" w:rsidRPr="00D7384F" w:rsidRDefault="00E80A18" w:rsidP="00032DFA">
            <w:pPr>
              <w:rPr>
                <w:rFonts w:ascii="Arial" w:hAnsi="Arial" w:cs="Arial"/>
                <w:sz w:val="20"/>
                <w:szCs w:val="20"/>
              </w:rPr>
            </w:pPr>
            <w:r w:rsidRPr="00D7384F">
              <w:rPr>
                <w:rFonts w:ascii="Arial" w:hAnsi="Arial" w:cs="Arial"/>
                <w:sz w:val="20"/>
                <w:szCs w:val="20"/>
              </w:rPr>
              <w:t xml:space="preserve">Nastava pokriva </w:t>
            </w:r>
            <w:r w:rsidR="00032DFA">
              <w:rPr>
                <w:rFonts w:ascii="Arial" w:hAnsi="Arial" w:cs="Arial"/>
                <w:sz w:val="20"/>
                <w:szCs w:val="20"/>
              </w:rPr>
              <w:t xml:space="preserve">matematičko – logičko </w:t>
            </w:r>
            <w:r w:rsidRPr="00D7384F">
              <w:rPr>
                <w:rFonts w:ascii="Arial" w:hAnsi="Arial" w:cs="Arial"/>
                <w:sz w:val="20"/>
                <w:szCs w:val="20"/>
              </w:rPr>
              <w:t xml:space="preserve"> područje </w:t>
            </w:r>
            <w:r w:rsidR="00032DFA">
              <w:rPr>
                <w:rFonts w:ascii="Arial" w:hAnsi="Arial" w:cs="Arial"/>
                <w:sz w:val="20"/>
                <w:szCs w:val="20"/>
              </w:rPr>
              <w:t xml:space="preserve"> opću kulturu i praktičan rad</w:t>
            </w:r>
          </w:p>
        </w:tc>
      </w:tr>
      <w:tr w:rsidR="00E80A18" w:rsidRPr="00D7384F" w:rsidTr="00164656">
        <w:trPr>
          <w:trHeight w:val="703"/>
        </w:trPr>
        <w:tc>
          <w:tcPr>
            <w:tcW w:w="2026" w:type="dxa"/>
            <w:tcBorders>
              <w:top w:val="single" w:sz="4" w:space="0" w:color="000000"/>
              <w:left w:val="single" w:sz="4" w:space="0" w:color="000000"/>
              <w:bottom w:val="single" w:sz="4" w:space="0" w:color="000000"/>
              <w:right w:val="single" w:sz="4" w:space="0" w:color="000000"/>
            </w:tcBorders>
            <w:vAlign w:val="center"/>
          </w:tcPr>
          <w:p w:rsidR="00E80A18" w:rsidRPr="00D7384F" w:rsidRDefault="00E80A18" w:rsidP="00C6409A">
            <w:pPr>
              <w:rPr>
                <w:rFonts w:ascii="Arial" w:hAnsi="Arial" w:cs="Arial"/>
                <w:sz w:val="20"/>
                <w:szCs w:val="20"/>
              </w:rPr>
            </w:pPr>
            <w:r w:rsidRPr="00D7384F">
              <w:rPr>
                <w:rFonts w:ascii="Arial" w:hAnsi="Arial" w:cs="Arial"/>
                <w:sz w:val="20"/>
                <w:szCs w:val="20"/>
              </w:rPr>
              <w:t xml:space="preserve">PODACI O UČENICIMA </w:t>
            </w:r>
          </w:p>
        </w:tc>
        <w:tc>
          <w:tcPr>
            <w:tcW w:w="7829" w:type="dxa"/>
            <w:tcBorders>
              <w:top w:val="single" w:sz="4" w:space="0" w:color="000000"/>
              <w:left w:val="single" w:sz="4" w:space="0" w:color="000000"/>
              <w:bottom w:val="single" w:sz="4" w:space="0" w:color="000000"/>
              <w:right w:val="single" w:sz="4" w:space="0" w:color="000000"/>
            </w:tcBorders>
          </w:tcPr>
          <w:p w:rsidR="00E80A18" w:rsidRPr="00D7384F" w:rsidRDefault="00E80A18" w:rsidP="00C6409A">
            <w:pPr>
              <w:ind w:left="360"/>
              <w:rPr>
                <w:rFonts w:ascii="Arial" w:hAnsi="Arial" w:cs="Arial"/>
                <w:sz w:val="20"/>
                <w:szCs w:val="20"/>
              </w:rPr>
            </w:pPr>
          </w:p>
          <w:p w:rsidR="00E80A18" w:rsidRPr="00D7384F" w:rsidRDefault="00E80A18" w:rsidP="00032DFA">
            <w:pPr>
              <w:ind w:left="360"/>
              <w:rPr>
                <w:rFonts w:ascii="Arial" w:hAnsi="Arial" w:cs="Arial"/>
                <w:sz w:val="20"/>
                <w:szCs w:val="20"/>
              </w:rPr>
            </w:pPr>
            <w:r w:rsidRPr="00D7384F">
              <w:rPr>
                <w:rFonts w:ascii="Arial" w:hAnsi="Arial" w:cs="Arial"/>
                <w:sz w:val="20"/>
                <w:szCs w:val="20"/>
              </w:rPr>
              <w:t xml:space="preserve">U nastavu se uključuju učenici  razreda koji </w:t>
            </w:r>
            <w:r w:rsidR="00032DFA">
              <w:rPr>
                <w:rFonts w:ascii="Arial" w:hAnsi="Arial" w:cs="Arial"/>
                <w:sz w:val="20"/>
                <w:szCs w:val="20"/>
              </w:rPr>
              <w:t>izaberu aktivnost</w:t>
            </w:r>
            <w:r w:rsidR="00164656">
              <w:rPr>
                <w:rFonts w:ascii="Arial" w:hAnsi="Arial" w:cs="Arial"/>
                <w:sz w:val="20"/>
                <w:szCs w:val="20"/>
              </w:rPr>
              <w:t>. O svim aktivnostima vodi se pisana dokumentacija</w:t>
            </w:r>
          </w:p>
        </w:tc>
      </w:tr>
      <w:tr w:rsidR="00E80A18" w:rsidRPr="00D7384F" w:rsidTr="00032DFA">
        <w:trPr>
          <w:trHeight w:val="1188"/>
        </w:trPr>
        <w:tc>
          <w:tcPr>
            <w:tcW w:w="2026" w:type="dxa"/>
            <w:tcBorders>
              <w:top w:val="single" w:sz="4" w:space="0" w:color="000000"/>
              <w:left w:val="single" w:sz="4" w:space="0" w:color="000000"/>
              <w:bottom w:val="single" w:sz="4" w:space="0" w:color="000000"/>
              <w:right w:val="single" w:sz="4" w:space="0" w:color="000000"/>
            </w:tcBorders>
            <w:vAlign w:val="center"/>
          </w:tcPr>
          <w:p w:rsidR="00E80A18" w:rsidRPr="00D7384F" w:rsidRDefault="00E80A18" w:rsidP="00C6409A">
            <w:pPr>
              <w:rPr>
                <w:rFonts w:ascii="Arial" w:hAnsi="Arial" w:cs="Arial"/>
                <w:sz w:val="20"/>
                <w:szCs w:val="20"/>
              </w:rPr>
            </w:pPr>
            <w:r w:rsidRPr="00D7384F">
              <w:rPr>
                <w:rFonts w:ascii="Arial" w:hAnsi="Arial" w:cs="Arial"/>
                <w:sz w:val="20"/>
                <w:szCs w:val="20"/>
              </w:rPr>
              <w:t>NAČIN REALIZACIJE AKTIVNOSTI</w:t>
            </w:r>
          </w:p>
        </w:tc>
        <w:tc>
          <w:tcPr>
            <w:tcW w:w="7829" w:type="dxa"/>
            <w:tcBorders>
              <w:top w:val="single" w:sz="4" w:space="0" w:color="000000"/>
              <w:left w:val="single" w:sz="4" w:space="0" w:color="000000"/>
              <w:bottom w:val="single" w:sz="4" w:space="0" w:color="000000"/>
              <w:right w:val="single" w:sz="4" w:space="0" w:color="000000"/>
            </w:tcBorders>
          </w:tcPr>
          <w:p w:rsidR="00E80A18" w:rsidRPr="00D7384F" w:rsidRDefault="00E80A18" w:rsidP="00C6409A">
            <w:pPr>
              <w:ind w:left="360"/>
              <w:rPr>
                <w:rFonts w:ascii="Arial" w:hAnsi="Arial" w:cs="Arial"/>
                <w:sz w:val="20"/>
                <w:szCs w:val="20"/>
              </w:rPr>
            </w:pPr>
          </w:p>
          <w:p w:rsidR="00E80A18" w:rsidRPr="00D7384F" w:rsidRDefault="00E80A18" w:rsidP="006B6090">
            <w:pPr>
              <w:numPr>
                <w:ilvl w:val="0"/>
                <w:numId w:val="1"/>
              </w:numPr>
              <w:rPr>
                <w:rFonts w:ascii="Arial" w:hAnsi="Arial" w:cs="Arial"/>
                <w:sz w:val="20"/>
                <w:szCs w:val="20"/>
              </w:rPr>
            </w:pPr>
            <w:r w:rsidRPr="00D7384F">
              <w:rPr>
                <w:rFonts w:ascii="Arial" w:hAnsi="Arial" w:cs="Arial"/>
                <w:sz w:val="20"/>
                <w:szCs w:val="20"/>
              </w:rPr>
              <w:t>nepo</w:t>
            </w:r>
            <w:r w:rsidR="00032DFA">
              <w:rPr>
                <w:rFonts w:ascii="Arial" w:hAnsi="Arial" w:cs="Arial"/>
                <w:sz w:val="20"/>
                <w:szCs w:val="20"/>
              </w:rPr>
              <w:t>sredni rad s učenicima u grupi</w:t>
            </w:r>
          </w:p>
          <w:p w:rsidR="00E80A18" w:rsidRPr="00D7384F" w:rsidRDefault="00E80A18" w:rsidP="006B6090">
            <w:pPr>
              <w:numPr>
                <w:ilvl w:val="0"/>
                <w:numId w:val="1"/>
              </w:numPr>
              <w:rPr>
                <w:rFonts w:ascii="Arial" w:hAnsi="Arial" w:cs="Arial"/>
                <w:sz w:val="20"/>
                <w:szCs w:val="20"/>
              </w:rPr>
            </w:pPr>
            <w:r w:rsidRPr="00D7384F">
              <w:rPr>
                <w:rFonts w:ascii="Arial" w:hAnsi="Arial" w:cs="Arial"/>
                <w:sz w:val="20"/>
                <w:szCs w:val="20"/>
              </w:rPr>
              <w:t>grupni rad, prezentacije, samostalno izlaganje</w:t>
            </w:r>
          </w:p>
        </w:tc>
      </w:tr>
      <w:tr w:rsidR="00E80A18" w:rsidRPr="00D7384F" w:rsidTr="00032DFA">
        <w:trPr>
          <w:trHeight w:val="763"/>
        </w:trPr>
        <w:tc>
          <w:tcPr>
            <w:tcW w:w="2026" w:type="dxa"/>
            <w:tcBorders>
              <w:top w:val="single" w:sz="4" w:space="0" w:color="000000"/>
              <w:left w:val="single" w:sz="4" w:space="0" w:color="000000"/>
              <w:bottom w:val="single" w:sz="4" w:space="0" w:color="000000"/>
              <w:right w:val="single" w:sz="4" w:space="0" w:color="000000"/>
            </w:tcBorders>
            <w:vAlign w:val="center"/>
          </w:tcPr>
          <w:p w:rsidR="00E80A18" w:rsidRPr="00D7384F" w:rsidRDefault="00E80A18" w:rsidP="00C6409A">
            <w:pPr>
              <w:rPr>
                <w:rFonts w:ascii="Arial" w:hAnsi="Arial" w:cs="Arial"/>
                <w:sz w:val="20"/>
                <w:szCs w:val="20"/>
              </w:rPr>
            </w:pPr>
            <w:r w:rsidRPr="00D7384F">
              <w:rPr>
                <w:rFonts w:ascii="Arial" w:hAnsi="Arial" w:cs="Arial"/>
                <w:sz w:val="20"/>
                <w:szCs w:val="20"/>
              </w:rPr>
              <w:t>VREMENIK AKTIVNOSTI</w:t>
            </w:r>
          </w:p>
        </w:tc>
        <w:tc>
          <w:tcPr>
            <w:tcW w:w="7829" w:type="dxa"/>
            <w:tcBorders>
              <w:top w:val="single" w:sz="4" w:space="0" w:color="000000"/>
              <w:left w:val="single" w:sz="4" w:space="0" w:color="000000"/>
              <w:bottom w:val="single" w:sz="4" w:space="0" w:color="000000"/>
              <w:right w:val="single" w:sz="4" w:space="0" w:color="000000"/>
            </w:tcBorders>
          </w:tcPr>
          <w:p w:rsidR="00E80A18" w:rsidRPr="00D7384F" w:rsidRDefault="00E80A18" w:rsidP="00C6409A">
            <w:pPr>
              <w:ind w:left="360"/>
              <w:rPr>
                <w:rFonts w:ascii="Arial" w:hAnsi="Arial" w:cs="Arial"/>
                <w:sz w:val="20"/>
                <w:szCs w:val="20"/>
              </w:rPr>
            </w:pPr>
          </w:p>
          <w:p w:rsidR="00E80A18" w:rsidRPr="00D7384F" w:rsidRDefault="00E80A18" w:rsidP="00C6409A">
            <w:pPr>
              <w:ind w:left="360"/>
              <w:rPr>
                <w:rFonts w:ascii="Arial" w:hAnsi="Arial" w:cs="Arial"/>
                <w:b/>
                <w:sz w:val="20"/>
                <w:szCs w:val="20"/>
              </w:rPr>
            </w:pPr>
            <w:r w:rsidRPr="00D7384F">
              <w:rPr>
                <w:rFonts w:ascii="Arial" w:hAnsi="Arial" w:cs="Arial"/>
                <w:sz w:val="20"/>
                <w:szCs w:val="20"/>
              </w:rPr>
              <w:t xml:space="preserve">-   1 sat tjedno </w:t>
            </w:r>
            <w:r w:rsidR="00032DFA">
              <w:rPr>
                <w:rFonts w:ascii="Arial" w:hAnsi="Arial" w:cs="Arial"/>
                <w:sz w:val="20"/>
                <w:szCs w:val="20"/>
              </w:rPr>
              <w:t>za I. i II. razrede i  2 sata tjedno za III. i IV razrede</w:t>
            </w:r>
          </w:p>
        </w:tc>
      </w:tr>
      <w:tr w:rsidR="00E80A18" w:rsidRPr="00D7384F" w:rsidTr="00032DFA">
        <w:trPr>
          <w:trHeight w:val="1656"/>
        </w:trPr>
        <w:tc>
          <w:tcPr>
            <w:tcW w:w="2026" w:type="dxa"/>
            <w:tcBorders>
              <w:top w:val="single" w:sz="4" w:space="0" w:color="000000"/>
              <w:left w:val="single" w:sz="4" w:space="0" w:color="000000"/>
              <w:bottom w:val="single" w:sz="4" w:space="0" w:color="000000"/>
              <w:right w:val="single" w:sz="4" w:space="0" w:color="000000"/>
            </w:tcBorders>
            <w:vAlign w:val="center"/>
          </w:tcPr>
          <w:p w:rsidR="00E80A18" w:rsidRPr="00D7384F" w:rsidRDefault="00E80A18" w:rsidP="00C6409A">
            <w:pPr>
              <w:rPr>
                <w:rFonts w:ascii="Arial" w:hAnsi="Arial" w:cs="Arial"/>
                <w:sz w:val="20"/>
                <w:szCs w:val="20"/>
              </w:rPr>
            </w:pPr>
            <w:r w:rsidRPr="00D7384F">
              <w:rPr>
                <w:rFonts w:ascii="Arial" w:hAnsi="Arial" w:cs="Arial"/>
                <w:sz w:val="20"/>
                <w:szCs w:val="20"/>
              </w:rPr>
              <w:t>NAČIN VREDNOVANJA I NAČIN KORIŠTENJA REZULTATA VREDNOVANJA</w:t>
            </w:r>
          </w:p>
        </w:tc>
        <w:tc>
          <w:tcPr>
            <w:tcW w:w="7829" w:type="dxa"/>
            <w:tcBorders>
              <w:top w:val="single" w:sz="4" w:space="0" w:color="000000"/>
              <w:left w:val="single" w:sz="4" w:space="0" w:color="000000"/>
              <w:bottom w:val="single" w:sz="4" w:space="0" w:color="000000"/>
              <w:right w:val="single" w:sz="4" w:space="0" w:color="000000"/>
            </w:tcBorders>
          </w:tcPr>
          <w:p w:rsidR="00E80A18" w:rsidRPr="00D7384F" w:rsidRDefault="00E80A18" w:rsidP="00C6409A">
            <w:pPr>
              <w:ind w:left="360"/>
              <w:rPr>
                <w:rFonts w:ascii="Arial" w:hAnsi="Arial" w:cs="Arial"/>
                <w:sz w:val="20"/>
                <w:szCs w:val="20"/>
              </w:rPr>
            </w:pPr>
          </w:p>
          <w:p w:rsidR="00E80A18" w:rsidRPr="00D7384F" w:rsidRDefault="00E80A18" w:rsidP="006B6090">
            <w:pPr>
              <w:numPr>
                <w:ilvl w:val="0"/>
                <w:numId w:val="1"/>
              </w:numPr>
              <w:rPr>
                <w:rFonts w:ascii="Arial" w:hAnsi="Arial" w:cs="Arial"/>
                <w:sz w:val="20"/>
                <w:szCs w:val="20"/>
              </w:rPr>
            </w:pPr>
            <w:r w:rsidRPr="00D7384F">
              <w:rPr>
                <w:rFonts w:ascii="Arial" w:hAnsi="Arial" w:cs="Arial"/>
                <w:sz w:val="20"/>
                <w:szCs w:val="20"/>
              </w:rPr>
              <w:t>provjeravanje učenikova napretka i usvajanja kompetencijaputem pisanih radova, usmenog izlaganja, seminarskih radova i prezentacija</w:t>
            </w:r>
          </w:p>
          <w:p w:rsidR="00E80A18" w:rsidRPr="00D7384F" w:rsidRDefault="00E80A18" w:rsidP="006B6090">
            <w:pPr>
              <w:numPr>
                <w:ilvl w:val="0"/>
                <w:numId w:val="1"/>
              </w:numPr>
              <w:rPr>
                <w:rFonts w:ascii="Arial" w:hAnsi="Arial" w:cs="Arial"/>
                <w:b/>
                <w:sz w:val="20"/>
                <w:szCs w:val="20"/>
              </w:rPr>
            </w:pPr>
            <w:r w:rsidRPr="00D7384F">
              <w:rPr>
                <w:rFonts w:ascii="Arial" w:hAnsi="Arial" w:cs="Arial"/>
                <w:sz w:val="20"/>
                <w:szCs w:val="20"/>
              </w:rPr>
              <w:t>vrednuje se i nagrađuje učenikovo zalaganje i aktivnost na satu</w:t>
            </w:r>
          </w:p>
        </w:tc>
      </w:tr>
    </w:tbl>
    <w:p w:rsidR="00E80A18" w:rsidRDefault="00E80A18" w:rsidP="00F85A01"/>
    <w:p w:rsidR="008A59A0" w:rsidRDefault="008A59A0" w:rsidP="00F85A01"/>
    <w:p w:rsidR="008A59A0" w:rsidRDefault="008A59A0" w:rsidP="00F85A01"/>
    <w:p w:rsidR="008A59A0" w:rsidRDefault="008A59A0" w:rsidP="00F85A01"/>
    <w:p w:rsidR="0017729A" w:rsidRPr="008A59A0" w:rsidRDefault="0017729A" w:rsidP="00D644C5">
      <w:pPr>
        <w:pStyle w:val="Naslov2"/>
        <w:numPr>
          <w:ilvl w:val="1"/>
          <w:numId w:val="24"/>
        </w:numPr>
      </w:pPr>
      <w:bookmarkStart w:id="108" w:name="_Toc428255745"/>
      <w:bookmarkStart w:id="109" w:name="_Toc462139662"/>
      <w:bookmarkStart w:id="110" w:name="_Toc399142151"/>
      <w:bookmarkStart w:id="111" w:name="_Toc399142498"/>
      <w:bookmarkStart w:id="112" w:name="_Toc399588944"/>
      <w:r w:rsidRPr="008A59A0">
        <w:t>Hrvatski jezik</w:t>
      </w:r>
      <w:bookmarkEnd w:id="108"/>
      <w:bookmarkEnd w:id="109"/>
      <w:r w:rsidR="007B276D">
        <w:t xml:space="preserve"> (u vrijeme mjera HZJZ-a - online)</w:t>
      </w:r>
    </w:p>
    <w:p w:rsidR="0017729A" w:rsidRDefault="0017729A" w:rsidP="0017729A">
      <w:pPr>
        <w:ind w:left="720"/>
        <w:outlineLvl w:val="1"/>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6"/>
        <w:gridCol w:w="7829"/>
      </w:tblGrid>
      <w:tr w:rsidR="0017729A" w:rsidRPr="00D7384F" w:rsidTr="00164656">
        <w:trPr>
          <w:trHeight w:val="764"/>
        </w:trPr>
        <w:tc>
          <w:tcPr>
            <w:tcW w:w="2026"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NAZIV AKTIVNOSTI</w:t>
            </w:r>
          </w:p>
        </w:tc>
        <w:tc>
          <w:tcPr>
            <w:tcW w:w="78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17729A">
            <w:pPr>
              <w:spacing w:line="240" w:lineRule="atLeast"/>
              <w:rPr>
                <w:rFonts w:ascii="Arial" w:hAnsi="Arial" w:cs="Arial"/>
                <w:b/>
                <w:bCs/>
                <w:color w:val="CC3300"/>
                <w:spacing w:val="24"/>
                <w:sz w:val="20"/>
                <w:szCs w:val="20"/>
              </w:rPr>
            </w:pPr>
            <w:r>
              <w:rPr>
                <w:rFonts w:ascii="Arial" w:hAnsi="Arial" w:cs="Arial"/>
                <w:b/>
              </w:rPr>
              <w:t>DODATNI</w:t>
            </w:r>
            <w:r w:rsidR="006D5761">
              <w:rPr>
                <w:rFonts w:ascii="Arial" w:hAnsi="Arial" w:cs="Arial"/>
                <w:b/>
              </w:rPr>
              <w:t>–</w:t>
            </w:r>
            <w:r>
              <w:rPr>
                <w:rFonts w:ascii="Arial" w:hAnsi="Arial" w:cs="Arial"/>
                <w:b/>
              </w:rPr>
              <w:t>HRVATSKI</w:t>
            </w:r>
          </w:p>
        </w:tc>
      </w:tr>
      <w:tr w:rsidR="0017729A" w:rsidRPr="00D7384F" w:rsidTr="00164656">
        <w:trPr>
          <w:trHeight w:val="1186"/>
        </w:trPr>
        <w:tc>
          <w:tcPr>
            <w:tcW w:w="2026"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CILJEVI AKTIVNOSTI</w:t>
            </w:r>
          </w:p>
        </w:tc>
        <w:tc>
          <w:tcPr>
            <w:tcW w:w="7829" w:type="dxa"/>
            <w:tcBorders>
              <w:top w:val="single" w:sz="4" w:space="0" w:color="000000"/>
              <w:left w:val="single" w:sz="4" w:space="0" w:color="000000"/>
              <w:bottom w:val="single" w:sz="4" w:space="0" w:color="000000"/>
              <w:right w:val="single" w:sz="4" w:space="0" w:color="000000"/>
            </w:tcBorders>
          </w:tcPr>
          <w:p w:rsidR="0017729A" w:rsidRPr="00D7384F" w:rsidRDefault="0017729A" w:rsidP="006B6090">
            <w:pPr>
              <w:numPr>
                <w:ilvl w:val="0"/>
                <w:numId w:val="2"/>
              </w:numPr>
              <w:rPr>
                <w:rFonts w:ascii="Arial" w:hAnsi="Arial" w:cs="Arial"/>
                <w:sz w:val="20"/>
                <w:szCs w:val="20"/>
              </w:rPr>
            </w:pPr>
            <w:r w:rsidRPr="00D7384F">
              <w:rPr>
                <w:rFonts w:ascii="Arial" w:hAnsi="Arial" w:cs="Arial"/>
                <w:sz w:val="20"/>
                <w:szCs w:val="20"/>
              </w:rPr>
              <w:t>razvijanje jezičnih vještina (slušanje, govorenje, čitanje, pisanje)</w:t>
            </w:r>
          </w:p>
          <w:p w:rsidR="0017729A" w:rsidRPr="00D7384F" w:rsidRDefault="0017729A" w:rsidP="006B6090">
            <w:pPr>
              <w:numPr>
                <w:ilvl w:val="0"/>
                <w:numId w:val="2"/>
              </w:numPr>
              <w:rPr>
                <w:rFonts w:ascii="Arial" w:hAnsi="Arial" w:cs="Arial"/>
                <w:sz w:val="20"/>
                <w:szCs w:val="20"/>
              </w:rPr>
            </w:pPr>
            <w:r w:rsidRPr="00D7384F">
              <w:rPr>
                <w:rFonts w:ascii="Arial" w:hAnsi="Arial" w:cs="Arial"/>
                <w:sz w:val="20"/>
                <w:szCs w:val="20"/>
              </w:rPr>
              <w:t>poboljšati komunikacijske kompetencije</w:t>
            </w:r>
          </w:p>
          <w:p w:rsidR="0017729A" w:rsidRPr="00D7384F" w:rsidRDefault="0017729A" w:rsidP="006B6090">
            <w:pPr>
              <w:widowControl w:val="0"/>
              <w:numPr>
                <w:ilvl w:val="0"/>
                <w:numId w:val="2"/>
              </w:numPr>
              <w:autoSpaceDE w:val="0"/>
              <w:autoSpaceDN w:val="0"/>
              <w:adjustRightInd w:val="0"/>
              <w:rPr>
                <w:rFonts w:ascii="Arial" w:hAnsi="Arial" w:cs="Arial"/>
                <w:sz w:val="20"/>
                <w:szCs w:val="20"/>
              </w:rPr>
            </w:pPr>
            <w:r w:rsidRPr="00D7384F">
              <w:rPr>
                <w:rFonts w:ascii="Arial" w:hAnsi="Arial" w:cs="Arial"/>
                <w:sz w:val="20"/>
                <w:szCs w:val="20"/>
              </w:rPr>
              <w:t>dodatno usvojiti znanje gramatike</w:t>
            </w:r>
          </w:p>
          <w:p w:rsidR="0017729A" w:rsidRPr="00D7384F" w:rsidRDefault="0017729A" w:rsidP="006B6090">
            <w:pPr>
              <w:widowControl w:val="0"/>
              <w:numPr>
                <w:ilvl w:val="0"/>
                <w:numId w:val="2"/>
              </w:numPr>
              <w:autoSpaceDE w:val="0"/>
              <w:autoSpaceDN w:val="0"/>
              <w:adjustRightInd w:val="0"/>
              <w:rPr>
                <w:rFonts w:ascii="Arial" w:hAnsi="Arial" w:cs="Arial"/>
                <w:sz w:val="20"/>
                <w:szCs w:val="20"/>
              </w:rPr>
            </w:pPr>
            <w:r w:rsidRPr="00D7384F">
              <w:rPr>
                <w:rFonts w:ascii="Arial" w:hAnsi="Arial" w:cs="Arial"/>
                <w:sz w:val="20"/>
                <w:szCs w:val="20"/>
              </w:rPr>
              <w:t>upoznavanje civil</w:t>
            </w:r>
            <w:r>
              <w:rPr>
                <w:rFonts w:ascii="Arial" w:hAnsi="Arial" w:cs="Arial"/>
                <w:sz w:val="20"/>
                <w:szCs w:val="20"/>
              </w:rPr>
              <w:t xml:space="preserve">izacije i  kulture </w:t>
            </w:r>
          </w:p>
          <w:p w:rsidR="0017729A" w:rsidRPr="00D7384F" w:rsidRDefault="0017729A" w:rsidP="006B6090">
            <w:pPr>
              <w:widowControl w:val="0"/>
              <w:numPr>
                <w:ilvl w:val="0"/>
                <w:numId w:val="2"/>
              </w:numPr>
              <w:autoSpaceDE w:val="0"/>
              <w:autoSpaceDN w:val="0"/>
              <w:adjustRightInd w:val="0"/>
              <w:rPr>
                <w:rFonts w:ascii="Arial" w:hAnsi="Arial" w:cs="Arial"/>
                <w:sz w:val="20"/>
                <w:szCs w:val="20"/>
              </w:rPr>
            </w:pPr>
            <w:r w:rsidRPr="00D7384F">
              <w:rPr>
                <w:rFonts w:ascii="Arial" w:hAnsi="Arial" w:cs="Arial"/>
                <w:sz w:val="20"/>
                <w:szCs w:val="20"/>
              </w:rPr>
              <w:t>razvijanje istraživačkih metoda</w:t>
            </w:r>
          </w:p>
        </w:tc>
      </w:tr>
      <w:tr w:rsidR="0017729A" w:rsidRPr="00D7384F" w:rsidTr="00164656">
        <w:trPr>
          <w:trHeight w:val="850"/>
        </w:trPr>
        <w:tc>
          <w:tcPr>
            <w:tcW w:w="2026"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NAMJENA AKTIVNOSTI</w:t>
            </w:r>
          </w:p>
        </w:tc>
        <w:tc>
          <w:tcPr>
            <w:tcW w:w="7829"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rPr>
                <w:rFonts w:ascii="Arial" w:hAnsi="Arial" w:cs="Arial"/>
                <w:sz w:val="20"/>
                <w:szCs w:val="20"/>
              </w:rPr>
            </w:pPr>
          </w:p>
          <w:p w:rsidR="0017729A" w:rsidRPr="00D7384F" w:rsidRDefault="0017729A" w:rsidP="00C6409A">
            <w:pPr>
              <w:rPr>
                <w:rFonts w:ascii="Arial" w:hAnsi="Arial" w:cs="Arial"/>
                <w:sz w:val="20"/>
                <w:szCs w:val="20"/>
              </w:rPr>
            </w:pPr>
            <w:r w:rsidRPr="00D7384F">
              <w:rPr>
                <w:rFonts w:ascii="Arial" w:hAnsi="Arial" w:cs="Arial"/>
                <w:sz w:val="20"/>
                <w:szCs w:val="20"/>
              </w:rPr>
              <w:t xml:space="preserve">Nastava pokriva jezično-komunikacijsko područje </w:t>
            </w:r>
            <w:r>
              <w:rPr>
                <w:rFonts w:ascii="Arial" w:hAnsi="Arial" w:cs="Arial"/>
                <w:sz w:val="20"/>
                <w:szCs w:val="20"/>
              </w:rPr>
              <w:t>–materinji jezik</w:t>
            </w:r>
            <w:r w:rsidRPr="00D7384F">
              <w:rPr>
                <w:rFonts w:ascii="Arial" w:hAnsi="Arial" w:cs="Arial"/>
                <w:sz w:val="20"/>
                <w:szCs w:val="20"/>
              </w:rPr>
              <w:t>, opću kulturu i praktičan rad.</w:t>
            </w:r>
          </w:p>
        </w:tc>
      </w:tr>
      <w:tr w:rsidR="00164656" w:rsidRPr="00D7384F" w:rsidTr="00C6409A">
        <w:trPr>
          <w:trHeight w:val="703"/>
        </w:trPr>
        <w:tc>
          <w:tcPr>
            <w:tcW w:w="2026" w:type="dxa"/>
            <w:tcBorders>
              <w:top w:val="single" w:sz="4" w:space="0" w:color="000000"/>
              <w:left w:val="single" w:sz="4" w:space="0" w:color="000000"/>
              <w:bottom w:val="single" w:sz="4" w:space="0" w:color="000000"/>
              <w:right w:val="single" w:sz="4" w:space="0" w:color="000000"/>
            </w:tcBorders>
            <w:vAlign w:val="center"/>
          </w:tcPr>
          <w:p w:rsidR="00164656" w:rsidRPr="00D7384F" w:rsidRDefault="00164656" w:rsidP="00C6409A">
            <w:pPr>
              <w:rPr>
                <w:rFonts w:ascii="Arial" w:hAnsi="Arial" w:cs="Arial"/>
                <w:sz w:val="20"/>
                <w:szCs w:val="20"/>
              </w:rPr>
            </w:pPr>
            <w:r w:rsidRPr="00D7384F">
              <w:rPr>
                <w:rFonts w:ascii="Arial" w:hAnsi="Arial" w:cs="Arial"/>
                <w:sz w:val="20"/>
                <w:szCs w:val="20"/>
              </w:rPr>
              <w:t xml:space="preserve">PODACI O UČENICIMA </w:t>
            </w:r>
          </w:p>
        </w:tc>
        <w:tc>
          <w:tcPr>
            <w:tcW w:w="7829" w:type="dxa"/>
            <w:tcBorders>
              <w:top w:val="single" w:sz="4" w:space="0" w:color="000000"/>
              <w:left w:val="single" w:sz="4" w:space="0" w:color="000000"/>
              <w:bottom w:val="single" w:sz="4" w:space="0" w:color="000000"/>
              <w:right w:val="single" w:sz="4" w:space="0" w:color="000000"/>
            </w:tcBorders>
          </w:tcPr>
          <w:p w:rsidR="00164656" w:rsidRPr="00D7384F" w:rsidRDefault="00164656" w:rsidP="00C6409A">
            <w:pPr>
              <w:ind w:left="360"/>
              <w:rPr>
                <w:rFonts w:ascii="Arial" w:hAnsi="Arial" w:cs="Arial"/>
                <w:sz w:val="20"/>
                <w:szCs w:val="20"/>
              </w:rPr>
            </w:pPr>
          </w:p>
          <w:p w:rsidR="00164656" w:rsidRPr="00D7384F" w:rsidRDefault="00164656" w:rsidP="00C6409A">
            <w:pPr>
              <w:ind w:left="360"/>
              <w:rPr>
                <w:rFonts w:ascii="Arial" w:hAnsi="Arial" w:cs="Arial"/>
                <w:sz w:val="20"/>
                <w:szCs w:val="20"/>
              </w:rPr>
            </w:pPr>
            <w:r w:rsidRPr="00D7384F">
              <w:rPr>
                <w:rFonts w:ascii="Arial" w:hAnsi="Arial" w:cs="Arial"/>
                <w:sz w:val="20"/>
                <w:szCs w:val="20"/>
              </w:rPr>
              <w:t xml:space="preserve">U nastavu se uključuju učenici  razreda koji </w:t>
            </w:r>
            <w:r>
              <w:rPr>
                <w:rFonts w:ascii="Arial" w:hAnsi="Arial" w:cs="Arial"/>
                <w:sz w:val="20"/>
                <w:szCs w:val="20"/>
              </w:rPr>
              <w:t>izaberu aktivnost. O svim aktivnostima vodi se pisana dokumentacija</w:t>
            </w:r>
          </w:p>
        </w:tc>
      </w:tr>
      <w:tr w:rsidR="0017729A" w:rsidRPr="00D7384F" w:rsidTr="00164656">
        <w:trPr>
          <w:trHeight w:val="950"/>
        </w:trPr>
        <w:tc>
          <w:tcPr>
            <w:tcW w:w="2026"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NAČIN REALIZACIJE AKTIVNOSTI</w:t>
            </w:r>
          </w:p>
        </w:tc>
        <w:tc>
          <w:tcPr>
            <w:tcW w:w="7829"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ind w:left="360"/>
              <w:rPr>
                <w:rFonts w:ascii="Arial" w:hAnsi="Arial" w:cs="Arial"/>
                <w:sz w:val="20"/>
                <w:szCs w:val="20"/>
              </w:rPr>
            </w:pPr>
          </w:p>
          <w:p w:rsidR="0017729A" w:rsidRPr="00D7384F" w:rsidRDefault="0017729A" w:rsidP="006B6090">
            <w:pPr>
              <w:numPr>
                <w:ilvl w:val="0"/>
                <w:numId w:val="1"/>
              </w:numPr>
              <w:rPr>
                <w:rFonts w:ascii="Arial" w:hAnsi="Arial" w:cs="Arial"/>
                <w:sz w:val="20"/>
                <w:szCs w:val="20"/>
              </w:rPr>
            </w:pPr>
            <w:r w:rsidRPr="00D7384F">
              <w:rPr>
                <w:rFonts w:ascii="Arial" w:hAnsi="Arial" w:cs="Arial"/>
                <w:sz w:val="20"/>
                <w:szCs w:val="20"/>
              </w:rPr>
              <w:t xml:space="preserve">neposredni rad s učenicima u </w:t>
            </w:r>
            <w:r>
              <w:rPr>
                <w:rFonts w:ascii="Arial" w:hAnsi="Arial" w:cs="Arial"/>
                <w:sz w:val="20"/>
                <w:szCs w:val="20"/>
              </w:rPr>
              <w:t>grupi</w:t>
            </w:r>
          </w:p>
          <w:p w:rsidR="0017729A" w:rsidRPr="00D7384F" w:rsidRDefault="0017729A" w:rsidP="006B6090">
            <w:pPr>
              <w:numPr>
                <w:ilvl w:val="0"/>
                <w:numId w:val="1"/>
              </w:numPr>
              <w:rPr>
                <w:rFonts w:ascii="Arial" w:hAnsi="Arial" w:cs="Arial"/>
                <w:sz w:val="20"/>
                <w:szCs w:val="20"/>
              </w:rPr>
            </w:pPr>
            <w:r w:rsidRPr="00D7384F">
              <w:rPr>
                <w:rFonts w:ascii="Arial" w:hAnsi="Arial" w:cs="Arial"/>
                <w:sz w:val="20"/>
                <w:szCs w:val="20"/>
              </w:rPr>
              <w:t>grupni rad, prezentacije, samostalno izlaganje</w:t>
            </w:r>
          </w:p>
        </w:tc>
      </w:tr>
      <w:tr w:rsidR="0017729A" w:rsidRPr="00D7384F" w:rsidTr="00C6409A">
        <w:trPr>
          <w:trHeight w:val="763"/>
        </w:trPr>
        <w:tc>
          <w:tcPr>
            <w:tcW w:w="2026"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VREMENIK AKTIVNOSTI</w:t>
            </w:r>
          </w:p>
        </w:tc>
        <w:tc>
          <w:tcPr>
            <w:tcW w:w="7829"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ind w:left="360"/>
              <w:rPr>
                <w:rFonts w:ascii="Arial" w:hAnsi="Arial" w:cs="Arial"/>
                <w:sz w:val="20"/>
                <w:szCs w:val="20"/>
              </w:rPr>
            </w:pPr>
          </w:p>
          <w:p w:rsidR="0017729A" w:rsidRPr="00D7384F" w:rsidRDefault="0017729A" w:rsidP="00C6409A">
            <w:pPr>
              <w:ind w:left="360"/>
              <w:rPr>
                <w:rFonts w:ascii="Arial" w:hAnsi="Arial" w:cs="Arial"/>
                <w:b/>
                <w:sz w:val="20"/>
                <w:szCs w:val="20"/>
              </w:rPr>
            </w:pPr>
            <w:r>
              <w:rPr>
                <w:rFonts w:ascii="Arial" w:hAnsi="Arial" w:cs="Arial"/>
                <w:sz w:val="20"/>
                <w:szCs w:val="20"/>
              </w:rPr>
              <w:t>-   2</w:t>
            </w:r>
            <w:r w:rsidRPr="00D7384F">
              <w:rPr>
                <w:rFonts w:ascii="Arial" w:hAnsi="Arial" w:cs="Arial"/>
                <w:sz w:val="20"/>
                <w:szCs w:val="20"/>
              </w:rPr>
              <w:t xml:space="preserve"> sat tjedno </w:t>
            </w:r>
            <w:r>
              <w:rPr>
                <w:rFonts w:ascii="Arial" w:hAnsi="Arial" w:cs="Arial"/>
                <w:sz w:val="20"/>
                <w:szCs w:val="20"/>
              </w:rPr>
              <w:t>za I. i II. razrede i  2 sata tjedno za III. i IV razrede</w:t>
            </w:r>
          </w:p>
        </w:tc>
      </w:tr>
      <w:tr w:rsidR="0017729A" w:rsidRPr="00D7384F" w:rsidTr="00164656">
        <w:trPr>
          <w:trHeight w:val="1485"/>
        </w:trPr>
        <w:tc>
          <w:tcPr>
            <w:tcW w:w="2026"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NAČIN VREDNOVANJA I NAČIN KORIŠTENJA REZULTATA VREDNOVANJA</w:t>
            </w:r>
          </w:p>
        </w:tc>
        <w:tc>
          <w:tcPr>
            <w:tcW w:w="7829"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ind w:left="360"/>
              <w:rPr>
                <w:rFonts w:ascii="Arial" w:hAnsi="Arial" w:cs="Arial"/>
                <w:sz w:val="20"/>
                <w:szCs w:val="20"/>
              </w:rPr>
            </w:pPr>
          </w:p>
          <w:p w:rsidR="0017729A" w:rsidRPr="00D7384F" w:rsidRDefault="0017729A" w:rsidP="006B6090">
            <w:pPr>
              <w:numPr>
                <w:ilvl w:val="0"/>
                <w:numId w:val="1"/>
              </w:numPr>
              <w:rPr>
                <w:rFonts w:ascii="Arial" w:hAnsi="Arial" w:cs="Arial"/>
                <w:sz w:val="20"/>
                <w:szCs w:val="20"/>
              </w:rPr>
            </w:pPr>
            <w:r w:rsidRPr="00D7384F">
              <w:rPr>
                <w:rFonts w:ascii="Arial" w:hAnsi="Arial" w:cs="Arial"/>
                <w:sz w:val="20"/>
                <w:szCs w:val="20"/>
              </w:rPr>
              <w:t>provjeravanje učenikova napretka i usvajanja jezičnih kompetencijaputem pisanih radova, usmenog izlaganja, seminarskih radova i prezentacija</w:t>
            </w:r>
          </w:p>
          <w:p w:rsidR="0017729A" w:rsidRPr="00D7384F" w:rsidRDefault="0017729A" w:rsidP="006B6090">
            <w:pPr>
              <w:numPr>
                <w:ilvl w:val="0"/>
                <w:numId w:val="1"/>
              </w:numPr>
              <w:rPr>
                <w:rFonts w:ascii="Arial" w:hAnsi="Arial" w:cs="Arial"/>
                <w:b/>
                <w:sz w:val="20"/>
                <w:szCs w:val="20"/>
              </w:rPr>
            </w:pPr>
            <w:r w:rsidRPr="00D7384F">
              <w:rPr>
                <w:rFonts w:ascii="Arial" w:hAnsi="Arial" w:cs="Arial"/>
                <w:sz w:val="20"/>
                <w:szCs w:val="20"/>
              </w:rPr>
              <w:t>vrednuje se i nagrađuje učenikovo zalaganje i aktivnost na satu</w:t>
            </w:r>
          </w:p>
        </w:tc>
      </w:tr>
    </w:tbl>
    <w:p w:rsidR="0017729A" w:rsidRDefault="0017729A" w:rsidP="006417C5">
      <w:pPr>
        <w:outlineLvl w:val="1"/>
        <w:rPr>
          <w:bCs/>
          <w:sz w:val="28"/>
          <w:szCs w:val="28"/>
        </w:rPr>
      </w:pPr>
    </w:p>
    <w:p w:rsidR="00864AB3" w:rsidRPr="008A59A0" w:rsidRDefault="00864AB3" w:rsidP="00D644C5">
      <w:pPr>
        <w:pStyle w:val="Naslov2"/>
        <w:numPr>
          <w:ilvl w:val="1"/>
          <w:numId w:val="24"/>
        </w:numPr>
      </w:pPr>
      <w:bookmarkStart w:id="113" w:name="_Toc428255746"/>
      <w:bookmarkStart w:id="114" w:name="_Toc462139663"/>
      <w:r w:rsidRPr="008A59A0">
        <w:t>Engleski jezik</w:t>
      </w:r>
      <w:bookmarkEnd w:id="110"/>
      <w:bookmarkEnd w:id="111"/>
      <w:bookmarkEnd w:id="112"/>
      <w:bookmarkEnd w:id="113"/>
      <w:bookmarkEnd w:id="114"/>
      <w:r w:rsidR="007B276D">
        <w:t xml:space="preserve"> (u vrijeme mjera HZJZ-a - online)</w:t>
      </w:r>
    </w:p>
    <w:p w:rsidR="00864AB3" w:rsidRPr="00864AB3" w:rsidRDefault="00864AB3" w:rsidP="00864AB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6"/>
        <w:gridCol w:w="7829"/>
      </w:tblGrid>
      <w:tr w:rsidR="00864AB3" w:rsidRPr="00D7384F" w:rsidTr="00164656">
        <w:trPr>
          <w:trHeight w:val="681"/>
        </w:trPr>
        <w:tc>
          <w:tcPr>
            <w:tcW w:w="2026"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864AB3" w:rsidP="00F70E42">
            <w:pPr>
              <w:rPr>
                <w:rFonts w:ascii="Arial" w:hAnsi="Arial" w:cs="Arial"/>
                <w:sz w:val="20"/>
                <w:szCs w:val="20"/>
              </w:rPr>
            </w:pPr>
            <w:r w:rsidRPr="00D7384F">
              <w:rPr>
                <w:rFonts w:ascii="Arial" w:hAnsi="Arial" w:cs="Arial"/>
                <w:sz w:val="20"/>
                <w:szCs w:val="20"/>
              </w:rPr>
              <w:t>NAZIV AKTIVNOSTI</w:t>
            </w:r>
          </w:p>
        </w:tc>
        <w:tc>
          <w:tcPr>
            <w:tcW w:w="7829"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032DFA" w:rsidP="00032DFA">
            <w:pPr>
              <w:spacing w:line="240" w:lineRule="atLeast"/>
              <w:rPr>
                <w:rFonts w:ascii="Arial" w:hAnsi="Arial" w:cs="Arial"/>
                <w:b/>
                <w:bCs/>
                <w:color w:val="CC3300"/>
                <w:spacing w:val="24"/>
                <w:sz w:val="20"/>
                <w:szCs w:val="20"/>
              </w:rPr>
            </w:pPr>
            <w:r>
              <w:rPr>
                <w:rFonts w:ascii="Arial" w:hAnsi="Arial" w:cs="Arial"/>
                <w:b/>
              </w:rPr>
              <w:t>DODATNI</w:t>
            </w:r>
            <w:r w:rsidR="006D5761">
              <w:rPr>
                <w:rFonts w:ascii="Arial" w:hAnsi="Arial" w:cs="Arial"/>
                <w:b/>
              </w:rPr>
              <w:t>–</w:t>
            </w:r>
            <w:r>
              <w:rPr>
                <w:rFonts w:ascii="Arial" w:hAnsi="Arial" w:cs="Arial"/>
                <w:b/>
              </w:rPr>
              <w:t>ENGLESKI</w:t>
            </w:r>
          </w:p>
        </w:tc>
      </w:tr>
      <w:tr w:rsidR="00864AB3" w:rsidRPr="00D7384F" w:rsidTr="00164656">
        <w:trPr>
          <w:trHeight w:val="1176"/>
        </w:trPr>
        <w:tc>
          <w:tcPr>
            <w:tcW w:w="2026"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864AB3" w:rsidP="00F70E42">
            <w:pPr>
              <w:rPr>
                <w:rFonts w:ascii="Arial" w:hAnsi="Arial" w:cs="Arial"/>
                <w:sz w:val="20"/>
                <w:szCs w:val="20"/>
              </w:rPr>
            </w:pPr>
            <w:r w:rsidRPr="00D7384F">
              <w:rPr>
                <w:rFonts w:ascii="Arial" w:hAnsi="Arial" w:cs="Arial"/>
                <w:sz w:val="20"/>
                <w:szCs w:val="20"/>
              </w:rPr>
              <w:t>CILJEVI AKTIVNOSTI</w:t>
            </w:r>
          </w:p>
        </w:tc>
        <w:tc>
          <w:tcPr>
            <w:tcW w:w="7829" w:type="dxa"/>
            <w:tcBorders>
              <w:top w:val="single" w:sz="4" w:space="0" w:color="000000"/>
              <w:left w:val="single" w:sz="4" w:space="0" w:color="000000"/>
              <w:bottom w:val="single" w:sz="4" w:space="0" w:color="000000"/>
              <w:right w:val="single" w:sz="4" w:space="0" w:color="000000"/>
            </w:tcBorders>
          </w:tcPr>
          <w:p w:rsidR="00864AB3" w:rsidRPr="00D7384F" w:rsidRDefault="00864AB3" w:rsidP="006B6090">
            <w:pPr>
              <w:numPr>
                <w:ilvl w:val="0"/>
                <w:numId w:val="2"/>
              </w:numPr>
              <w:rPr>
                <w:rFonts w:ascii="Arial" w:hAnsi="Arial" w:cs="Arial"/>
                <w:sz w:val="20"/>
                <w:szCs w:val="20"/>
              </w:rPr>
            </w:pPr>
            <w:r w:rsidRPr="00D7384F">
              <w:rPr>
                <w:rFonts w:ascii="Arial" w:hAnsi="Arial" w:cs="Arial"/>
                <w:sz w:val="20"/>
                <w:szCs w:val="20"/>
              </w:rPr>
              <w:t>razvijanje jezičnih vještina (slušanje, govorenje, čitanje, pisanje)</w:t>
            </w:r>
          </w:p>
          <w:p w:rsidR="00864AB3" w:rsidRPr="00D7384F" w:rsidRDefault="00864AB3" w:rsidP="006B6090">
            <w:pPr>
              <w:numPr>
                <w:ilvl w:val="0"/>
                <w:numId w:val="2"/>
              </w:numPr>
              <w:rPr>
                <w:rFonts w:ascii="Arial" w:hAnsi="Arial" w:cs="Arial"/>
                <w:sz w:val="20"/>
                <w:szCs w:val="20"/>
              </w:rPr>
            </w:pPr>
            <w:r w:rsidRPr="00D7384F">
              <w:rPr>
                <w:rFonts w:ascii="Arial" w:hAnsi="Arial" w:cs="Arial"/>
                <w:sz w:val="20"/>
                <w:szCs w:val="20"/>
              </w:rPr>
              <w:t>poboljšati komunikacijske kompetencije</w:t>
            </w:r>
          </w:p>
          <w:p w:rsidR="00864AB3" w:rsidRPr="00D7384F" w:rsidRDefault="00864AB3" w:rsidP="006B6090">
            <w:pPr>
              <w:widowControl w:val="0"/>
              <w:numPr>
                <w:ilvl w:val="0"/>
                <w:numId w:val="2"/>
              </w:numPr>
              <w:autoSpaceDE w:val="0"/>
              <w:autoSpaceDN w:val="0"/>
              <w:adjustRightInd w:val="0"/>
              <w:rPr>
                <w:rFonts w:ascii="Arial" w:hAnsi="Arial" w:cs="Arial"/>
                <w:sz w:val="20"/>
                <w:szCs w:val="20"/>
              </w:rPr>
            </w:pPr>
            <w:r w:rsidRPr="00D7384F">
              <w:rPr>
                <w:rFonts w:ascii="Arial" w:hAnsi="Arial" w:cs="Arial"/>
                <w:sz w:val="20"/>
                <w:szCs w:val="20"/>
              </w:rPr>
              <w:t>dodatno usvojiti znanje gramatike</w:t>
            </w:r>
          </w:p>
          <w:p w:rsidR="00864AB3" w:rsidRPr="00D7384F" w:rsidRDefault="00864AB3" w:rsidP="006B6090">
            <w:pPr>
              <w:widowControl w:val="0"/>
              <w:numPr>
                <w:ilvl w:val="0"/>
                <w:numId w:val="2"/>
              </w:numPr>
              <w:autoSpaceDE w:val="0"/>
              <w:autoSpaceDN w:val="0"/>
              <w:adjustRightInd w:val="0"/>
              <w:rPr>
                <w:rFonts w:ascii="Arial" w:hAnsi="Arial" w:cs="Arial"/>
                <w:sz w:val="20"/>
                <w:szCs w:val="20"/>
              </w:rPr>
            </w:pPr>
            <w:r w:rsidRPr="00D7384F">
              <w:rPr>
                <w:rFonts w:ascii="Arial" w:hAnsi="Arial" w:cs="Arial"/>
                <w:sz w:val="20"/>
                <w:szCs w:val="20"/>
              </w:rPr>
              <w:t>upoznavanje civil</w:t>
            </w:r>
            <w:r w:rsidR="00032DFA">
              <w:rPr>
                <w:rFonts w:ascii="Arial" w:hAnsi="Arial" w:cs="Arial"/>
                <w:sz w:val="20"/>
                <w:szCs w:val="20"/>
              </w:rPr>
              <w:t xml:space="preserve">izacije i  kulture </w:t>
            </w:r>
          </w:p>
          <w:p w:rsidR="00864AB3" w:rsidRPr="00D7384F" w:rsidRDefault="00864AB3" w:rsidP="006B6090">
            <w:pPr>
              <w:widowControl w:val="0"/>
              <w:numPr>
                <w:ilvl w:val="0"/>
                <w:numId w:val="2"/>
              </w:numPr>
              <w:autoSpaceDE w:val="0"/>
              <w:autoSpaceDN w:val="0"/>
              <w:adjustRightInd w:val="0"/>
              <w:rPr>
                <w:rFonts w:ascii="Arial" w:hAnsi="Arial" w:cs="Arial"/>
                <w:sz w:val="20"/>
                <w:szCs w:val="20"/>
              </w:rPr>
            </w:pPr>
            <w:r w:rsidRPr="00D7384F">
              <w:rPr>
                <w:rFonts w:ascii="Arial" w:hAnsi="Arial" w:cs="Arial"/>
                <w:sz w:val="20"/>
                <w:szCs w:val="20"/>
              </w:rPr>
              <w:t>razvijanje istraživačkih metoda</w:t>
            </w:r>
          </w:p>
        </w:tc>
      </w:tr>
      <w:tr w:rsidR="00864AB3" w:rsidRPr="00D7384F" w:rsidTr="00164656">
        <w:trPr>
          <w:trHeight w:val="569"/>
        </w:trPr>
        <w:tc>
          <w:tcPr>
            <w:tcW w:w="2026"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864AB3" w:rsidP="00F70E42">
            <w:pPr>
              <w:rPr>
                <w:rFonts w:ascii="Arial" w:hAnsi="Arial" w:cs="Arial"/>
                <w:sz w:val="20"/>
                <w:szCs w:val="20"/>
              </w:rPr>
            </w:pPr>
            <w:r w:rsidRPr="00D7384F">
              <w:rPr>
                <w:rFonts w:ascii="Arial" w:hAnsi="Arial" w:cs="Arial"/>
                <w:sz w:val="20"/>
                <w:szCs w:val="20"/>
              </w:rPr>
              <w:t>NAMJENA AKTIVNOSTI</w:t>
            </w:r>
          </w:p>
        </w:tc>
        <w:tc>
          <w:tcPr>
            <w:tcW w:w="7829" w:type="dxa"/>
            <w:tcBorders>
              <w:top w:val="single" w:sz="4" w:space="0" w:color="000000"/>
              <w:left w:val="single" w:sz="4" w:space="0" w:color="000000"/>
              <w:bottom w:val="single" w:sz="4" w:space="0" w:color="000000"/>
              <w:right w:val="single" w:sz="4" w:space="0" w:color="000000"/>
            </w:tcBorders>
          </w:tcPr>
          <w:p w:rsidR="00864AB3" w:rsidRPr="00D7384F" w:rsidRDefault="00864AB3" w:rsidP="00F70E42">
            <w:pPr>
              <w:rPr>
                <w:rFonts w:ascii="Arial" w:hAnsi="Arial" w:cs="Arial"/>
                <w:sz w:val="20"/>
                <w:szCs w:val="20"/>
              </w:rPr>
            </w:pPr>
          </w:p>
          <w:p w:rsidR="00864AB3" w:rsidRPr="00D7384F" w:rsidRDefault="00864AB3" w:rsidP="0017729A">
            <w:pPr>
              <w:rPr>
                <w:rFonts w:ascii="Arial" w:hAnsi="Arial" w:cs="Arial"/>
                <w:sz w:val="20"/>
                <w:szCs w:val="20"/>
              </w:rPr>
            </w:pPr>
            <w:r w:rsidRPr="00D7384F">
              <w:rPr>
                <w:rFonts w:ascii="Arial" w:hAnsi="Arial" w:cs="Arial"/>
                <w:sz w:val="20"/>
                <w:szCs w:val="20"/>
              </w:rPr>
              <w:t xml:space="preserve">Nastava pokriva jezično-komunikacijsko područje </w:t>
            </w:r>
            <w:r w:rsidR="00032DFA">
              <w:rPr>
                <w:rFonts w:ascii="Arial" w:hAnsi="Arial" w:cs="Arial"/>
                <w:sz w:val="20"/>
                <w:szCs w:val="20"/>
              </w:rPr>
              <w:t>–</w:t>
            </w:r>
            <w:r w:rsidR="0017729A">
              <w:rPr>
                <w:rFonts w:ascii="Arial" w:hAnsi="Arial" w:cs="Arial"/>
                <w:sz w:val="20"/>
                <w:szCs w:val="20"/>
              </w:rPr>
              <w:t>engleski</w:t>
            </w:r>
            <w:r w:rsidR="00032DFA">
              <w:rPr>
                <w:rFonts w:ascii="Arial" w:hAnsi="Arial" w:cs="Arial"/>
                <w:sz w:val="20"/>
                <w:szCs w:val="20"/>
              </w:rPr>
              <w:t xml:space="preserve"> jezik</w:t>
            </w:r>
            <w:r w:rsidRPr="00D7384F">
              <w:rPr>
                <w:rFonts w:ascii="Arial" w:hAnsi="Arial" w:cs="Arial"/>
                <w:sz w:val="20"/>
                <w:szCs w:val="20"/>
              </w:rPr>
              <w:t>, opću kulturu i praktičan rad.</w:t>
            </w:r>
          </w:p>
        </w:tc>
      </w:tr>
      <w:tr w:rsidR="00164656" w:rsidRPr="00D7384F" w:rsidTr="00C6409A">
        <w:trPr>
          <w:trHeight w:val="703"/>
        </w:trPr>
        <w:tc>
          <w:tcPr>
            <w:tcW w:w="2026" w:type="dxa"/>
            <w:tcBorders>
              <w:top w:val="single" w:sz="4" w:space="0" w:color="000000"/>
              <w:left w:val="single" w:sz="4" w:space="0" w:color="000000"/>
              <w:bottom w:val="single" w:sz="4" w:space="0" w:color="000000"/>
              <w:right w:val="single" w:sz="4" w:space="0" w:color="000000"/>
            </w:tcBorders>
            <w:vAlign w:val="center"/>
          </w:tcPr>
          <w:p w:rsidR="00164656" w:rsidRPr="00D7384F" w:rsidRDefault="00164656" w:rsidP="00C6409A">
            <w:pPr>
              <w:rPr>
                <w:rFonts w:ascii="Arial" w:hAnsi="Arial" w:cs="Arial"/>
                <w:sz w:val="20"/>
                <w:szCs w:val="20"/>
              </w:rPr>
            </w:pPr>
            <w:r w:rsidRPr="00D7384F">
              <w:rPr>
                <w:rFonts w:ascii="Arial" w:hAnsi="Arial" w:cs="Arial"/>
                <w:sz w:val="20"/>
                <w:szCs w:val="20"/>
              </w:rPr>
              <w:t xml:space="preserve">PODACI O UČENICIMA </w:t>
            </w:r>
          </w:p>
        </w:tc>
        <w:tc>
          <w:tcPr>
            <w:tcW w:w="7829" w:type="dxa"/>
            <w:tcBorders>
              <w:top w:val="single" w:sz="4" w:space="0" w:color="000000"/>
              <w:left w:val="single" w:sz="4" w:space="0" w:color="000000"/>
              <w:bottom w:val="single" w:sz="4" w:space="0" w:color="000000"/>
              <w:right w:val="single" w:sz="4" w:space="0" w:color="000000"/>
            </w:tcBorders>
          </w:tcPr>
          <w:p w:rsidR="00164656" w:rsidRPr="00D7384F" w:rsidRDefault="00164656" w:rsidP="00C6409A">
            <w:pPr>
              <w:ind w:left="360"/>
              <w:rPr>
                <w:rFonts w:ascii="Arial" w:hAnsi="Arial" w:cs="Arial"/>
                <w:sz w:val="20"/>
                <w:szCs w:val="20"/>
              </w:rPr>
            </w:pPr>
          </w:p>
          <w:p w:rsidR="00164656" w:rsidRPr="00D7384F" w:rsidRDefault="00164656" w:rsidP="00C6409A">
            <w:pPr>
              <w:ind w:left="360"/>
              <w:rPr>
                <w:rFonts w:ascii="Arial" w:hAnsi="Arial" w:cs="Arial"/>
                <w:sz w:val="20"/>
                <w:szCs w:val="20"/>
              </w:rPr>
            </w:pPr>
            <w:r w:rsidRPr="00D7384F">
              <w:rPr>
                <w:rFonts w:ascii="Arial" w:hAnsi="Arial" w:cs="Arial"/>
                <w:sz w:val="20"/>
                <w:szCs w:val="20"/>
              </w:rPr>
              <w:t xml:space="preserve">U nastavu se uključuju učenici  razreda koji </w:t>
            </w:r>
            <w:r>
              <w:rPr>
                <w:rFonts w:ascii="Arial" w:hAnsi="Arial" w:cs="Arial"/>
                <w:sz w:val="20"/>
                <w:szCs w:val="20"/>
              </w:rPr>
              <w:t>izaberu aktivnost. O svim aktivnostima vodi se pisana dokumentacija</w:t>
            </w:r>
          </w:p>
        </w:tc>
      </w:tr>
      <w:tr w:rsidR="00032DFA" w:rsidRPr="00D7384F" w:rsidTr="00164656">
        <w:trPr>
          <w:trHeight w:val="861"/>
        </w:trPr>
        <w:tc>
          <w:tcPr>
            <w:tcW w:w="2026" w:type="dxa"/>
            <w:tcBorders>
              <w:top w:val="single" w:sz="4" w:space="0" w:color="000000"/>
              <w:left w:val="single" w:sz="4" w:space="0" w:color="000000"/>
              <w:bottom w:val="single" w:sz="4" w:space="0" w:color="000000"/>
              <w:right w:val="single" w:sz="4" w:space="0" w:color="000000"/>
            </w:tcBorders>
            <w:vAlign w:val="center"/>
          </w:tcPr>
          <w:p w:rsidR="00032DFA" w:rsidRPr="00D7384F" w:rsidRDefault="00032DFA" w:rsidP="00F70E42">
            <w:pPr>
              <w:rPr>
                <w:rFonts w:ascii="Arial" w:hAnsi="Arial" w:cs="Arial"/>
                <w:sz w:val="20"/>
                <w:szCs w:val="20"/>
              </w:rPr>
            </w:pPr>
            <w:r w:rsidRPr="00D7384F">
              <w:rPr>
                <w:rFonts w:ascii="Arial" w:hAnsi="Arial" w:cs="Arial"/>
                <w:sz w:val="20"/>
                <w:szCs w:val="20"/>
              </w:rPr>
              <w:t>NAČIN REALIZACIJE AKTIVNOSTI</w:t>
            </w:r>
          </w:p>
        </w:tc>
        <w:tc>
          <w:tcPr>
            <w:tcW w:w="7829" w:type="dxa"/>
            <w:tcBorders>
              <w:top w:val="single" w:sz="4" w:space="0" w:color="000000"/>
              <w:left w:val="single" w:sz="4" w:space="0" w:color="000000"/>
              <w:bottom w:val="single" w:sz="4" w:space="0" w:color="000000"/>
              <w:right w:val="single" w:sz="4" w:space="0" w:color="000000"/>
            </w:tcBorders>
          </w:tcPr>
          <w:p w:rsidR="00032DFA" w:rsidRPr="00D7384F" w:rsidRDefault="00032DFA" w:rsidP="00F70E42">
            <w:pPr>
              <w:ind w:left="360"/>
              <w:rPr>
                <w:rFonts w:ascii="Arial" w:hAnsi="Arial" w:cs="Arial"/>
                <w:sz w:val="20"/>
                <w:szCs w:val="20"/>
              </w:rPr>
            </w:pPr>
          </w:p>
          <w:p w:rsidR="00032DFA" w:rsidRPr="00D7384F" w:rsidRDefault="00032DFA" w:rsidP="006B6090">
            <w:pPr>
              <w:numPr>
                <w:ilvl w:val="0"/>
                <w:numId w:val="1"/>
              </w:numPr>
              <w:rPr>
                <w:rFonts w:ascii="Arial" w:hAnsi="Arial" w:cs="Arial"/>
                <w:sz w:val="20"/>
                <w:szCs w:val="20"/>
              </w:rPr>
            </w:pPr>
            <w:r w:rsidRPr="00D7384F">
              <w:rPr>
                <w:rFonts w:ascii="Arial" w:hAnsi="Arial" w:cs="Arial"/>
                <w:sz w:val="20"/>
                <w:szCs w:val="20"/>
              </w:rPr>
              <w:t xml:space="preserve">neposredni rad s učenicima u </w:t>
            </w:r>
            <w:r>
              <w:rPr>
                <w:rFonts w:ascii="Arial" w:hAnsi="Arial" w:cs="Arial"/>
                <w:sz w:val="20"/>
                <w:szCs w:val="20"/>
              </w:rPr>
              <w:t>grupi</w:t>
            </w:r>
          </w:p>
          <w:p w:rsidR="00032DFA" w:rsidRPr="00D7384F" w:rsidRDefault="00032DFA" w:rsidP="006B6090">
            <w:pPr>
              <w:numPr>
                <w:ilvl w:val="0"/>
                <w:numId w:val="1"/>
              </w:numPr>
              <w:rPr>
                <w:rFonts w:ascii="Arial" w:hAnsi="Arial" w:cs="Arial"/>
                <w:sz w:val="20"/>
                <w:szCs w:val="20"/>
              </w:rPr>
            </w:pPr>
            <w:r w:rsidRPr="00D7384F">
              <w:rPr>
                <w:rFonts w:ascii="Arial" w:hAnsi="Arial" w:cs="Arial"/>
                <w:sz w:val="20"/>
                <w:szCs w:val="20"/>
              </w:rPr>
              <w:t>grupni rad, prezentacije, samostalno izlaganje</w:t>
            </w:r>
          </w:p>
        </w:tc>
      </w:tr>
      <w:tr w:rsidR="00032DFA" w:rsidRPr="00D7384F" w:rsidTr="00164656">
        <w:trPr>
          <w:trHeight w:val="576"/>
        </w:trPr>
        <w:tc>
          <w:tcPr>
            <w:tcW w:w="2026" w:type="dxa"/>
            <w:tcBorders>
              <w:top w:val="single" w:sz="4" w:space="0" w:color="000000"/>
              <w:left w:val="single" w:sz="4" w:space="0" w:color="000000"/>
              <w:bottom w:val="single" w:sz="4" w:space="0" w:color="000000"/>
              <w:right w:val="single" w:sz="4" w:space="0" w:color="000000"/>
            </w:tcBorders>
            <w:vAlign w:val="center"/>
          </w:tcPr>
          <w:p w:rsidR="00032DFA" w:rsidRPr="00D7384F" w:rsidRDefault="00032DFA" w:rsidP="00F70E42">
            <w:pPr>
              <w:rPr>
                <w:rFonts w:ascii="Arial" w:hAnsi="Arial" w:cs="Arial"/>
                <w:sz w:val="20"/>
                <w:szCs w:val="20"/>
              </w:rPr>
            </w:pPr>
            <w:r w:rsidRPr="00D7384F">
              <w:rPr>
                <w:rFonts w:ascii="Arial" w:hAnsi="Arial" w:cs="Arial"/>
                <w:sz w:val="20"/>
                <w:szCs w:val="20"/>
              </w:rPr>
              <w:t>VREMENIK AKTIVNOSTI</w:t>
            </w:r>
          </w:p>
        </w:tc>
        <w:tc>
          <w:tcPr>
            <w:tcW w:w="7829" w:type="dxa"/>
            <w:tcBorders>
              <w:top w:val="single" w:sz="4" w:space="0" w:color="000000"/>
              <w:left w:val="single" w:sz="4" w:space="0" w:color="000000"/>
              <w:bottom w:val="single" w:sz="4" w:space="0" w:color="000000"/>
              <w:right w:val="single" w:sz="4" w:space="0" w:color="000000"/>
            </w:tcBorders>
          </w:tcPr>
          <w:p w:rsidR="00032DFA" w:rsidRPr="00D7384F" w:rsidRDefault="00032DFA" w:rsidP="00C6409A">
            <w:pPr>
              <w:ind w:left="360"/>
              <w:rPr>
                <w:rFonts w:ascii="Arial" w:hAnsi="Arial" w:cs="Arial"/>
                <w:sz w:val="20"/>
                <w:szCs w:val="20"/>
              </w:rPr>
            </w:pPr>
          </w:p>
          <w:p w:rsidR="00032DFA" w:rsidRPr="00D7384F" w:rsidRDefault="00032DFA" w:rsidP="00C6409A">
            <w:pPr>
              <w:ind w:left="360"/>
              <w:rPr>
                <w:rFonts w:ascii="Arial" w:hAnsi="Arial" w:cs="Arial"/>
                <w:b/>
                <w:sz w:val="20"/>
                <w:szCs w:val="20"/>
              </w:rPr>
            </w:pPr>
            <w:r w:rsidRPr="00D7384F">
              <w:rPr>
                <w:rFonts w:ascii="Arial" w:hAnsi="Arial" w:cs="Arial"/>
                <w:sz w:val="20"/>
                <w:szCs w:val="20"/>
              </w:rPr>
              <w:t xml:space="preserve">-   1 sat tjedno </w:t>
            </w:r>
            <w:r>
              <w:rPr>
                <w:rFonts w:ascii="Arial" w:hAnsi="Arial" w:cs="Arial"/>
                <w:sz w:val="20"/>
                <w:szCs w:val="20"/>
              </w:rPr>
              <w:t>za I. i II. razrede i  2 sata tjedno za III. i IV razrede</w:t>
            </w:r>
          </w:p>
        </w:tc>
      </w:tr>
      <w:tr w:rsidR="00032DFA" w:rsidRPr="00D7384F" w:rsidTr="00032DFA">
        <w:trPr>
          <w:trHeight w:val="1656"/>
        </w:trPr>
        <w:tc>
          <w:tcPr>
            <w:tcW w:w="2026" w:type="dxa"/>
            <w:tcBorders>
              <w:top w:val="single" w:sz="4" w:space="0" w:color="000000"/>
              <w:left w:val="single" w:sz="4" w:space="0" w:color="000000"/>
              <w:bottom w:val="single" w:sz="4" w:space="0" w:color="000000"/>
              <w:right w:val="single" w:sz="4" w:space="0" w:color="000000"/>
            </w:tcBorders>
            <w:vAlign w:val="center"/>
          </w:tcPr>
          <w:p w:rsidR="00032DFA" w:rsidRPr="00D7384F" w:rsidRDefault="00032DFA" w:rsidP="00F70E42">
            <w:pPr>
              <w:rPr>
                <w:rFonts w:ascii="Arial" w:hAnsi="Arial" w:cs="Arial"/>
                <w:sz w:val="20"/>
                <w:szCs w:val="20"/>
              </w:rPr>
            </w:pPr>
            <w:r w:rsidRPr="00D7384F">
              <w:rPr>
                <w:rFonts w:ascii="Arial" w:hAnsi="Arial" w:cs="Arial"/>
                <w:sz w:val="20"/>
                <w:szCs w:val="20"/>
              </w:rPr>
              <w:t>NAČIN VREDNOVANJA I NAČIN KORIŠTENJA REZULTATA VREDNOVANJA</w:t>
            </w:r>
          </w:p>
        </w:tc>
        <w:tc>
          <w:tcPr>
            <w:tcW w:w="7829" w:type="dxa"/>
            <w:tcBorders>
              <w:top w:val="single" w:sz="4" w:space="0" w:color="000000"/>
              <w:left w:val="single" w:sz="4" w:space="0" w:color="000000"/>
              <w:bottom w:val="single" w:sz="4" w:space="0" w:color="000000"/>
              <w:right w:val="single" w:sz="4" w:space="0" w:color="000000"/>
            </w:tcBorders>
          </w:tcPr>
          <w:p w:rsidR="00032DFA" w:rsidRPr="00D7384F" w:rsidRDefault="00032DFA" w:rsidP="00F70E42">
            <w:pPr>
              <w:ind w:left="360"/>
              <w:rPr>
                <w:rFonts w:ascii="Arial" w:hAnsi="Arial" w:cs="Arial"/>
                <w:sz w:val="20"/>
                <w:szCs w:val="20"/>
              </w:rPr>
            </w:pPr>
          </w:p>
          <w:p w:rsidR="00032DFA" w:rsidRPr="00D7384F" w:rsidRDefault="00032DFA" w:rsidP="006B6090">
            <w:pPr>
              <w:numPr>
                <w:ilvl w:val="0"/>
                <w:numId w:val="1"/>
              </w:numPr>
              <w:rPr>
                <w:rFonts w:ascii="Arial" w:hAnsi="Arial" w:cs="Arial"/>
                <w:sz w:val="20"/>
                <w:szCs w:val="20"/>
              </w:rPr>
            </w:pPr>
            <w:r w:rsidRPr="00D7384F">
              <w:rPr>
                <w:rFonts w:ascii="Arial" w:hAnsi="Arial" w:cs="Arial"/>
                <w:sz w:val="20"/>
                <w:szCs w:val="20"/>
              </w:rPr>
              <w:t>provjeravanje učenikova napretka i usvajanja jezičnih kompetencijaputem pisanih radova, usmenog izlaganja, seminarskih radova i prezentacija</w:t>
            </w:r>
          </w:p>
          <w:p w:rsidR="00032DFA" w:rsidRPr="00D7384F" w:rsidRDefault="00032DFA" w:rsidP="006B6090">
            <w:pPr>
              <w:numPr>
                <w:ilvl w:val="0"/>
                <w:numId w:val="1"/>
              </w:numPr>
              <w:rPr>
                <w:rFonts w:ascii="Arial" w:hAnsi="Arial" w:cs="Arial"/>
                <w:b/>
                <w:sz w:val="20"/>
                <w:szCs w:val="20"/>
              </w:rPr>
            </w:pPr>
            <w:r w:rsidRPr="00D7384F">
              <w:rPr>
                <w:rFonts w:ascii="Arial" w:hAnsi="Arial" w:cs="Arial"/>
                <w:sz w:val="20"/>
                <w:szCs w:val="20"/>
              </w:rPr>
              <w:t>vrednuje se i nagrađuje učenikovo zalaganje i aktivnost na satu</w:t>
            </w:r>
          </w:p>
        </w:tc>
      </w:tr>
    </w:tbl>
    <w:p w:rsidR="00864AB3" w:rsidRDefault="00864AB3" w:rsidP="006417C5">
      <w:pPr>
        <w:rPr>
          <w:sz w:val="20"/>
          <w:szCs w:val="20"/>
        </w:rPr>
      </w:pPr>
    </w:p>
    <w:p w:rsidR="00864AB3" w:rsidRPr="008A59A0" w:rsidRDefault="00524A6D" w:rsidP="00D644C5">
      <w:pPr>
        <w:pStyle w:val="Naslov2"/>
        <w:numPr>
          <w:ilvl w:val="0"/>
          <w:numId w:val="25"/>
        </w:numPr>
      </w:pPr>
      <w:bookmarkStart w:id="115" w:name="_Toc428255747"/>
      <w:bookmarkStart w:id="116" w:name="_Toc462139664"/>
      <w:r>
        <w:t xml:space="preserve">4. </w:t>
      </w:r>
      <w:r w:rsidR="0017729A" w:rsidRPr="008A59A0">
        <w:t>Fizika</w:t>
      </w:r>
      <w:bookmarkEnd w:id="115"/>
      <w:bookmarkEnd w:id="116"/>
      <w:r w:rsidR="007B276D">
        <w:t xml:space="preserve"> (u vrijeme mjera HZJZ-a - online)</w:t>
      </w:r>
    </w:p>
    <w:p w:rsidR="00864AB3" w:rsidRDefault="00864AB3" w:rsidP="006417C5">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9"/>
        <w:gridCol w:w="7826"/>
      </w:tblGrid>
      <w:tr w:rsidR="00864AB3" w:rsidRPr="00D7384F" w:rsidTr="0017729A">
        <w:trPr>
          <w:trHeight w:val="693"/>
        </w:trPr>
        <w:tc>
          <w:tcPr>
            <w:tcW w:w="2029"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864AB3" w:rsidP="00F70E42">
            <w:pPr>
              <w:rPr>
                <w:rFonts w:ascii="Arial" w:hAnsi="Arial" w:cs="Arial"/>
                <w:sz w:val="20"/>
                <w:szCs w:val="20"/>
              </w:rPr>
            </w:pPr>
            <w:r w:rsidRPr="00D7384F">
              <w:rPr>
                <w:rFonts w:ascii="Arial" w:hAnsi="Arial" w:cs="Arial"/>
                <w:sz w:val="20"/>
                <w:szCs w:val="20"/>
              </w:rPr>
              <w:t>NAZIV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17729A" w:rsidP="0017729A">
            <w:pPr>
              <w:rPr>
                <w:rFonts w:ascii="Arial" w:hAnsi="Arial" w:cs="Arial"/>
                <w:b/>
                <w:sz w:val="20"/>
                <w:szCs w:val="20"/>
              </w:rPr>
            </w:pPr>
            <w:r>
              <w:rPr>
                <w:rFonts w:ascii="Arial" w:hAnsi="Arial" w:cs="Arial"/>
                <w:b/>
                <w:bCs/>
                <w:sz w:val="20"/>
                <w:szCs w:val="20"/>
              </w:rPr>
              <w:t>DODATNA FIZIKA</w:t>
            </w:r>
          </w:p>
        </w:tc>
      </w:tr>
      <w:tr w:rsidR="00864AB3" w:rsidRPr="00D7384F" w:rsidTr="0017729A">
        <w:trPr>
          <w:trHeight w:val="1284"/>
        </w:trPr>
        <w:tc>
          <w:tcPr>
            <w:tcW w:w="2029"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864AB3" w:rsidP="00F70E42">
            <w:pPr>
              <w:rPr>
                <w:rFonts w:ascii="Arial" w:hAnsi="Arial" w:cs="Arial"/>
                <w:sz w:val="20"/>
                <w:szCs w:val="20"/>
              </w:rPr>
            </w:pPr>
            <w:r w:rsidRPr="00D7384F">
              <w:rPr>
                <w:rFonts w:ascii="Arial" w:hAnsi="Arial" w:cs="Arial"/>
                <w:sz w:val="20"/>
                <w:szCs w:val="20"/>
              </w:rPr>
              <w:t>CILJEVI AKTIVNOSTI</w:t>
            </w:r>
          </w:p>
        </w:tc>
        <w:tc>
          <w:tcPr>
            <w:tcW w:w="7826" w:type="dxa"/>
            <w:tcBorders>
              <w:top w:val="single" w:sz="4" w:space="0" w:color="000000"/>
              <w:left w:val="single" w:sz="4" w:space="0" w:color="000000"/>
              <w:bottom w:val="single" w:sz="4" w:space="0" w:color="000000"/>
              <w:right w:val="single" w:sz="4" w:space="0" w:color="000000"/>
            </w:tcBorders>
          </w:tcPr>
          <w:p w:rsidR="00864AB3" w:rsidRPr="00D7384F" w:rsidRDefault="00864AB3" w:rsidP="00F70E42">
            <w:pPr>
              <w:rPr>
                <w:rFonts w:ascii="Arial" w:hAnsi="Arial" w:cs="Arial"/>
                <w:sz w:val="20"/>
                <w:szCs w:val="20"/>
              </w:rPr>
            </w:pPr>
          </w:p>
          <w:p w:rsidR="00864AB3" w:rsidRPr="00D7384F" w:rsidRDefault="00864AB3" w:rsidP="00F70E42">
            <w:pPr>
              <w:rPr>
                <w:rFonts w:ascii="Arial" w:hAnsi="Arial" w:cs="Arial"/>
                <w:sz w:val="20"/>
                <w:szCs w:val="20"/>
              </w:rPr>
            </w:pPr>
            <w:r w:rsidRPr="00D7384F">
              <w:rPr>
                <w:rFonts w:ascii="Arial" w:hAnsi="Arial" w:cs="Arial"/>
                <w:sz w:val="20"/>
                <w:szCs w:val="20"/>
              </w:rPr>
              <w:t>Poticanje razvoja istraživačkog rada i kritičkog mišljenja. Proširenje grad</w:t>
            </w:r>
            <w:r w:rsidR="0017729A">
              <w:rPr>
                <w:rFonts w:ascii="Arial" w:hAnsi="Arial" w:cs="Arial"/>
                <w:sz w:val="20"/>
                <w:szCs w:val="20"/>
              </w:rPr>
              <w:t>iva redovne nastave fizike</w:t>
            </w:r>
          </w:p>
          <w:p w:rsidR="00864AB3" w:rsidRPr="00D7384F" w:rsidRDefault="00864AB3" w:rsidP="00F70E42">
            <w:pPr>
              <w:rPr>
                <w:rFonts w:ascii="Arial" w:hAnsi="Arial" w:cs="Arial"/>
                <w:sz w:val="20"/>
                <w:szCs w:val="20"/>
              </w:rPr>
            </w:pPr>
            <w:r w:rsidRPr="00D7384F">
              <w:rPr>
                <w:rFonts w:ascii="Arial" w:hAnsi="Arial" w:cs="Arial"/>
                <w:sz w:val="20"/>
                <w:szCs w:val="20"/>
              </w:rPr>
              <w:t>Poticanje učenika za uočavanje specifičnosti osobina i različitih stupnjev</w:t>
            </w:r>
            <w:r w:rsidR="0017729A">
              <w:rPr>
                <w:rFonts w:ascii="Arial" w:hAnsi="Arial" w:cs="Arial"/>
                <w:sz w:val="20"/>
                <w:szCs w:val="20"/>
              </w:rPr>
              <w:t>a međusobne povezanosti prirodnih znanosti</w:t>
            </w:r>
            <w:r w:rsidRPr="00D7384F">
              <w:rPr>
                <w:rFonts w:ascii="Arial" w:hAnsi="Arial" w:cs="Arial"/>
                <w:sz w:val="20"/>
                <w:szCs w:val="20"/>
              </w:rPr>
              <w:t xml:space="preserve">. </w:t>
            </w:r>
          </w:p>
          <w:p w:rsidR="00864AB3" w:rsidRPr="00D7384F" w:rsidRDefault="00864AB3" w:rsidP="00F70E42">
            <w:pPr>
              <w:rPr>
                <w:rFonts w:ascii="Arial" w:hAnsi="Arial" w:cs="Arial"/>
                <w:sz w:val="20"/>
                <w:szCs w:val="20"/>
              </w:rPr>
            </w:pPr>
            <w:r w:rsidRPr="00D7384F">
              <w:rPr>
                <w:rFonts w:ascii="Arial" w:hAnsi="Arial" w:cs="Arial"/>
                <w:sz w:val="20"/>
                <w:szCs w:val="20"/>
              </w:rPr>
              <w:t xml:space="preserve">Osposobljavanje učenika za promatranje i upoznavanje promjena u </w:t>
            </w:r>
            <w:r w:rsidR="0017729A">
              <w:rPr>
                <w:rFonts w:ascii="Arial" w:hAnsi="Arial" w:cs="Arial"/>
                <w:sz w:val="20"/>
                <w:szCs w:val="20"/>
              </w:rPr>
              <w:t>fizici</w:t>
            </w:r>
            <w:r w:rsidRPr="00D7384F">
              <w:rPr>
                <w:rFonts w:ascii="Arial" w:hAnsi="Arial" w:cs="Arial"/>
                <w:sz w:val="20"/>
                <w:szCs w:val="20"/>
              </w:rPr>
              <w:t xml:space="preserve">. </w:t>
            </w:r>
          </w:p>
          <w:p w:rsidR="00864AB3" w:rsidRPr="00D7384F" w:rsidRDefault="00864AB3" w:rsidP="00F70E42">
            <w:pPr>
              <w:rPr>
                <w:rFonts w:ascii="Arial" w:hAnsi="Arial" w:cs="Arial"/>
                <w:sz w:val="20"/>
                <w:szCs w:val="20"/>
              </w:rPr>
            </w:pPr>
            <w:r w:rsidRPr="00D7384F">
              <w:rPr>
                <w:rFonts w:ascii="Arial" w:hAnsi="Arial" w:cs="Arial"/>
                <w:sz w:val="20"/>
                <w:szCs w:val="20"/>
              </w:rPr>
              <w:t xml:space="preserve">Priprema učenika za sudjelovanje na natjecanjima iz </w:t>
            </w:r>
            <w:r w:rsidR="0017729A">
              <w:rPr>
                <w:rFonts w:ascii="Arial" w:hAnsi="Arial" w:cs="Arial"/>
                <w:sz w:val="20"/>
                <w:szCs w:val="20"/>
              </w:rPr>
              <w:t>fizike</w:t>
            </w:r>
            <w:r w:rsidRPr="00D7384F">
              <w:rPr>
                <w:rFonts w:ascii="Arial" w:hAnsi="Arial" w:cs="Arial"/>
                <w:sz w:val="20"/>
                <w:szCs w:val="20"/>
              </w:rPr>
              <w:t xml:space="preserve"> na školskoj, županijskoj i državnoj razini.</w:t>
            </w:r>
          </w:p>
          <w:p w:rsidR="00864AB3" w:rsidRPr="00D7384F" w:rsidRDefault="00864AB3" w:rsidP="00F70E42">
            <w:pPr>
              <w:rPr>
                <w:rFonts w:ascii="Arial" w:hAnsi="Arial" w:cs="Arial"/>
                <w:sz w:val="20"/>
                <w:szCs w:val="20"/>
              </w:rPr>
            </w:pPr>
          </w:p>
        </w:tc>
      </w:tr>
      <w:tr w:rsidR="00864AB3" w:rsidRPr="00D7384F" w:rsidTr="0017729A">
        <w:trPr>
          <w:trHeight w:val="878"/>
        </w:trPr>
        <w:tc>
          <w:tcPr>
            <w:tcW w:w="2029"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864AB3" w:rsidP="00F70E42">
            <w:pPr>
              <w:rPr>
                <w:rFonts w:ascii="Arial" w:hAnsi="Arial" w:cs="Arial"/>
                <w:sz w:val="20"/>
                <w:szCs w:val="20"/>
              </w:rPr>
            </w:pPr>
            <w:r w:rsidRPr="00D7384F">
              <w:rPr>
                <w:rFonts w:ascii="Arial" w:hAnsi="Arial" w:cs="Arial"/>
                <w:sz w:val="20"/>
                <w:szCs w:val="20"/>
              </w:rPr>
              <w:t>NAMJENA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864AB3" w:rsidP="00F70E42">
            <w:pPr>
              <w:rPr>
                <w:rFonts w:ascii="Arial" w:hAnsi="Arial" w:cs="Arial"/>
                <w:b/>
                <w:sz w:val="20"/>
                <w:szCs w:val="20"/>
              </w:rPr>
            </w:pPr>
            <w:r w:rsidRPr="00D7384F">
              <w:rPr>
                <w:rFonts w:ascii="Arial" w:hAnsi="Arial" w:cs="Arial"/>
                <w:sz w:val="20"/>
                <w:szCs w:val="20"/>
              </w:rPr>
              <w:t xml:space="preserve">Program je namijenjen svim učenicima gimnazije koji pokazuju veći interes za proučavanje </w:t>
            </w:r>
            <w:r w:rsidR="00475384">
              <w:rPr>
                <w:rFonts w:ascii="Arial" w:hAnsi="Arial" w:cs="Arial"/>
                <w:sz w:val="20"/>
                <w:szCs w:val="20"/>
              </w:rPr>
              <w:t>znanstvenog područja</w:t>
            </w:r>
            <w:r w:rsidR="00475384" w:rsidRPr="00D7384F">
              <w:rPr>
                <w:rFonts w:ascii="Arial" w:hAnsi="Arial" w:cs="Arial"/>
                <w:sz w:val="20"/>
                <w:szCs w:val="20"/>
              </w:rPr>
              <w:t xml:space="preserve">. </w:t>
            </w:r>
          </w:p>
        </w:tc>
      </w:tr>
      <w:tr w:rsidR="00864AB3" w:rsidRPr="00D7384F" w:rsidTr="0017729A">
        <w:trPr>
          <w:trHeight w:val="1273"/>
        </w:trPr>
        <w:tc>
          <w:tcPr>
            <w:tcW w:w="2029"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864AB3" w:rsidP="00F70E42">
            <w:pPr>
              <w:rPr>
                <w:rFonts w:ascii="Arial" w:hAnsi="Arial" w:cs="Arial"/>
                <w:sz w:val="20"/>
                <w:szCs w:val="20"/>
              </w:rPr>
            </w:pPr>
            <w:r w:rsidRPr="00D7384F">
              <w:rPr>
                <w:rFonts w:ascii="Arial" w:hAnsi="Arial" w:cs="Arial"/>
                <w:sz w:val="20"/>
                <w:szCs w:val="20"/>
              </w:rPr>
              <w:t>TROŠKOVNIK</w:t>
            </w:r>
          </w:p>
        </w:tc>
        <w:tc>
          <w:tcPr>
            <w:tcW w:w="7826" w:type="dxa"/>
            <w:tcBorders>
              <w:top w:val="single" w:sz="4" w:space="0" w:color="000000"/>
              <w:left w:val="single" w:sz="4" w:space="0" w:color="000000"/>
              <w:bottom w:val="single" w:sz="4" w:space="0" w:color="000000"/>
              <w:right w:val="single" w:sz="4" w:space="0" w:color="000000"/>
            </w:tcBorders>
          </w:tcPr>
          <w:p w:rsidR="00864AB3" w:rsidRPr="00D7384F" w:rsidRDefault="00864AB3" w:rsidP="00F70E42">
            <w:pPr>
              <w:rPr>
                <w:rFonts w:ascii="Arial" w:hAnsi="Arial" w:cs="Arial"/>
                <w:sz w:val="20"/>
                <w:szCs w:val="20"/>
              </w:rPr>
            </w:pPr>
          </w:p>
          <w:p w:rsidR="00864AB3" w:rsidRPr="00D7384F" w:rsidRDefault="00864AB3" w:rsidP="00F70E42">
            <w:pPr>
              <w:rPr>
                <w:rFonts w:ascii="Arial" w:hAnsi="Arial" w:cs="Arial"/>
                <w:sz w:val="20"/>
                <w:szCs w:val="20"/>
              </w:rPr>
            </w:pPr>
          </w:p>
          <w:p w:rsidR="00864AB3" w:rsidRPr="00D7384F" w:rsidRDefault="00864AB3" w:rsidP="00F70E42">
            <w:pPr>
              <w:rPr>
                <w:rFonts w:ascii="Arial" w:hAnsi="Arial" w:cs="Arial"/>
                <w:sz w:val="20"/>
                <w:szCs w:val="20"/>
              </w:rPr>
            </w:pPr>
            <w:r w:rsidRPr="00D7384F">
              <w:rPr>
                <w:rFonts w:ascii="Arial" w:hAnsi="Arial" w:cs="Arial"/>
                <w:sz w:val="20"/>
                <w:szCs w:val="20"/>
              </w:rPr>
              <w:t>Troškovi se odnose na korišteni papir i fotokopiranje, a te troškove snosi škola.</w:t>
            </w:r>
          </w:p>
        </w:tc>
      </w:tr>
      <w:tr w:rsidR="00864AB3" w:rsidRPr="00D7384F" w:rsidTr="0017729A">
        <w:trPr>
          <w:trHeight w:val="1435"/>
        </w:trPr>
        <w:tc>
          <w:tcPr>
            <w:tcW w:w="2029"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864AB3" w:rsidP="00F70E42">
            <w:pPr>
              <w:rPr>
                <w:rFonts w:ascii="Arial" w:hAnsi="Arial" w:cs="Arial"/>
                <w:sz w:val="20"/>
                <w:szCs w:val="20"/>
              </w:rPr>
            </w:pPr>
            <w:r w:rsidRPr="00D7384F">
              <w:rPr>
                <w:rFonts w:ascii="Arial" w:hAnsi="Arial" w:cs="Arial"/>
                <w:sz w:val="20"/>
                <w:szCs w:val="20"/>
              </w:rPr>
              <w:t>NAČIN REALIZACIJE AKTIVNOSTI</w:t>
            </w:r>
          </w:p>
        </w:tc>
        <w:tc>
          <w:tcPr>
            <w:tcW w:w="7826" w:type="dxa"/>
            <w:tcBorders>
              <w:top w:val="single" w:sz="4" w:space="0" w:color="000000"/>
              <w:left w:val="single" w:sz="4" w:space="0" w:color="000000"/>
              <w:bottom w:val="single" w:sz="4" w:space="0" w:color="000000"/>
              <w:right w:val="single" w:sz="4" w:space="0" w:color="000000"/>
            </w:tcBorders>
          </w:tcPr>
          <w:p w:rsidR="00864AB3" w:rsidRPr="00D7384F" w:rsidRDefault="00864AB3" w:rsidP="00F70E42">
            <w:pPr>
              <w:tabs>
                <w:tab w:val="left" w:pos="4800"/>
                <w:tab w:val="left" w:pos="5445"/>
              </w:tabs>
              <w:rPr>
                <w:rFonts w:ascii="Arial" w:hAnsi="Arial" w:cs="Arial"/>
                <w:sz w:val="20"/>
                <w:szCs w:val="20"/>
              </w:rPr>
            </w:pPr>
          </w:p>
          <w:p w:rsidR="00864AB3" w:rsidRPr="00D7384F" w:rsidRDefault="00864AB3" w:rsidP="00F70E42">
            <w:pPr>
              <w:tabs>
                <w:tab w:val="left" w:pos="4800"/>
                <w:tab w:val="left" w:pos="5445"/>
              </w:tabs>
              <w:rPr>
                <w:rFonts w:ascii="Arial" w:hAnsi="Arial" w:cs="Arial"/>
                <w:sz w:val="20"/>
                <w:szCs w:val="20"/>
              </w:rPr>
            </w:pPr>
          </w:p>
          <w:p w:rsidR="00864AB3" w:rsidRPr="00D7384F" w:rsidRDefault="00864AB3" w:rsidP="00F70E42">
            <w:pPr>
              <w:tabs>
                <w:tab w:val="left" w:pos="4800"/>
                <w:tab w:val="left" w:pos="5445"/>
              </w:tabs>
              <w:rPr>
                <w:rFonts w:ascii="Arial" w:hAnsi="Arial" w:cs="Arial"/>
                <w:sz w:val="20"/>
                <w:szCs w:val="20"/>
              </w:rPr>
            </w:pPr>
            <w:r w:rsidRPr="00D7384F">
              <w:rPr>
                <w:rFonts w:ascii="Arial" w:hAnsi="Arial" w:cs="Arial"/>
                <w:sz w:val="20"/>
                <w:szCs w:val="20"/>
              </w:rPr>
              <w:t>Dodatna nastava se organizira kroz grupni i individualni rad s učenicima prvih i drugih</w:t>
            </w:r>
            <w:r w:rsidR="0017729A">
              <w:rPr>
                <w:rFonts w:ascii="Arial" w:hAnsi="Arial" w:cs="Arial"/>
                <w:sz w:val="20"/>
                <w:szCs w:val="20"/>
              </w:rPr>
              <w:t xml:space="preserve">, te trećih i četvrtih </w:t>
            </w:r>
            <w:r w:rsidRPr="00D7384F">
              <w:rPr>
                <w:rFonts w:ascii="Arial" w:hAnsi="Arial" w:cs="Arial"/>
                <w:sz w:val="20"/>
                <w:szCs w:val="20"/>
              </w:rPr>
              <w:t xml:space="preserve"> razreda metodama istraživanja, razgovora, izlaganja i rada na tekstu.</w:t>
            </w:r>
          </w:p>
        </w:tc>
      </w:tr>
      <w:tr w:rsidR="00864AB3" w:rsidRPr="00D7384F" w:rsidTr="0017729A">
        <w:trPr>
          <w:trHeight w:val="988"/>
        </w:trPr>
        <w:tc>
          <w:tcPr>
            <w:tcW w:w="2029"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864AB3" w:rsidP="00F70E42">
            <w:pPr>
              <w:rPr>
                <w:rFonts w:ascii="Arial" w:hAnsi="Arial" w:cs="Arial"/>
                <w:sz w:val="20"/>
                <w:szCs w:val="20"/>
              </w:rPr>
            </w:pPr>
            <w:r w:rsidRPr="00D7384F">
              <w:rPr>
                <w:rFonts w:ascii="Arial" w:hAnsi="Arial" w:cs="Arial"/>
                <w:sz w:val="20"/>
                <w:szCs w:val="20"/>
              </w:rPr>
              <w:t>VREMENIK AKTIVNOSTI</w:t>
            </w:r>
          </w:p>
        </w:tc>
        <w:tc>
          <w:tcPr>
            <w:tcW w:w="7826" w:type="dxa"/>
            <w:tcBorders>
              <w:top w:val="single" w:sz="4" w:space="0" w:color="000000"/>
              <w:left w:val="single" w:sz="4" w:space="0" w:color="000000"/>
              <w:bottom w:val="single" w:sz="4" w:space="0" w:color="000000"/>
              <w:right w:val="single" w:sz="4" w:space="0" w:color="000000"/>
            </w:tcBorders>
          </w:tcPr>
          <w:p w:rsidR="00864AB3" w:rsidRPr="00D7384F" w:rsidRDefault="00864AB3" w:rsidP="00F70E42">
            <w:pPr>
              <w:rPr>
                <w:rFonts w:ascii="Arial" w:hAnsi="Arial" w:cs="Arial"/>
                <w:sz w:val="20"/>
                <w:szCs w:val="20"/>
              </w:rPr>
            </w:pPr>
          </w:p>
          <w:p w:rsidR="00864AB3" w:rsidRPr="00D7384F" w:rsidRDefault="00864AB3" w:rsidP="00F70E42">
            <w:pPr>
              <w:rPr>
                <w:rFonts w:ascii="Arial" w:hAnsi="Arial" w:cs="Arial"/>
                <w:sz w:val="20"/>
                <w:szCs w:val="20"/>
              </w:rPr>
            </w:pPr>
          </w:p>
          <w:p w:rsidR="00864AB3" w:rsidRPr="00D7384F" w:rsidRDefault="00864AB3" w:rsidP="00F70E42">
            <w:pPr>
              <w:rPr>
                <w:rFonts w:ascii="Arial" w:hAnsi="Arial" w:cs="Arial"/>
                <w:sz w:val="20"/>
                <w:szCs w:val="20"/>
              </w:rPr>
            </w:pPr>
            <w:r w:rsidRPr="00D7384F">
              <w:rPr>
                <w:rFonts w:ascii="Arial" w:hAnsi="Arial" w:cs="Arial"/>
                <w:sz w:val="20"/>
                <w:szCs w:val="20"/>
              </w:rPr>
              <w:t>Od rujna do lipnja školske godine 20</w:t>
            </w:r>
            <w:r w:rsidR="00675A39">
              <w:rPr>
                <w:rFonts w:ascii="Arial" w:hAnsi="Arial" w:cs="Arial"/>
                <w:sz w:val="20"/>
                <w:szCs w:val="20"/>
              </w:rPr>
              <w:t>20</w:t>
            </w:r>
            <w:r w:rsidR="0096750B">
              <w:rPr>
                <w:rFonts w:ascii="Arial" w:hAnsi="Arial" w:cs="Arial"/>
                <w:sz w:val="20"/>
                <w:szCs w:val="20"/>
              </w:rPr>
              <w:t>./2</w:t>
            </w:r>
            <w:r w:rsidR="00675A39">
              <w:rPr>
                <w:rFonts w:ascii="Arial" w:hAnsi="Arial" w:cs="Arial"/>
                <w:sz w:val="20"/>
                <w:szCs w:val="20"/>
              </w:rPr>
              <w:t>1</w:t>
            </w:r>
            <w:r w:rsidR="00775A83">
              <w:rPr>
                <w:rFonts w:ascii="Arial" w:hAnsi="Arial" w:cs="Arial"/>
                <w:sz w:val="20"/>
                <w:szCs w:val="20"/>
              </w:rPr>
              <w:t>.</w:t>
            </w:r>
          </w:p>
          <w:p w:rsidR="00864AB3" w:rsidRDefault="0017729A" w:rsidP="006B6090">
            <w:pPr>
              <w:numPr>
                <w:ilvl w:val="0"/>
                <w:numId w:val="1"/>
              </w:numPr>
              <w:rPr>
                <w:rFonts w:ascii="Arial" w:hAnsi="Arial" w:cs="Arial"/>
                <w:sz w:val="20"/>
                <w:szCs w:val="20"/>
              </w:rPr>
            </w:pPr>
            <w:r>
              <w:rPr>
                <w:rFonts w:ascii="Arial" w:hAnsi="Arial" w:cs="Arial"/>
                <w:sz w:val="20"/>
                <w:szCs w:val="20"/>
              </w:rPr>
              <w:t>Subotama</w:t>
            </w:r>
          </w:p>
          <w:p w:rsidR="0017729A" w:rsidRPr="0017729A" w:rsidRDefault="0017729A" w:rsidP="006B6090">
            <w:pPr>
              <w:numPr>
                <w:ilvl w:val="0"/>
                <w:numId w:val="1"/>
              </w:numPr>
              <w:rPr>
                <w:rFonts w:ascii="Arial" w:hAnsi="Arial" w:cs="Arial"/>
                <w:sz w:val="20"/>
                <w:szCs w:val="20"/>
              </w:rPr>
            </w:pPr>
            <w:r>
              <w:rPr>
                <w:rFonts w:ascii="Arial" w:hAnsi="Arial" w:cs="Arial"/>
                <w:sz w:val="20"/>
                <w:szCs w:val="20"/>
              </w:rPr>
              <w:t>Danima u vrijeme za aktivnosti</w:t>
            </w:r>
          </w:p>
          <w:p w:rsidR="00864AB3" w:rsidRPr="00D7384F" w:rsidRDefault="00864AB3" w:rsidP="00F70E42">
            <w:pPr>
              <w:rPr>
                <w:rFonts w:ascii="Arial" w:hAnsi="Arial" w:cs="Arial"/>
                <w:b/>
                <w:sz w:val="20"/>
                <w:szCs w:val="20"/>
              </w:rPr>
            </w:pPr>
          </w:p>
        </w:tc>
      </w:tr>
      <w:tr w:rsidR="00864AB3" w:rsidRPr="00D7384F" w:rsidTr="0017729A">
        <w:trPr>
          <w:trHeight w:val="1656"/>
        </w:trPr>
        <w:tc>
          <w:tcPr>
            <w:tcW w:w="2029" w:type="dxa"/>
            <w:tcBorders>
              <w:top w:val="single" w:sz="4" w:space="0" w:color="000000"/>
              <w:left w:val="single" w:sz="4" w:space="0" w:color="000000"/>
              <w:bottom w:val="single" w:sz="4" w:space="0" w:color="000000"/>
              <w:right w:val="single" w:sz="4" w:space="0" w:color="000000"/>
            </w:tcBorders>
            <w:vAlign w:val="center"/>
          </w:tcPr>
          <w:p w:rsidR="00864AB3" w:rsidRPr="00D7384F" w:rsidRDefault="00864AB3" w:rsidP="00F70E42">
            <w:pPr>
              <w:rPr>
                <w:rFonts w:ascii="Arial" w:hAnsi="Arial" w:cs="Arial"/>
                <w:sz w:val="20"/>
                <w:szCs w:val="20"/>
              </w:rPr>
            </w:pPr>
            <w:r w:rsidRPr="00D7384F">
              <w:rPr>
                <w:rFonts w:ascii="Arial" w:hAnsi="Arial" w:cs="Arial"/>
                <w:sz w:val="20"/>
                <w:szCs w:val="20"/>
              </w:rPr>
              <w:t>NAČIN VREDNOVANJA I NAČIN KORIŠTENJA REZULTATA VREDNOVANJA</w:t>
            </w:r>
          </w:p>
        </w:tc>
        <w:tc>
          <w:tcPr>
            <w:tcW w:w="7826" w:type="dxa"/>
            <w:tcBorders>
              <w:top w:val="single" w:sz="4" w:space="0" w:color="000000"/>
              <w:left w:val="single" w:sz="4" w:space="0" w:color="000000"/>
              <w:bottom w:val="single" w:sz="4" w:space="0" w:color="000000"/>
              <w:right w:val="single" w:sz="4" w:space="0" w:color="000000"/>
            </w:tcBorders>
          </w:tcPr>
          <w:p w:rsidR="00864AB3" w:rsidRPr="00D7384F" w:rsidRDefault="00864AB3" w:rsidP="00F70E42">
            <w:pPr>
              <w:rPr>
                <w:rFonts w:ascii="Arial" w:hAnsi="Arial" w:cs="Arial"/>
                <w:b/>
                <w:sz w:val="20"/>
                <w:szCs w:val="20"/>
              </w:rPr>
            </w:pPr>
          </w:p>
          <w:p w:rsidR="00864AB3" w:rsidRPr="00D7384F" w:rsidRDefault="00864AB3" w:rsidP="00F70E42">
            <w:pPr>
              <w:rPr>
                <w:rFonts w:ascii="Arial" w:hAnsi="Arial" w:cs="Arial"/>
                <w:sz w:val="20"/>
                <w:szCs w:val="20"/>
              </w:rPr>
            </w:pPr>
          </w:p>
          <w:p w:rsidR="00864AB3" w:rsidRPr="00D7384F" w:rsidRDefault="00864AB3" w:rsidP="00F70E42">
            <w:pPr>
              <w:rPr>
                <w:rFonts w:ascii="Arial" w:hAnsi="Arial" w:cs="Arial"/>
                <w:sz w:val="20"/>
                <w:szCs w:val="20"/>
              </w:rPr>
            </w:pPr>
            <w:r w:rsidRPr="00D7384F">
              <w:rPr>
                <w:rFonts w:ascii="Arial" w:hAnsi="Arial" w:cs="Arial"/>
                <w:sz w:val="20"/>
                <w:szCs w:val="20"/>
              </w:rPr>
              <w:t>Način se provodi anketama radi uvida u interes za provedene aktivnosti, po broju uključenih i zainteresiranih sudionika, povratnim informacijama učenika, rezultatima na natjecanju i redovnoj nastavi.</w:t>
            </w:r>
          </w:p>
        </w:tc>
      </w:tr>
    </w:tbl>
    <w:p w:rsidR="00864AB3" w:rsidRDefault="00864AB3" w:rsidP="006417C5">
      <w:pPr>
        <w:rPr>
          <w:sz w:val="20"/>
          <w:szCs w:val="20"/>
        </w:rPr>
      </w:pPr>
    </w:p>
    <w:p w:rsidR="00164656" w:rsidRDefault="00164656" w:rsidP="006417C5">
      <w:pPr>
        <w:rPr>
          <w:sz w:val="20"/>
          <w:szCs w:val="20"/>
        </w:rPr>
      </w:pPr>
    </w:p>
    <w:p w:rsidR="00164656" w:rsidRDefault="00164656" w:rsidP="006417C5">
      <w:pPr>
        <w:rPr>
          <w:sz w:val="20"/>
          <w:szCs w:val="20"/>
        </w:rPr>
      </w:pPr>
    </w:p>
    <w:p w:rsidR="00164656" w:rsidRDefault="00164656" w:rsidP="006417C5">
      <w:pPr>
        <w:rPr>
          <w:sz w:val="20"/>
          <w:szCs w:val="20"/>
        </w:rPr>
      </w:pPr>
    </w:p>
    <w:p w:rsidR="00164656" w:rsidRDefault="00164656" w:rsidP="006417C5">
      <w:pPr>
        <w:rPr>
          <w:sz w:val="20"/>
          <w:szCs w:val="20"/>
        </w:rPr>
      </w:pPr>
    </w:p>
    <w:p w:rsidR="00164656" w:rsidRDefault="00164656" w:rsidP="006417C5">
      <w:pPr>
        <w:rPr>
          <w:sz w:val="20"/>
          <w:szCs w:val="20"/>
        </w:rPr>
      </w:pPr>
    </w:p>
    <w:p w:rsidR="00164656" w:rsidRDefault="00164656" w:rsidP="006417C5">
      <w:pPr>
        <w:rPr>
          <w:sz w:val="20"/>
          <w:szCs w:val="20"/>
        </w:rPr>
      </w:pPr>
    </w:p>
    <w:p w:rsidR="00164656" w:rsidRDefault="00164656" w:rsidP="006417C5">
      <w:pPr>
        <w:rPr>
          <w:sz w:val="20"/>
          <w:szCs w:val="20"/>
        </w:rPr>
      </w:pPr>
    </w:p>
    <w:p w:rsidR="00164656" w:rsidRDefault="00164656" w:rsidP="006417C5">
      <w:pPr>
        <w:rPr>
          <w:sz w:val="20"/>
          <w:szCs w:val="20"/>
        </w:rPr>
      </w:pPr>
    </w:p>
    <w:p w:rsidR="00164656" w:rsidRDefault="00164656" w:rsidP="006417C5">
      <w:pPr>
        <w:rPr>
          <w:sz w:val="20"/>
          <w:szCs w:val="20"/>
        </w:rPr>
      </w:pPr>
    </w:p>
    <w:p w:rsidR="0017729A" w:rsidRPr="008A59A0" w:rsidRDefault="0017729A" w:rsidP="00D644C5">
      <w:pPr>
        <w:pStyle w:val="Naslov2"/>
        <w:numPr>
          <w:ilvl w:val="1"/>
          <w:numId w:val="25"/>
        </w:numPr>
      </w:pPr>
      <w:bookmarkStart w:id="117" w:name="_Toc428255748"/>
      <w:bookmarkStart w:id="118" w:name="_Toc462139665"/>
      <w:r w:rsidRPr="008A59A0">
        <w:t>Kemija</w:t>
      </w:r>
      <w:bookmarkEnd w:id="117"/>
      <w:bookmarkEnd w:id="118"/>
      <w:r w:rsidR="007B276D">
        <w:t xml:space="preserve"> (u vrijeme mjera HZJZ-a - online)</w:t>
      </w:r>
    </w:p>
    <w:p w:rsidR="0017729A" w:rsidRDefault="0017729A" w:rsidP="0017729A">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9"/>
        <w:gridCol w:w="7826"/>
      </w:tblGrid>
      <w:tr w:rsidR="0017729A" w:rsidRPr="00D7384F" w:rsidTr="00C6409A">
        <w:trPr>
          <w:trHeight w:val="693"/>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NAZIV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b/>
                <w:sz w:val="20"/>
                <w:szCs w:val="20"/>
              </w:rPr>
            </w:pPr>
            <w:r>
              <w:rPr>
                <w:rFonts w:ascii="Arial" w:hAnsi="Arial" w:cs="Arial"/>
                <w:b/>
                <w:bCs/>
                <w:sz w:val="20"/>
                <w:szCs w:val="20"/>
              </w:rPr>
              <w:t>DODATNA KEMIJA</w:t>
            </w:r>
          </w:p>
        </w:tc>
      </w:tr>
      <w:tr w:rsidR="0017729A" w:rsidRPr="00D7384F" w:rsidTr="00C6409A">
        <w:trPr>
          <w:trHeight w:val="1284"/>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CILJEVI AKTIVNOSTI</w:t>
            </w:r>
          </w:p>
        </w:tc>
        <w:tc>
          <w:tcPr>
            <w:tcW w:w="7826"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rPr>
                <w:rFonts w:ascii="Arial" w:hAnsi="Arial" w:cs="Arial"/>
                <w:sz w:val="20"/>
                <w:szCs w:val="20"/>
              </w:rPr>
            </w:pPr>
          </w:p>
          <w:p w:rsidR="0017729A" w:rsidRPr="00D7384F" w:rsidRDefault="0017729A" w:rsidP="00C6409A">
            <w:pPr>
              <w:rPr>
                <w:rFonts w:ascii="Arial" w:hAnsi="Arial" w:cs="Arial"/>
                <w:sz w:val="20"/>
                <w:szCs w:val="20"/>
              </w:rPr>
            </w:pPr>
            <w:r w:rsidRPr="00D7384F">
              <w:rPr>
                <w:rFonts w:ascii="Arial" w:hAnsi="Arial" w:cs="Arial"/>
                <w:sz w:val="20"/>
                <w:szCs w:val="20"/>
              </w:rPr>
              <w:t>Poticanje razvoja istraživačkog rada i kritičkog mišljenja. Proširenje grad</w:t>
            </w:r>
            <w:r>
              <w:rPr>
                <w:rFonts w:ascii="Arial" w:hAnsi="Arial" w:cs="Arial"/>
                <w:sz w:val="20"/>
                <w:szCs w:val="20"/>
              </w:rPr>
              <w:t>iva redovne nastave kemije</w:t>
            </w:r>
          </w:p>
          <w:p w:rsidR="0017729A" w:rsidRPr="00D7384F" w:rsidRDefault="0017729A" w:rsidP="00C6409A">
            <w:pPr>
              <w:rPr>
                <w:rFonts w:ascii="Arial" w:hAnsi="Arial" w:cs="Arial"/>
                <w:sz w:val="20"/>
                <w:szCs w:val="20"/>
              </w:rPr>
            </w:pPr>
            <w:r w:rsidRPr="00D7384F">
              <w:rPr>
                <w:rFonts w:ascii="Arial" w:hAnsi="Arial" w:cs="Arial"/>
                <w:sz w:val="20"/>
                <w:szCs w:val="20"/>
              </w:rPr>
              <w:t>Poticanje učenika za uočavanje specifičnosti osobina i različitih stupnjev</w:t>
            </w:r>
            <w:r>
              <w:rPr>
                <w:rFonts w:ascii="Arial" w:hAnsi="Arial" w:cs="Arial"/>
                <w:sz w:val="20"/>
                <w:szCs w:val="20"/>
              </w:rPr>
              <w:t>a međusobne povezanosti prirodnih znanosti</w:t>
            </w:r>
            <w:r w:rsidRPr="00D7384F">
              <w:rPr>
                <w:rFonts w:ascii="Arial" w:hAnsi="Arial" w:cs="Arial"/>
                <w:sz w:val="20"/>
                <w:szCs w:val="20"/>
              </w:rPr>
              <w:t xml:space="preserve">. </w:t>
            </w:r>
          </w:p>
          <w:p w:rsidR="0017729A" w:rsidRPr="00D7384F" w:rsidRDefault="0017729A" w:rsidP="00C6409A">
            <w:pPr>
              <w:rPr>
                <w:rFonts w:ascii="Arial" w:hAnsi="Arial" w:cs="Arial"/>
                <w:sz w:val="20"/>
                <w:szCs w:val="20"/>
              </w:rPr>
            </w:pPr>
            <w:r w:rsidRPr="00D7384F">
              <w:rPr>
                <w:rFonts w:ascii="Arial" w:hAnsi="Arial" w:cs="Arial"/>
                <w:sz w:val="20"/>
                <w:szCs w:val="20"/>
              </w:rPr>
              <w:t xml:space="preserve">Osposobljavanje učenika za promatranje i upoznavanje promjena u </w:t>
            </w:r>
            <w:r>
              <w:rPr>
                <w:rFonts w:ascii="Arial" w:hAnsi="Arial" w:cs="Arial"/>
                <w:sz w:val="20"/>
                <w:szCs w:val="20"/>
              </w:rPr>
              <w:t>kemiji</w:t>
            </w:r>
          </w:p>
          <w:p w:rsidR="0017729A" w:rsidRPr="00D7384F" w:rsidRDefault="0017729A" w:rsidP="00C6409A">
            <w:pPr>
              <w:rPr>
                <w:rFonts w:ascii="Arial" w:hAnsi="Arial" w:cs="Arial"/>
                <w:sz w:val="20"/>
                <w:szCs w:val="20"/>
              </w:rPr>
            </w:pPr>
            <w:r w:rsidRPr="00D7384F">
              <w:rPr>
                <w:rFonts w:ascii="Arial" w:hAnsi="Arial" w:cs="Arial"/>
                <w:sz w:val="20"/>
                <w:szCs w:val="20"/>
              </w:rPr>
              <w:t xml:space="preserve">Priprema učenika za sudjelovanje na natjecanjima iz </w:t>
            </w:r>
            <w:r>
              <w:rPr>
                <w:rFonts w:ascii="Arial" w:hAnsi="Arial" w:cs="Arial"/>
                <w:sz w:val="20"/>
                <w:szCs w:val="20"/>
              </w:rPr>
              <w:t>fizike</w:t>
            </w:r>
            <w:r w:rsidRPr="00D7384F">
              <w:rPr>
                <w:rFonts w:ascii="Arial" w:hAnsi="Arial" w:cs="Arial"/>
                <w:sz w:val="20"/>
                <w:szCs w:val="20"/>
              </w:rPr>
              <w:t xml:space="preserve"> na školskoj, županijskoj i državnoj razini.</w:t>
            </w:r>
          </w:p>
          <w:p w:rsidR="0017729A" w:rsidRPr="00D7384F" w:rsidRDefault="0017729A" w:rsidP="00C6409A">
            <w:pPr>
              <w:rPr>
                <w:rFonts w:ascii="Arial" w:hAnsi="Arial" w:cs="Arial"/>
                <w:sz w:val="20"/>
                <w:szCs w:val="20"/>
              </w:rPr>
            </w:pPr>
          </w:p>
        </w:tc>
      </w:tr>
      <w:tr w:rsidR="0017729A" w:rsidRPr="00D7384F" w:rsidTr="00C6409A">
        <w:trPr>
          <w:trHeight w:val="878"/>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NAMJENA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b/>
                <w:sz w:val="20"/>
                <w:szCs w:val="20"/>
              </w:rPr>
            </w:pPr>
            <w:r w:rsidRPr="00D7384F">
              <w:rPr>
                <w:rFonts w:ascii="Arial" w:hAnsi="Arial" w:cs="Arial"/>
                <w:sz w:val="20"/>
                <w:szCs w:val="20"/>
              </w:rPr>
              <w:t>Program je namijenjen svim učenicima gimnazije koji pokazuju veći in</w:t>
            </w:r>
            <w:r>
              <w:rPr>
                <w:rFonts w:ascii="Arial" w:hAnsi="Arial" w:cs="Arial"/>
                <w:sz w:val="20"/>
                <w:szCs w:val="20"/>
              </w:rPr>
              <w:t>teres za proučavanje znanstvenog područja</w:t>
            </w:r>
            <w:r w:rsidRPr="00D7384F">
              <w:rPr>
                <w:rFonts w:ascii="Arial" w:hAnsi="Arial" w:cs="Arial"/>
                <w:sz w:val="20"/>
                <w:szCs w:val="20"/>
              </w:rPr>
              <w:t xml:space="preserve">. </w:t>
            </w:r>
          </w:p>
        </w:tc>
      </w:tr>
      <w:tr w:rsidR="0017729A" w:rsidRPr="00D7384F" w:rsidTr="00C6409A">
        <w:trPr>
          <w:trHeight w:val="1273"/>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TROŠKOVNIK</w:t>
            </w:r>
          </w:p>
        </w:tc>
        <w:tc>
          <w:tcPr>
            <w:tcW w:w="7826"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rPr>
                <w:rFonts w:ascii="Arial" w:hAnsi="Arial" w:cs="Arial"/>
                <w:sz w:val="20"/>
                <w:szCs w:val="20"/>
              </w:rPr>
            </w:pPr>
          </w:p>
          <w:p w:rsidR="0017729A" w:rsidRPr="00D7384F" w:rsidRDefault="0017729A" w:rsidP="00C6409A">
            <w:pPr>
              <w:rPr>
                <w:rFonts w:ascii="Arial" w:hAnsi="Arial" w:cs="Arial"/>
                <w:sz w:val="20"/>
                <w:szCs w:val="20"/>
              </w:rPr>
            </w:pPr>
          </w:p>
          <w:p w:rsidR="0017729A" w:rsidRPr="00D7384F" w:rsidRDefault="0017729A" w:rsidP="00C6409A">
            <w:pPr>
              <w:rPr>
                <w:rFonts w:ascii="Arial" w:hAnsi="Arial" w:cs="Arial"/>
                <w:sz w:val="20"/>
                <w:szCs w:val="20"/>
              </w:rPr>
            </w:pPr>
            <w:r w:rsidRPr="00D7384F">
              <w:rPr>
                <w:rFonts w:ascii="Arial" w:hAnsi="Arial" w:cs="Arial"/>
                <w:sz w:val="20"/>
                <w:szCs w:val="20"/>
              </w:rPr>
              <w:t>Troškovi se odnose na korišteni papir i fotokopiranje, a te troškove snosi škola.</w:t>
            </w:r>
          </w:p>
        </w:tc>
      </w:tr>
      <w:tr w:rsidR="0017729A" w:rsidRPr="00D7384F" w:rsidTr="00C6409A">
        <w:trPr>
          <w:trHeight w:val="1435"/>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NAČIN REALIZACIJE AKTIVNOSTI</w:t>
            </w:r>
          </w:p>
        </w:tc>
        <w:tc>
          <w:tcPr>
            <w:tcW w:w="7826"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tabs>
                <w:tab w:val="left" w:pos="4800"/>
                <w:tab w:val="left" w:pos="5445"/>
              </w:tabs>
              <w:rPr>
                <w:rFonts w:ascii="Arial" w:hAnsi="Arial" w:cs="Arial"/>
                <w:sz w:val="20"/>
                <w:szCs w:val="20"/>
              </w:rPr>
            </w:pPr>
          </w:p>
          <w:p w:rsidR="0017729A" w:rsidRPr="00D7384F" w:rsidRDefault="0017729A" w:rsidP="00C6409A">
            <w:pPr>
              <w:tabs>
                <w:tab w:val="left" w:pos="4800"/>
                <w:tab w:val="left" w:pos="5445"/>
              </w:tabs>
              <w:rPr>
                <w:rFonts w:ascii="Arial" w:hAnsi="Arial" w:cs="Arial"/>
                <w:sz w:val="20"/>
                <w:szCs w:val="20"/>
              </w:rPr>
            </w:pPr>
          </w:p>
          <w:p w:rsidR="0017729A" w:rsidRPr="00D7384F" w:rsidRDefault="0017729A" w:rsidP="00C6409A">
            <w:pPr>
              <w:tabs>
                <w:tab w:val="left" w:pos="4800"/>
                <w:tab w:val="left" w:pos="5445"/>
              </w:tabs>
              <w:rPr>
                <w:rFonts w:ascii="Arial" w:hAnsi="Arial" w:cs="Arial"/>
                <w:sz w:val="20"/>
                <w:szCs w:val="20"/>
              </w:rPr>
            </w:pPr>
            <w:r w:rsidRPr="00D7384F">
              <w:rPr>
                <w:rFonts w:ascii="Arial" w:hAnsi="Arial" w:cs="Arial"/>
                <w:sz w:val="20"/>
                <w:szCs w:val="20"/>
              </w:rPr>
              <w:t>Dodatna nastava se organizira kroz grupni i individualni rad s učenicima prvih i drugih</w:t>
            </w:r>
            <w:r>
              <w:rPr>
                <w:rFonts w:ascii="Arial" w:hAnsi="Arial" w:cs="Arial"/>
                <w:sz w:val="20"/>
                <w:szCs w:val="20"/>
              </w:rPr>
              <w:t xml:space="preserve">, te trećih i četvrtih </w:t>
            </w:r>
            <w:r w:rsidRPr="00D7384F">
              <w:rPr>
                <w:rFonts w:ascii="Arial" w:hAnsi="Arial" w:cs="Arial"/>
                <w:sz w:val="20"/>
                <w:szCs w:val="20"/>
              </w:rPr>
              <w:t xml:space="preserve"> razreda metodama istraživanja, razgovora, izlaganja i rada na tekstu.</w:t>
            </w:r>
          </w:p>
        </w:tc>
      </w:tr>
      <w:tr w:rsidR="0017729A" w:rsidRPr="00D7384F" w:rsidTr="00C6409A">
        <w:trPr>
          <w:trHeight w:val="988"/>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VREMENIK AKTIVNOSTI</w:t>
            </w:r>
          </w:p>
        </w:tc>
        <w:tc>
          <w:tcPr>
            <w:tcW w:w="7826"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rPr>
                <w:rFonts w:ascii="Arial" w:hAnsi="Arial" w:cs="Arial"/>
                <w:sz w:val="20"/>
                <w:szCs w:val="20"/>
              </w:rPr>
            </w:pPr>
          </w:p>
          <w:p w:rsidR="0017729A" w:rsidRPr="00D7384F" w:rsidRDefault="0017729A" w:rsidP="00C6409A">
            <w:pPr>
              <w:rPr>
                <w:rFonts w:ascii="Arial" w:hAnsi="Arial" w:cs="Arial"/>
                <w:sz w:val="20"/>
                <w:szCs w:val="20"/>
              </w:rPr>
            </w:pPr>
          </w:p>
          <w:p w:rsidR="0017729A" w:rsidRPr="00D7384F" w:rsidRDefault="0017729A" w:rsidP="00C6409A">
            <w:pPr>
              <w:rPr>
                <w:rFonts w:ascii="Arial" w:hAnsi="Arial" w:cs="Arial"/>
                <w:sz w:val="20"/>
                <w:szCs w:val="20"/>
              </w:rPr>
            </w:pPr>
            <w:r w:rsidRPr="00D7384F">
              <w:rPr>
                <w:rFonts w:ascii="Arial" w:hAnsi="Arial" w:cs="Arial"/>
                <w:sz w:val="20"/>
                <w:szCs w:val="20"/>
              </w:rPr>
              <w:t>Od rujna do lipnja školske godine 20</w:t>
            </w:r>
            <w:r w:rsidR="00675A39">
              <w:rPr>
                <w:rFonts w:ascii="Arial" w:hAnsi="Arial" w:cs="Arial"/>
                <w:sz w:val="20"/>
                <w:szCs w:val="20"/>
              </w:rPr>
              <w:t>20</w:t>
            </w:r>
            <w:r w:rsidR="0096750B">
              <w:rPr>
                <w:rFonts w:ascii="Arial" w:hAnsi="Arial" w:cs="Arial"/>
                <w:sz w:val="20"/>
                <w:szCs w:val="20"/>
              </w:rPr>
              <w:t>./2</w:t>
            </w:r>
            <w:r w:rsidR="00675A39">
              <w:rPr>
                <w:rFonts w:ascii="Arial" w:hAnsi="Arial" w:cs="Arial"/>
                <w:sz w:val="20"/>
                <w:szCs w:val="20"/>
              </w:rPr>
              <w:t>1</w:t>
            </w:r>
            <w:r w:rsidRPr="00D7384F">
              <w:rPr>
                <w:rFonts w:ascii="Arial" w:hAnsi="Arial" w:cs="Arial"/>
                <w:sz w:val="20"/>
                <w:szCs w:val="20"/>
              </w:rPr>
              <w:t xml:space="preserve">. </w:t>
            </w:r>
          </w:p>
          <w:p w:rsidR="0017729A" w:rsidRDefault="0017729A" w:rsidP="006B6090">
            <w:pPr>
              <w:numPr>
                <w:ilvl w:val="0"/>
                <w:numId w:val="1"/>
              </w:numPr>
              <w:rPr>
                <w:rFonts w:ascii="Arial" w:hAnsi="Arial" w:cs="Arial"/>
                <w:sz w:val="20"/>
                <w:szCs w:val="20"/>
              </w:rPr>
            </w:pPr>
            <w:r>
              <w:rPr>
                <w:rFonts w:ascii="Arial" w:hAnsi="Arial" w:cs="Arial"/>
                <w:sz w:val="20"/>
                <w:szCs w:val="20"/>
              </w:rPr>
              <w:t>Subotama</w:t>
            </w:r>
          </w:p>
          <w:p w:rsidR="0017729A" w:rsidRPr="0017729A" w:rsidRDefault="0017729A" w:rsidP="006B6090">
            <w:pPr>
              <w:numPr>
                <w:ilvl w:val="0"/>
                <w:numId w:val="1"/>
              </w:numPr>
              <w:rPr>
                <w:rFonts w:ascii="Arial" w:hAnsi="Arial" w:cs="Arial"/>
                <w:sz w:val="20"/>
                <w:szCs w:val="20"/>
              </w:rPr>
            </w:pPr>
            <w:r>
              <w:rPr>
                <w:rFonts w:ascii="Arial" w:hAnsi="Arial" w:cs="Arial"/>
                <w:sz w:val="20"/>
                <w:szCs w:val="20"/>
              </w:rPr>
              <w:t>Danima u vrijeme za aktivnosti</w:t>
            </w:r>
          </w:p>
          <w:p w:rsidR="0017729A" w:rsidRPr="00D7384F" w:rsidRDefault="0017729A" w:rsidP="00C6409A">
            <w:pPr>
              <w:rPr>
                <w:rFonts w:ascii="Arial" w:hAnsi="Arial" w:cs="Arial"/>
                <w:b/>
                <w:sz w:val="20"/>
                <w:szCs w:val="20"/>
              </w:rPr>
            </w:pPr>
          </w:p>
        </w:tc>
      </w:tr>
      <w:tr w:rsidR="0017729A" w:rsidRPr="00D7384F" w:rsidTr="00C6409A">
        <w:trPr>
          <w:trHeight w:val="1656"/>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NAČIN VREDNOVANJA I NAČIN KORIŠTENJA REZULTATA VREDNOVANJA</w:t>
            </w:r>
          </w:p>
        </w:tc>
        <w:tc>
          <w:tcPr>
            <w:tcW w:w="7826"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rPr>
                <w:rFonts w:ascii="Arial" w:hAnsi="Arial" w:cs="Arial"/>
                <w:b/>
                <w:sz w:val="20"/>
                <w:szCs w:val="20"/>
              </w:rPr>
            </w:pPr>
          </w:p>
          <w:p w:rsidR="0017729A" w:rsidRPr="00D7384F" w:rsidRDefault="0017729A" w:rsidP="00C6409A">
            <w:pPr>
              <w:rPr>
                <w:rFonts w:ascii="Arial" w:hAnsi="Arial" w:cs="Arial"/>
                <w:sz w:val="20"/>
                <w:szCs w:val="20"/>
              </w:rPr>
            </w:pPr>
          </w:p>
          <w:p w:rsidR="0017729A" w:rsidRPr="00D7384F" w:rsidRDefault="0017729A" w:rsidP="00C6409A">
            <w:pPr>
              <w:rPr>
                <w:rFonts w:ascii="Arial" w:hAnsi="Arial" w:cs="Arial"/>
                <w:sz w:val="20"/>
                <w:szCs w:val="20"/>
              </w:rPr>
            </w:pPr>
            <w:r w:rsidRPr="00D7384F">
              <w:rPr>
                <w:rFonts w:ascii="Arial" w:hAnsi="Arial" w:cs="Arial"/>
                <w:sz w:val="20"/>
                <w:szCs w:val="20"/>
              </w:rPr>
              <w:t>Način se provodi anketama radi uvida u interes za provedene aktivnosti, po broju uključenih i zainteresiranih sudionika, povratnim informacijama učenika, rezultatima na natjecanju i redovnoj nastavi.</w:t>
            </w:r>
          </w:p>
        </w:tc>
      </w:tr>
    </w:tbl>
    <w:p w:rsidR="00EB13F7" w:rsidRPr="008A59A0" w:rsidRDefault="00EB13F7" w:rsidP="00D644C5">
      <w:pPr>
        <w:pStyle w:val="Naslov2"/>
        <w:numPr>
          <w:ilvl w:val="1"/>
          <w:numId w:val="25"/>
        </w:numPr>
      </w:pPr>
      <w:r>
        <w:rPr>
          <w:sz w:val="20"/>
          <w:szCs w:val="20"/>
        </w:rPr>
        <w:br w:type="page"/>
      </w:r>
      <w:bookmarkStart w:id="119" w:name="_Toc428255749"/>
      <w:bookmarkStart w:id="120" w:name="_Toc462139666"/>
      <w:r w:rsidR="0017729A" w:rsidRPr="008A59A0">
        <w:t>Biologija</w:t>
      </w:r>
      <w:bookmarkEnd w:id="119"/>
      <w:bookmarkEnd w:id="120"/>
      <w:r w:rsidR="007B276D">
        <w:t xml:space="preserve"> (u vrijeme mjera HZJZ-a - online)</w:t>
      </w:r>
    </w:p>
    <w:p w:rsidR="00D7384F" w:rsidRDefault="00D7384F" w:rsidP="00D7384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9"/>
        <w:gridCol w:w="7826"/>
      </w:tblGrid>
      <w:tr w:rsidR="00475384" w:rsidRPr="00D7384F" w:rsidTr="00C6409A">
        <w:trPr>
          <w:trHeight w:val="693"/>
        </w:trPr>
        <w:tc>
          <w:tcPr>
            <w:tcW w:w="2029" w:type="dxa"/>
            <w:tcBorders>
              <w:top w:val="single" w:sz="4" w:space="0" w:color="000000"/>
              <w:left w:val="single" w:sz="4" w:space="0" w:color="000000"/>
              <w:bottom w:val="single" w:sz="4" w:space="0" w:color="000000"/>
              <w:right w:val="single" w:sz="4" w:space="0" w:color="000000"/>
            </w:tcBorders>
            <w:vAlign w:val="center"/>
          </w:tcPr>
          <w:p w:rsidR="00475384" w:rsidRPr="00D7384F" w:rsidRDefault="00475384" w:rsidP="00C6409A">
            <w:pPr>
              <w:rPr>
                <w:rFonts w:ascii="Arial" w:hAnsi="Arial" w:cs="Arial"/>
                <w:sz w:val="20"/>
                <w:szCs w:val="20"/>
              </w:rPr>
            </w:pPr>
            <w:r w:rsidRPr="00D7384F">
              <w:rPr>
                <w:rFonts w:ascii="Arial" w:hAnsi="Arial" w:cs="Arial"/>
                <w:sz w:val="20"/>
                <w:szCs w:val="20"/>
              </w:rPr>
              <w:t>NAZIV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475384" w:rsidRPr="00D7384F" w:rsidRDefault="00475384" w:rsidP="00C6409A">
            <w:pPr>
              <w:rPr>
                <w:rFonts w:ascii="Arial" w:hAnsi="Arial" w:cs="Arial"/>
                <w:b/>
                <w:sz w:val="20"/>
                <w:szCs w:val="20"/>
              </w:rPr>
            </w:pPr>
            <w:r>
              <w:rPr>
                <w:rFonts w:ascii="Arial" w:hAnsi="Arial" w:cs="Arial"/>
                <w:b/>
                <w:bCs/>
                <w:sz w:val="20"/>
                <w:szCs w:val="20"/>
              </w:rPr>
              <w:t>DODATNA BIOLOGIJA</w:t>
            </w:r>
          </w:p>
        </w:tc>
      </w:tr>
      <w:tr w:rsidR="00475384" w:rsidRPr="00D7384F" w:rsidTr="00C6409A">
        <w:trPr>
          <w:trHeight w:val="1284"/>
        </w:trPr>
        <w:tc>
          <w:tcPr>
            <w:tcW w:w="2029" w:type="dxa"/>
            <w:tcBorders>
              <w:top w:val="single" w:sz="4" w:space="0" w:color="000000"/>
              <w:left w:val="single" w:sz="4" w:space="0" w:color="000000"/>
              <w:bottom w:val="single" w:sz="4" w:space="0" w:color="000000"/>
              <w:right w:val="single" w:sz="4" w:space="0" w:color="000000"/>
            </w:tcBorders>
            <w:vAlign w:val="center"/>
          </w:tcPr>
          <w:p w:rsidR="00475384" w:rsidRPr="00D7384F" w:rsidRDefault="00475384" w:rsidP="00C6409A">
            <w:pPr>
              <w:rPr>
                <w:rFonts w:ascii="Arial" w:hAnsi="Arial" w:cs="Arial"/>
                <w:sz w:val="20"/>
                <w:szCs w:val="20"/>
              </w:rPr>
            </w:pPr>
            <w:r w:rsidRPr="00D7384F">
              <w:rPr>
                <w:rFonts w:ascii="Arial" w:hAnsi="Arial" w:cs="Arial"/>
                <w:sz w:val="20"/>
                <w:szCs w:val="20"/>
              </w:rPr>
              <w:t>CILJEVI AKTIVNOSTI</w:t>
            </w:r>
          </w:p>
        </w:tc>
        <w:tc>
          <w:tcPr>
            <w:tcW w:w="7826" w:type="dxa"/>
            <w:tcBorders>
              <w:top w:val="single" w:sz="4" w:space="0" w:color="000000"/>
              <w:left w:val="single" w:sz="4" w:space="0" w:color="000000"/>
              <w:bottom w:val="single" w:sz="4" w:space="0" w:color="000000"/>
              <w:right w:val="single" w:sz="4" w:space="0" w:color="000000"/>
            </w:tcBorders>
          </w:tcPr>
          <w:p w:rsidR="00475384" w:rsidRPr="00D7384F" w:rsidRDefault="00475384" w:rsidP="00C6409A">
            <w:pPr>
              <w:rPr>
                <w:rFonts w:ascii="Arial" w:hAnsi="Arial" w:cs="Arial"/>
                <w:sz w:val="20"/>
                <w:szCs w:val="20"/>
              </w:rPr>
            </w:pPr>
          </w:p>
          <w:p w:rsidR="00475384" w:rsidRPr="00D7384F" w:rsidRDefault="00475384" w:rsidP="00C6409A">
            <w:pPr>
              <w:rPr>
                <w:rFonts w:ascii="Arial" w:hAnsi="Arial" w:cs="Arial"/>
                <w:sz w:val="20"/>
                <w:szCs w:val="20"/>
              </w:rPr>
            </w:pPr>
            <w:r w:rsidRPr="00D7384F">
              <w:rPr>
                <w:rFonts w:ascii="Arial" w:hAnsi="Arial" w:cs="Arial"/>
                <w:sz w:val="20"/>
                <w:szCs w:val="20"/>
              </w:rPr>
              <w:t>Poticanje razvoja istraživačkog rada i kritičkog mišljenja. Proširenje grad</w:t>
            </w:r>
            <w:r>
              <w:rPr>
                <w:rFonts w:ascii="Arial" w:hAnsi="Arial" w:cs="Arial"/>
                <w:sz w:val="20"/>
                <w:szCs w:val="20"/>
              </w:rPr>
              <w:t>iva redovne nastave biologije</w:t>
            </w:r>
          </w:p>
          <w:p w:rsidR="00475384" w:rsidRPr="00D7384F" w:rsidRDefault="00475384" w:rsidP="00C6409A">
            <w:pPr>
              <w:rPr>
                <w:rFonts w:ascii="Arial" w:hAnsi="Arial" w:cs="Arial"/>
                <w:sz w:val="20"/>
                <w:szCs w:val="20"/>
              </w:rPr>
            </w:pPr>
            <w:r w:rsidRPr="00D7384F">
              <w:rPr>
                <w:rFonts w:ascii="Arial" w:hAnsi="Arial" w:cs="Arial"/>
                <w:sz w:val="20"/>
                <w:szCs w:val="20"/>
              </w:rPr>
              <w:t>Poticanje učenika za uočavanje specifičnosti osobina i različitih stupnjev</w:t>
            </w:r>
            <w:r>
              <w:rPr>
                <w:rFonts w:ascii="Arial" w:hAnsi="Arial" w:cs="Arial"/>
                <w:sz w:val="20"/>
                <w:szCs w:val="20"/>
              </w:rPr>
              <w:t>a međusobne povezanosti prirodnih znanosti</w:t>
            </w:r>
            <w:r w:rsidRPr="00D7384F">
              <w:rPr>
                <w:rFonts w:ascii="Arial" w:hAnsi="Arial" w:cs="Arial"/>
                <w:sz w:val="20"/>
                <w:szCs w:val="20"/>
              </w:rPr>
              <w:t xml:space="preserve">. </w:t>
            </w:r>
          </w:p>
          <w:p w:rsidR="00475384" w:rsidRPr="00D7384F" w:rsidRDefault="00475384" w:rsidP="00C6409A">
            <w:pPr>
              <w:rPr>
                <w:rFonts w:ascii="Arial" w:hAnsi="Arial" w:cs="Arial"/>
                <w:sz w:val="20"/>
                <w:szCs w:val="20"/>
              </w:rPr>
            </w:pPr>
            <w:r w:rsidRPr="00D7384F">
              <w:rPr>
                <w:rFonts w:ascii="Arial" w:hAnsi="Arial" w:cs="Arial"/>
                <w:sz w:val="20"/>
                <w:szCs w:val="20"/>
              </w:rPr>
              <w:t xml:space="preserve">Osposobljavanje učenika za promatranje i upoznavanje promjena u </w:t>
            </w:r>
            <w:r>
              <w:rPr>
                <w:rFonts w:ascii="Arial" w:hAnsi="Arial" w:cs="Arial"/>
                <w:sz w:val="20"/>
                <w:szCs w:val="20"/>
              </w:rPr>
              <w:t>biologiji</w:t>
            </w:r>
          </w:p>
          <w:p w:rsidR="00475384" w:rsidRPr="00D7384F" w:rsidRDefault="00475384" w:rsidP="00C6409A">
            <w:pPr>
              <w:rPr>
                <w:rFonts w:ascii="Arial" w:hAnsi="Arial" w:cs="Arial"/>
                <w:sz w:val="20"/>
                <w:szCs w:val="20"/>
              </w:rPr>
            </w:pPr>
            <w:r w:rsidRPr="00D7384F">
              <w:rPr>
                <w:rFonts w:ascii="Arial" w:hAnsi="Arial" w:cs="Arial"/>
                <w:sz w:val="20"/>
                <w:szCs w:val="20"/>
              </w:rPr>
              <w:t xml:space="preserve">Priprema učenika za sudjelovanje na natjecanjima iz </w:t>
            </w:r>
            <w:r>
              <w:rPr>
                <w:rFonts w:ascii="Arial" w:hAnsi="Arial" w:cs="Arial"/>
                <w:sz w:val="20"/>
                <w:szCs w:val="20"/>
              </w:rPr>
              <w:t>fizike</w:t>
            </w:r>
            <w:r w:rsidRPr="00D7384F">
              <w:rPr>
                <w:rFonts w:ascii="Arial" w:hAnsi="Arial" w:cs="Arial"/>
                <w:sz w:val="20"/>
                <w:szCs w:val="20"/>
              </w:rPr>
              <w:t xml:space="preserve"> na školskoj, županijskoj i državnoj razini.</w:t>
            </w:r>
          </w:p>
          <w:p w:rsidR="00475384" w:rsidRPr="00D7384F" w:rsidRDefault="00475384" w:rsidP="00C6409A">
            <w:pPr>
              <w:rPr>
                <w:rFonts w:ascii="Arial" w:hAnsi="Arial" w:cs="Arial"/>
                <w:sz w:val="20"/>
                <w:szCs w:val="20"/>
              </w:rPr>
            </w:pPr>
          </w:p>
        </w:tc>
      </w:tr>
      <w:tr w:rsidR="00475384" w:rsidRPr="00D7384F" w:rsidTr="00C6409A">
        <w:trPr>
          <w:trHeight w:val="878"/>
        </w:trPr>
        <w:tc>
          <w:tcPr>
            <w:tcW w:w="2029" w:type="dxa"/>
            <w:tcBorders>
              <w:top w:val="single" w:sz="4" w:space="0" w:color="000000"/>
              <w:left w:val="single" w:sz="4" w:space="0" w:color="000000"/>
              <w:bottom w:val="single" w:sz="4" w:space="0" w:color="000000"/>
              <w:right w:val="single" w:sz="4" w:space="0" w:color="000000"/>
            </w:tcBorders>
            <w:vAlign w:val="center"/>
          </w:tcPr>
          <w:p w:rsidR="00475384" w:rsidRPr="00D7384F" w:rsidRDefault="00475384" w:rsidP="00C6409A">
            <w:pPr>
              <w:rPr>
                <w:rFonts w:ascii="Arial" w:hAnsi="Arial" w:cs="Arial"/>
                <w:sz w:val="20"/>
                <w:szCs w:val="20"/>
              </w:rPr>
            </w:pPr>
            <w:r w:rsidRPr="00D7384F">
              <w:rPr>
                <w:rFonts w:ascii="Arial" w:hAnsi="Arial" w:cs="Arial"/>
                <w:sz w:val="20"/>
                <w:szCs w:val="20"/>
              </w:rPr>
              <w:t>NAMJENA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475384" w:rsidRPr="00D7384F" w:rsidRDefault="00475384" w:rsidP="00C6409A">
            <w:pPr>
              <w:rPr>
                <w:rFonts w:ascii="Arial" w:hAnsi="Arial" w:cs="Arial"/>
                <w:b/>
                <w:sz w:val="20"/>
                <w:szCs w:val="20"/>
              </w:rPr>
            </w:pPr>
            <w:r w:rsidRPr="00D7384F">
              <w:rPr>
                <w:rFonts w:ascii="Arial" w:hAnsi="Arial" w:cs="Arial"/>
                <w:sz w:val="20"/>
                <w:szCs w:val="20"/>
              </w:rPr>
              <w:t>Program je namijenjen svim učenicima gimnazije koji pokazuju veći in</w:t>
            </w:r>
            <w:r>
              <w:rPr>
                <w:rFonts w:ascii="Arial" w:hAnsi="Arial" w:cs="Arial"/>
                <w:sz w:val="20"/>
                <w:szCs w:val="20"/>
              </w:rPr>
              <w:t>teres za proučavanje znanstvenog područja</w:t>
            </w:r>
            <w:r w:rsidRPr="00D7384F">
              <w:rPr>
                <w:rFonts w:ascii="Arial" w:hAnsi="Arial" w:cs="Arial"/>
                <w:sz w:val="20"/>
                <w:szCs w:val="20"/>
              </w:rPr>
              <w:t xml:space="preserve">. </w:t>
            </w:r>
          </w:p>
        </w:tc>
      </w:tr>
      <w:tr w:rsidR="00475384" w:rsidRPr="00D7384F" w:rsidTr="00C6409A">
        <w:trPr>
          <w:trHeight w:val="1273"/>
        </w:trPr>
        <w:tc>
          <w:tcPr>
            <w:tcW w:w="2029" w:type="dxa"/>
            <w:tcBorders>
              <w:top w:val="single" w:sz="4" w:space="0" w:color="000000"/>
              <w:left w:val="single" w:sz="4" w:space="0" w:color="000000"/>
              <w:bottom w:val="single" w:sz="4" w:space="0" w:color="000000"/>
              <w:right w:val="single" w:sz="4" w:space="0" w:color="000000"/>
            </w:tcBorders>
            <w:vAlign w:val="center"/>
          </w:tcPr>
          <w:p w:rsidR="00475384" w:rsidRPr="00D7384F" w:rsidRDefault="00475384" w:rsidP="00C6409A">
            <w:pPr>
              <w:rPr>
                <w:rFonts w:ascii="Arial" w:hAnsi="Arial" w:cs="Arial"/>
                <w:sz w:val="20"/>
                <w:szCs w:val="20"/>
              </w:rPr>
            </w:pPr>
            <w:r w:rsidRPr="00D7384F">
              <w:rPr>
                <w:rFonts w:ascii="Arial" w:hAnsi="Arial" w:cs="Arial"/>
                <w:sz w:val="20"/>
                <w:szCs w:val="20"/>
              </w:rPr>
              <w:t>TROŠKOVNIK</w:t>
            </w:r>
          </w:p>
        </w:tc>
        <w:tc>
          <w:tcPr>
            <w:tcW w:w="7826" w:type="dxa"/>
            <w:tcBorders>
              <w:top w:val="single" w:sz="4" w:space="0" w:color="000000"/>
              <w:left w:val="single" w:sz="4" w:space="0" w:color="000000"/>
              <w:bottom w:val="single" w:sz="4" w:space="0" w:color="000000"/>
              <w:right w:val="single" w:sz="4" w:space="0" w:color="000000"/>
            </w:tcBorders>
          </w:tcPr>
          <w:p w:rsidR="00475384" w:rsidRPr="00D7384F" w:rsidRDefault="00475384" w:rsidP="00C6409A">
            <w:pPr>
              <w:rPr>
                <w:rFonts w:ascii="Arial" w:hAnsi="Arial" w:cs="Arial"/>
                <w:sz w:val="20"/>
                <w:szCs w:val="20"/>
              </w:rPr>
            </w:pPr>
          </w:p>
          <w:p w:rsidR="00475384" w:rsidRPr="00D7384F" w:rsidRDefault="00475384" w:rsidP="00C6409A">
            <w:pPr>
              <w:rPr>
                <w:rFonts w:ascii="Arial" w:hAnsi="Arial" w:cs="Arial"/>
                <w:sz w:val="20"/>
                <w:szCs w:val="20"/>
              </w:rPr>
            </w:pPr>
          </w:p>
          <w:p w:rsidR="00475384" w:rsidRPr="00D7384F" w:rsidRDefault="00475384" w:rsidP="00C6409A">
            <w:pPr>
              <w:rPr>
                <w:rFonts w:ascii="Arial" w:hAnsi="Arial" w:cs="Arial"/>
                <w:sz w:val="20"/>
                <w:szCs w:val="20"/>
              </w:rPr>
            </w:pPr>
            <w:r w:rsidRPr="00D7384F">
              <w:rPr>
                <w:rFonts w:ascii="Arial" w:hAnsi="Arial" w:cs="Arial"/>
                <w:sz w:val="20"/>
                <w:szCs w:val="20"/>
              </w:rPr>
              <w:t>Troškovi se odnose na korišteni papir i fotokopiranje, a te troškove snosi škola.</w:t>
            </w:r>
          </w:p>
        </w:tc>
      </w:tr>
      <w:tr w:rsidR="00475384" w:rsidRPr="00D7384F" w:rsidTr="00C6409A">
        <w:trPr>
          <w:trHeight w:val="1435"/>
        </w:trPr>
        <w:tc>
          <w:tcPr>
            <w:tcW w:w="2029" w:type="dxa"/>
            <w:tcBorders>
              <w:top w:val="single" w:sz="4" w:space="0" w:color="000000"/>
              <w:left w:val="single" w:sz="4" w:space="0" w:color="000000"/>
              <w:bottom w:val="single" w:sz="4" w:space="0" w:color="000000"/>
              <w:right w:val="single" w:sz="4" w:space="0" w:color="000000"/>
            </w:tcBorders>
            <w:vAlign w:val="center"/>
          </w:tcPr>
          <w:p w:rsidR="00475384" w:rsidRPr="00D7384F" w:rsidRDefault="00475384" w:rsidP="00C6409A">
            <w:pPr>
              <w:rPr>
                <w:rFonts w:ascii="Arial" w:hAnsi="Arial" w:cs="Arial"/>
                <w:sz w:val="20"/>
                <w:szCs w:val="20"/>
              </w:rPr>
            </w:pPr>
            <w:r w:rsidRPr="00D7384F">
              <w:rPr>
                <w:rFonts w:ascii="Arial" w:hAnsi="Arial" w:cs="Arial"/>
                <w:sz w:val="20"/>
                <w:szCs w:val="20"/>
              </w:rPr>
              <w:t>NAČIN REALIZACIJE AKTIVNOSTI</w:t>
            </w:r>
          </w:p>
        </w:tc>
        <w:tc>
          <w:tcPr>
            <w:tcW w:w="7826" w:type="dxa"/>
            <w:tcBorders>
              <w:top w:val="single" w:sz="4" w:space="0" w:color="000000"/>
              <w:left w:val="single" w:sz="4" w:space="0" w:color="000000"/>
              <w:bottom w:val="single" w:sz="4" w:space="0" w:color="000000"/>
              <w:right w:val="single" w:sz="4" w:space="0" w:color="000000"/>
            </w:tcBorders>
          </w:tcPr>
          <w:p w:rsidR="00475384" w:rsidRPr="00D7384F" w:rsidRDefault="00475384" w:rsidP="00C6409A">
            <w:pPr>
              <w:tabs>
                <w:tab w:val="left" w:pos="4800"/>
                <w:tab w:val="left" w:pos="5445"/>
              </w:tabs>
              <w:rPr>
                <w:rFonts w:ascii="Arial" w:hAnsi="Arial" w:cs="Arial"/>
                <w:sz w:val="20"/>
                <w:szCs w:val="20"/>
              </w:rPr>
            </w:pPr>
          </w:p>
          <w:p w:rsidR="00475384" w:rsidRPr="00D7384F" w:rsidRDefault="00475384" w:rsidP="00C6409A">
            <w:pPr>
              <w:tabs>
                <w:tab w:val="left" w:pos="4800"/>
                <w:tab w:val="left" w:pos="5445"/>
              </w:tabs>
              <w:rPr>
                <w:rFonts w:ascii="Arial" w:hAnsi="Arial" w:cs="Arial"/>
                <w:sz w:val="20"/>
                <w:szCs w:val="20"/>
              </w:rPr>
            </w:pPr>
          </w:p>
          <w:p w:rsidR="00475384" w:rsidRPr="00D7384F" w:rsidRDefault="00475384" w:rsidP="00C6409A">
            <w:pPr>
              <w:tabs>
                <w:tab w:val="left" w:pos="4800"/>
                <w:tab w:val="left" w:pos="5445"/>
              </w:tabs>
              <w:rPr>
                <w:rFonts w:ascii="Arial" w:hAnsi="Arial" w:cs="Arial"/>
                <w:sz w:val="20"/>
                <w:szCs w:val="20"/>
              </w:rPr>
            </w:pPr>
            <w:r w:rsidRPr="00D7384F">
              <w:rPr>
                <w:rFonts w:ascii="Arial" w:hAnsi="Arial" w:cs="Arial"/>
                <w:sz w:val="20"/>
                <w:szCs w:val="20"/>
              </w:rPr>
              <w:t>Dodatna nastava se organizira kroz grupni i individualni rad s učenicima prvih i drugih</w:t>
            </w:r>
            <w:r>
              <w:rPr>
                <w:rFonts w:ascii="Arial" w:hAnsi="Arial" w:cs="Arial"/>
                <w:sz w:val="20"/>
                <w:szCs w:val="20"/>
              </w:rPr>
              <w:t xml:space="preserve">, te trećih i četvrtih </w:t>
            </w:r>
            <w:r w:rsidRPr="00D7384F">
              <w:rPr>
                <w:rFonts w:ascii="Arial" w:hAnsi="Arial" w:cs="Arial"/>
                <w:sz w:val="20"/>
                <w:szCs w:val="20"/>
              </w:rPr>
              <w:t xml:space="preserve"> razreda metodama istraživanja, razgovora, izlaganja i rada na tekstu.</w:t>
            </w:r>
          </w:p>
        </w:tc>
      </w:tr>
      <w:tr w:rsidR="00475384" w:rsidRPr="00D7384F" w:rsidTr="00C6409A">
        <w:trPr>
          <w:trHeight w:val="988"/>
        </w:trPr>
        <w:tc>
          <w:tcPr>
            <w:tcW w:w="2029" w:type="dxa"/>
            <w:tcBorders>
              <w:top w:val="single" w:sz="4" w:space="0" w:color="000000"/>
              <w:left w:val="single" w:sz="4" w:space="0" w:color="000000"/>
              <w:bottom w:val="single" w:sz="4" w:space="0" w:color="000000"/>
              <w:right w:val="single" w:sz="4" w:space="0" w:color="000000"/>
            </w:tcBorders>
            <w:vAlign w:val="center"/>
          </w:tcPr>
          <w:p w:rsidR="00475384" w:rsidRPr="00D7384F" w:rsidRDefault="00475384" w:rsidP="00C6409A">
            <w:pPr>
              <w:rPr>
                <w:rFonts w:ascii="Arial" w:hAnsi="Arial" w:cs="Arial"/>
                <w:sz w:val="20"/>
                <w:szCs w:val="20"/>
              </w:rPr>
            </w:pPr>
            <w:r w:rsidRPr="00D7384F">
              <w:rPr>
                <w:rFonts w:ascii="Arial" w:hAnsi="Arial" w:cs="Arial"/>
                <w:sz w:val="20"/>
                <w:szCs w:val="20"/>
              </w:rPr>
              <w:t>VREMENIK AKTIVNOSTI</w:t>
            </w:r>
          </w:p>
        </w:tc>
        <w:tc>
          <w:tcPr>
            <w:tcW w:w="7826" w:type="dxa"/>
            <w:tcBorders>
              <w:top w:val="single" w:sz="4" w:space="0" w:color="000000"/>
              <w:left w:val="single" w:sz="4" w:space="0" w:color="000000"/>
              <w:bottom w:val="single" w:sz="4" w:space="0" w:color="000000"/>
              <w:right w:val="single" w:sz="4" w:space="0" w:color="000000"/>
            </w:tcBorders>
          </w:tcPr>
          <w:p w:rsidR="00475384" w:rsidRPr="00D7384F" w:rsidRDefault="00475384" w:rsidP="00C6409A">
            <w:pPr>
              <w:rPr>
                <w:rFonts w:ascii="Arial" w:hAnsi="Arial" w:cs="Arial"/>
                <w:sz w:val="20"/>
                <w:szCs w:val="20"/>
              </w:rPr>
            </w:pPr>
          </w:p>
          <w:p w:rsidR="00475384" w:rsidRPr="00D7384F" w:rsidRDefault="00475384" w:rsidP="00C6409A">
            <w:pPr>
              <w:rPr>
                <w:rFonts w:ascii="Arial" w:hAnsi="Arial" w:cs="Arial"/>
                <w:sz w:val="20"/>
                <w:szCs w:val="20"/>
              </w:rPr>
            </w:pPr>
          </w:p>
          <w:p w:rsidR="00475384" w:rsidRPr="00D7384F" w:rsidRDefault="00475384" w:rsidP="00C6409A">
            <w:pPr>
              <w:rPr>
                <w:rFonts w:ascii="Arial" w:hAnsi="Arial" w:cs="Arial"/>
                <w:sz w:val="20"/>
                <w:szCs w:val="20"/>
              </w:rPr>
            </w:pPr>
            <w:r w:rsidRPr="00D7384F">
              <w:rPr>
                <w:rFonts w:ascii="Arial" w:hAnsi="Arial" w:cs="Arial"/>
                <w:sz w:val="20"/>
                <w:szCs w:val="20"/>
              </w:rPr>
              <w:t>Od rujna do lipnja školske godine 20</w:t>
            </w:r>
            <w:r w:rsidR="00C651AA">
              <w:rPr>
                <w:rFonts w:ascii="Arial" w:hAnsi="Arial" w:cs="Arial"/>
                <w:sz w:val="20"/>
                <w:szCs w:val="20"/>
              </w:rPr>
              <w:t>20</w:t>
            </w:r>
            <w:r w:rsidR="0096750B">
              <w:rPr>
                <w:rFonts w:ascii="Arial" w:hAnsi="Arial" w:cs="Arial"/>
                <w:sz w:val="20"/>
                <w:szCs w:val="20"/>
              </w:rPr>
              <w:t>./2</w:t>
            </w:r>
            <w:r w:rsidR="00C651AA">
              <w:rPr>
                <w:rFonts w:ascii="Arial" w:hAnsi="Arial" w:cs="Arial"/>
                <w:sz w:val="20"/>
                <w:szCs w:val="20"/>
              </w:rPr>
              <w:t>1</w:t>
            </w:r>
            <w:r w:rsidRPr="00D7384F">
              <w:rPr>
                <w:rFonts w:ascii="Arial" w:hAnsi="Arial" w:cs="Arial"/>
                <w:sz w:val="20"/>
                <w:szCs w:val="20"/>
              </w:rPr>
              <w:t xml:space="preserve">. </w:t>
            </w:r>
          </w:p>
          <w:p w:rsidR="00475384" w:rsidRDefault="00475384" w:rsidP="006B6090">
            <w:pPr>
              <w:numPr>
                <w:ilvl w:val="0"/>
                <w:numId w:val="1"/>
              </w:numPr>
              <w:rPr>
                <w:rFonts w:ascii="Arial" w:hAnsi="Arial" w:cs="Arial"/>
                <w:sz w:val="20"/>
                <w:szCs w:val="20"/>
              </w:rPr>
            </w:pPr>
            <w:r>
              <w:rPr>
                <w:rFonts w:ascii="Arial" w:hAnsi="Arial" w:cs="Arial"/>
                <w:sz w:val="20"/>
                <w:szCs w:val="20"/>
              </w:rPr>
              <w:t>Subotama</w:t>
            </w:r>
          </w:p>
          <w:p w:rsidR="00475384" w:rsidRPr="0017729A" w:rsidRDefault="00475384" w:rsidP="006B6090">
            <w:pPr>
              <w:numPr>
                <w:ilvl w:val="0"/>
                <w:numId w:val="1"/>
              </w:numPr>
              <w:rPr>
                <w:rFonts w:ascii="Arial" w:hAnsi="Arial" w:cs="Arial"/>
                <w:sz w:val="20"/>
                <w:szCs w:val="20"/>
              </w:rPr>
            </w:pPr>
            <w:r>
              <w:rPr>
                <w:rFonts w:ascii="Arial" w:hAnsi="Arial" w:cs="Arial"/>
                <w:sz w:val="20"/>
                <w:szCs w:val="20"/>
              </w:rPr>
              <w:t>Danima u vrijeme za aktivnosti</w:t>
            </w:r>
          </w:p>
          <w:p w:rsidR="00475384" w:rsidRPr="00D7384F" w:rsidRDefault="00475384" w:rsidP="00C6409A">
            <w:pPr>
              <w:rPr>
                <w:rFonts w:ascii="Arial" w:hAnsi="Arial" w:cs="Arial"/>
                <w:b/>
                <w:sz w:val="20"/>
                <w:szCs w:val="20"/>
              </w:rPr>
            </w:pPr>
          </w:p>
        </w:tc>
      </w:tr>
      <w:tr w:rsidR="00475384" w:rsidRPr="00D7384F" w:rsidTr="00C6409A">
        <w:trPr>
          <w:trHeight w:val="1656"/>
        </w:trPr>
        <w:tc>
          <w:tcPr>
            <w:tcW w:w="2029" w:type="dxa"/>
            <w:tcBorders>
              <w:top w:val="single" w:sz="4" w:space="0" w:color="000000"/>
              <w:left w:val="single" w:sz="4" w:space="0" w:color="000000"/>
              <w:bottom w:val="single" w:sz="4" w:space="0" w:color="000000"/>
              <w:right w:val="single" w:sz="4" w:space="0" w:color="000000"/>
            </w:tcBorders>
            <w:vAlign w:val="center"/>
          </w:tcPr>
          <w:p w:rsidR="00475384" w:rsidRPr="00D7384F" w:rsidRDefault="00475384" w:rsidP="00C6409A">
            <w:pPr>
              <w:rPr>
                <w:rFonts w:ascii="Arial" w:hAnsi="Arial" w:cs="Arial"/>
                <w:sz w:val="20"/>
                <w:szCs w:val="20"/>
              </w:rPr>
            </w:pPr>
            <w:r w:rsidRPr="00D7384F">
              <w:rPr>
                <w:rFonts w:ascii="Arial" w:hAnsi="Arial" w:cs="Arial"/>
                <w:sz w:val="20"/>
                <w:szCs w:val="20"/>
              </w:rPr>
              <w:t>NAČIN VREDNOVANJA I NAČIN KORIŠTENJA REZULTATA VREDNOVANJA</w:t>
            </w:r>
          </w:p>
        </w:tc>
        <w:tc>
          <w:tcPr>
            <w:tcW w:w="7826" w:type="dxa"/>
            <w:tcBorders>
              <w:top w:val="single" w:sz="4" w:space="0" w:color="000000"/>
              <w:left w:val="single" w:sz="4" w:space="0" w:color="000000"/>
              <w:bottom w:val="single" w:sz="4" w:space="0" w:color="000000"/>
              <w:right w:val="single" w:sz="4" w:space="0" w:color="000000"/>
            </w:tcBorders>
          </w:tcPr>
          <w:p w:rsidR="00475384" w:rsidRPr="00D7384F" w:rsidRDefault="00475384" w:rsidP="00C6409A">
            <w:pPr>
              <w:rPr>
                <w:rFonts w:ascii="Arial" w:hAnsi="Arial" w:cs="Arial"/>
                <w:b/>
                <w:sz w:val="20"/>
                <w:szCs w:val="20"/>
              </w:rPr>
            </w:pPr>
          </w:p>
          <w:p w:rsidR="00475384" w:rsidRPr="00D7384F" w:rsidRDefault="00475384" w:rsidP="00C6409A">
            <w:pPr>
              <w:rPr>
                <w:rFonts w:ascii="Arial" w:hAnsi="Arial" w:cs="Arial"/>
                <w:sz w:val="20"/>
                <w:szCs w:val="20"/>
              </w:rPr>
            </w:pPr>
          </w:p>
          <w:p w:rsidR="00475384" w:rsidRPr="00D7384F" w:rsidRDefault="00475384" w:rsidP="00C6409A">
            <w:pPr>
              <w:rPr>
                <w:rFonts w:ascii="Arial" w:hAnsi="Arial" w:cs="Arial"/>
                <w:sz w:val="20"/>
                <w:szCs w:val="20"/>
              </w:rPr>
            </w:pPr>
            <w:r w:rsidRPr="00D7384F">
              <w:rPr>
                <w:rFonts w:ascii="Arial" w:hAnsi="Arial" w:cs="Arial"/>
                <w:sz w:val="20"/>
                <w:szCs w:val="20"/>
              </w:rPr>
              <w:t>Način se provodi anketama radi uvida u interes za provedene aktivnosti, po broju uključenih i zainteresiranih sudionika, povratnim informacijama učenika, rezultatima na natjecanju i redovnoj nastavi.</w:t>
            </w:r>
          </w:p>
        </w:tc>
      </w:tr>
    </w:tbl>
    <w:p w:rsidR="00475384" w:rsidRDefault="00475384" w:rsidP="00D7384F"/>
    <w:p w:rsidR="0017729A" w:rsidRDefault="0017729A" w:rsidP="0017729A"/>
    <w:p w:rsidR="00164656" w:rsidRDefault="00164656" w:rsidP="0017729A"/>
    <w:p w:rsidR="00164656" w:rsidRDefault="00164656" w:rsidP="0017729A"/>
    <w:p w:rsidR="00164656" w:rsidRDefault="00164656" w:rsidP="0017729A"/>
    <w:p w:rsidR="00164656" w:rsidRDefault="00164656" w:rsidP="0017729A"/>
    <w:p w:rsidR="00164656" w:rsidRDefault="00164656" w:rsidP="0017729A"/>
    <w:p w:rsidR="00164656" w:rsidRDefault="00164656" w:rsidP="0017729A"/>
    <w:p w:rsidR="00164656" w:rsidRDefault="00164656" w:rsidP="0017729A"/>
    <w:p w:rsidR="00164656" w:rsidRDefault="00164656" w:rsidP="0017729A"/>
    <w:p w:rsidR="00164656" w:rsidRDefault="00164656" w:rsidP="0017729A"/>
    <w:p w:rsidR="00164656" w:rsidRDefault="00164656" w:rsidP="0017729A"/>
    <w:p w:rsidR="009B0D9C" w:rsidRDefault="009B0D9C" w:rsidP="0017729A"/>
    <w:p w:rsidR="009B0D9C" w:rsidRDefault="009B0D9C" w:rsidP="0017729A"/>
    <w:p w:rsidR="00164656" w:rsidRDefault="00164656" w:rsidP="0017729A"/>
    <w:p w:rsidR="0017729A" w:rsidRPr="008A59A0" w:rsidRDefault="0017729A" w:rsidP="00D644C5">
      <w:pPr>
        <w:pStyle w:val="Naslov2"/>
        <w:numPr>
          <w:ilvl w:val="1"/>
          <w:numId w:val="25"/>
        </w:numPr>
      </w:pPr>
      <w:bookmarkStart w:id="121" w:name="_Toc428255750"/>
      <w:bookmarkStart w:id="122" w:name="_Toc462139667"/>
      <w:r w:rsidRPr="008A59A0">
        <w:t>Informatika</w:t>
      </w:r>
      <w:bookmarkEnd w:id="121"/>
      <w:bookmarkEnd w:id="122"/>
      <w:r w:rsidR="007B276D">
        <w:t xml:space="preserve"> (u vrijeme mjera HZJZ-a - online)</w:t>
      </w:r>
    </w:p>
    <w:p w:rsidR="0017729A" w:rsidRDefault="0017729A" w:rsidP="0017729A">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9"/>
        <w:gridCol w:w="7826"/>
      </w:tblGrid>
      <w:tr w:rsidR="0017729A" w:rsidRPr="00D7384F" w:rsidTr="004F3F5B">
        <w:trPr>
          <w:trHeight w:val="693"/>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NAZIV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64656" w:rsidP="00C6409A">
            <w:pPr>
              <w:rPr>
                <w:rFonts w:ascii="Arial" w:hAnsi="Arial" w:cs="Arial"/>
                <w:b/>
                <w:sz w:val="20"/>
                <w:szCs w:val="20"/>
              </w:rPr>
            </w:pPr>
            <w:r>
              <w:rPr>
                <w:rFonts w:ascii="Arial" w:hAnsi="Arial" w:cs="Arial"/>
                <w:b/>
                <w:bCs/>
                <w:sz w:val="20"/>
                <w:szCs w:val="20"/>
              </w:rPr>
              <w:t>DODATNA INFORMATIKA</w:t>
            </w:r>
          </w:p>
        </w:tc>
      </w:tr>
      <w:tr w:rsidR="0017729A" w:rsidRPr="00D7384F" w:rsidTr="004F3F5B">
        <w:trPr>
          <w:trHeight w:val="1284"/>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CILJEVI AKTIVNOSTI</w:t>
            </w:r>
          </w:p>
        </w:tc>
        <w:tc>
          <w:tcPr>
            <w:tcW w:w="7826"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rPr>
                <w:rFonts w:ascii="Arial" w:hAnsi="Arial" w:cs="Arial"/>
                <w:sz w:val="20"/>
                <w:szCs w:val="20"/>
              </w:rPr>
            </w:pPr>
          </w:p>
          <w:p w:rsidR="0017729A" w:rsidRPr="00D7384F" w:rsidRDefault="0017729A" w:rsidP="00C6409A">
            <w:pPr>
              <w:rPr>
                <w:rFonts w:ascii="Arial" w:hAnsi="Arial" w:cs="Arial"/>
                <w:sz w:val="20"/>
                <w:szCs w:val="20"/>
              </w:rPr>
            </w:pPr>
            <w:r w:rsidRPr="00D7384F">
              <w:rPr>
                <w:rFonts w:ascii="Arial" w:hAnsi="Arial" w:cs="Arial"/>
                <w:sz w:val="20"/>
                <w:szCs w:val="20"/>
              </w:rPr>
              <w:t>Poticanje razvoja istraživačkog rada i kritičkog mišljenja. Proširenje grad</w:t>
            </w:r>
            <w:r w:rsidR="004F3F5B">
              <w:rPr>
                <w:rFonts w:ascii="Arial" w:hAnsi="Arial" w:cs="Arial"/>
                <w:sz w:val="20"/>
                <w:szCs w:val="20"/>
              </w:rPr>
              <w:t>iva redovne nastave informatike i koorelacija s ostalim predmetima prirodoslovlja</w:t>
            </w:r>
          </w:p>
          <w:p w:rsidR="0017729A" w:rsidRPr="00D7384F" w:rsidRDefault="0017729A" w:rsidP="00C6409A">
            <w:pPr>
              <w:rPr>
                <w:rFonts w:ascii="Arial" w:hAnsi="Arial" w:cs="Arial"/>
                <w:sz w:val="20"/>
                <w:szCs w:val="20"/>
              </w:rPr>
            </w:pPr>
            <w:r w:rsidRPr="00D7384F">
              <w:rPr>
                <w:rFonts w:ascii="Arial" w:hAnsi="Arial" w:cs="Arial"/>
                <w:sz w:val="20"/>
                <w:szCs w:val="20"/>
              </w:rPr>
              <w:t xml:space="preserve">Osposobljavanje učenika za promatranje i upoznavanje Priprema učenika za sudjelovanje na natjecanjima iz </w:t>
            </w:r>
            <w:r w:rsidR="004F3F5B">
              <w:rPr>
                <w:rFonts w:ascii="Arial" w:hAnsi="Arial" w:cs="Arial"/>
                <w:sz w:val="20"/>
                <w:szCs w:val="20"/>
              </w:rPr>
              <w:t>informatike</w:t>
            </w:r>
            <w:r w:rsidRPr="00D7384F">
              <w:rPr>
                <w:rFonts w:ascii="Arial" w:hAnsi="Arial" w:cs="Arial"/>
                <w:sz w:val="20"/>
                <w:szCs w:val="20"/>
              </w:rPr>
              <w:t xml:space="preserve"> na školskoj, županijskoj i državnoj razini.</w:t>
            </w:r>
          </w:p>
          <w:p w:rsidR="0017729A" w:rsidRPr="00D7384F" w:rsidRDefault="0017729A" w:rsidP="00C6409A">
            <w:pPr>
              <w:rPr>
                <w:rFonts w:ascii="Arial" w:hAnsi="Arial" w:cs="Arial"/>
                <w:sz w:val="20"/>
                <w:szCs w:val="20"/>
              </w:rPr>
            </w:pPr>
          </w:p>
        </w:tc>
      </w:tr>
      <w:tr w:rsidR="0017729A" w:rsidRPr="00D7384F" w:rsidTr="004F3F5B">
        <w:trPr>
          <w:trHeight w:val="878"/>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NAMJENA AKTIVNOSTI</w:t>
            </w:r>
          </w:p>
        </w:tc>
        <w:tc>
          <w:tcPr>
            <w:tcW w:w="7826"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b/>
                <w:sz w:val="20"/>
                <w:szCs w:val="20"/>
              </w:rPr>
            </w:pPr>
            <w:r w:rsidRPr="00D7384F">
              <w:rPr>
                <w:rFonts w:ascii="Arial" w:hAnsi="Arial" w:cs="Arial"/>
                <w:sz w:val="20"/>
                <w:szCs w:val="20"/>
              </w:rPr>
              <w:t xml:space="preserve">Program je namijenjen svim učenicima gimnazije koji pokazuju veći interes za proučavanje </w:t>
            </w:r>
            <w:r w:rsidR="004F3F5B">
              <w:rPr>
                <w:rFonts w:ascii="Arial" w:hAnsi="Arial" w:cs="Arial"/>
                <w:sz w:val="20"/>
                <w:szCs w:val="20"/>
              </w:rPr>
              <w:t>informatike</w:t>
            </w:r>
          </w:p>
        </w:tc>
      </w:tr>
      <w:tr w:rsidR="0017729A" w:rsidRPr="00D7384F" w:rsidTr="004F3F5B">
        <w:trPr>
          <w:trHeight w:val="1273"/>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TROŠKOVNIK</w:t>
            </w:r>
          </w:p>
        </w:tc>
        <w:tc>
          <w:tcPr>
            <w:tcW w:w="7826"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rPr>
                <w:rFonts w:ascii="Arial" w:hAnsi="Arial" w:cs="Arial"/>
                <w:sz w:val="20"/>
                <w:szCs w:val="20"/>
              </w:rPr>
            </w:pPr>
          </w:p>
          <w:p w:rsidR="008A28FA" w:rsidRDefault="008A28FA" w:rsidP="00C6409A">
            <w:pPr>
              <w:rPr>
                <w:rFonts w:ascii="Arial" w:hAnsi="Arial" w:cs="Arial"/>
                <w:sz w:val="20"/>
                <w:szCs w:val="20"/>
              </w:rPr>
            </w:pPr>
          </w:p>
          <w:p w:rsidR="0017729A" w:rsidRPr="00D7384F" w:rsidRDefault="0017729A" w:rsidP="00C6409A">
            <w:pPr>
              <w:rPr>
                <w:rFonts w:ascii="Arial" w:hAnsi="Arial" w:cs="Arial"/>
                <w:sz w:val="20"/>
                <w:szCs w:val="20"/>
              </w:rPr>
            </w:pPr>
            <w:r w:rsidRPr="00D7384F">
              <w:rPr>
                <w:rFonts w:ascii="Arial" w:hAnsi="Arial" w:cs="Arial"/>
                <w:sz w:val="20"/>
                <w:szCs w:val="20"/>
              </w:rPr>
              <w:t>Troškovi se odnose na korišteni papir i fotokopiranje, a te troškove snosi škola.</w:t>
            </w:r>
          </w:p>
        </w:tc>
      </w:tr>
      <w:tr w:rsidR="0017729A" w:rsidRPr="00D7384F" w:rsidTr="004F3F5B">
        <w:trPr>
          <w:trHeight w:val="1435"/>
        </w:trPr>
        <w:tc>
          <w:tcPr>
            <w:tcW w:w="2029" w:type="dxa"/>
            <w:tcBorders>
              <w:top w:val="single" w:sz="4" w:space="0" w:color="000000"/>
              <w:left w:val="single" w:sz="4" w:space="0" w:color="000000"/>
              <w:bottom w:val="single" w:sz="4" w:space="0" w:color="000000"/>
              <w:right w:val="single" w:sz="4" w:space="0" w:color="000000"/>
            </w:tcBorders>
            <w:vAlign w:val="center"/>
          </w:tcPr>
          <w:p w:rsidR="0017729A" w:rsidRPr="00D7384F" w:rsidRDefault="0017729A" w:rsidP="00C6409A">
            <w:pPr>
              <w:rPr>
                <w:rFonts w:ascii="Arial" w:hAnsi="Arial" w:cs="Arial"/>
                <w:sz w:val="20"/>
                <w:szCs w:val="20"/>
              </w:rPr>
            </w:pPr>
            <w:r w:rsidRPr="00D7384F">
              <w:rPr>
                <w:rFonts w:ascii="Arial" w:hAnsi="Arial" w:cs="Arial"/>
                <w:sz w:val="20"/>
                <w:szCs w:val="20"/>
              </w:rPr>
              <w:t>NAČIN REALIZACIJE AKTIVNOSTI</w:t>
            </w:r>
          </w:p>
        </w:tc>
        <w:tc>
          <w:tcPr>
            <w:tcW w:w="7826" w:type="dxa"/>
            <w:tcBorders>
              <w:top w:val="single" w:sz="4" w:space="0" w:color="000000"/>
              <w:left w:val="single" w:sz="4" w:space="0" w:color="000000"/>
              <w:bottom w:val="single" w:sz="4" w:space="0" w:color="000000"/>
              <w:right w:val="single" w:sz="4" w:space="0" w:color="000000"/>
            </w:tcBorders>
          </w:tcPr>
          <w:p w:rsidR="0017729A" w:rsidRPr="00D7384F" w:rsidRDefault="0017729A" w:rsidP="00C6409A">
            <w:pPr>
              <w:tabs>
                <w:tab w:val="left" w:pos="4800"/>
                <w:tab w:val="left" w:pos="5445"/>
              </w:tabs>
              <w:rPr>
                <w:rFonts w:ascii="Arial" w:hAnsi="Arial" w:cs="Arial"/>
                <w:sz w:val="20"/>
                <w:szCs w:val="20"/>
              </w:rPr>
            </w:pPr>
          </w:p>
          <w:p w:rsidR="0017729A" w:rsidRPr="00D7384F" w:rsidRDefault="004F3F5B" w:rsidP="00C6409A">
            <w:pPr>
              <w:tabs>
                <w:tab w:val="left" w:pos="4800"/>
                <w:tab w:val="left" w:pos="5445"/>
              </w:tabs>
              <w:rPr>
                <w:rFonts w:ascii="Arial" w:hAnsi="Arial" w:cs="Arial"/>
                <w:sz w:val="20"/>
                <w:szCs w:val="20"/>
              </w:rPr>
            </w:pPr>
            <w:r w:rsidRPr="00D7384F">
              <w:rPr>
                <w:rFonts w:ascii="Arial" w:hAnsi="Arial" w:cs="Arial"/>
                <w:sz w:val="20"/>
                <w:szCs w:val="20"/>
              </w:rPr>
              <w:t>Dodatna nastava se organizira kroz grupni i individualni rad s učenicima prvih i drugih</w:t>
            </w:r>
            <w:r>
              <w:rPr>
                <w:rFonts w:ascii="Arial" w:hAnsi="Arial" w:cs="Arial"/>
                <w:sz w:val="20"/>
                <w:szCs w:val="20"/>
              </w:rPr>
              <w:t xml:space="preserve">, te trećih i četvrtih </w:t>
            </w:r>
            <w:r w:rsidRPr="00D7384F">
              <w:rPr>
                <w:rFonts w:ascii="Arial" w:hAnsi="Arial" w:cs="Arial"/>
                <w:sz w:val="20"/>
                <w:szCs w:val="20"/>
              </w:rPr>
              <w:t xml:space="preserve"> razreda metodama istraživanja, razgovora, izlaganja i rada na tekstu.</w:t>
            </w:r>
          </w:p>
        </w:tc>
      </w:tr>
      <w:tr w:rsidR="004F3F5B" w:rsidRPr="00D7384F" w:rsidTr="004F3F5B">
        <w:trPr>
          <w:trHeight w:val="988"/>
        </w:trPr>
        <w:tc>
          <w:tcPr>
            <w:tcW w:w="2029" w:type="dxa"/>
            <w:tcBorders>
              <w:top w:val="single" w:sz="4" w:space="0" w:color="000000"/>
              <w:left w:val="single" w:sz="4" w:space="0" w:color="000000"/>
              <w:bottom w:val="single" w:sz="4" w:space="0" w:color="000000"/>
              <w:right w:val="single" w:sz="4" w:space="0" w:color="000000"/>
            </w:tcBorders>
            <w:vAlign w:val="center"/>
          </w:tcPr>
          <w:p w:rsidR="004F3F5B" w:rsidRPr="00D7384F" w:rsidRDefault="004F3F5B" w:rsidP="00C6409A">
            <w:pPr>
              <w:rPr>
                <w:rFonts w:ascii="Arial" w:hAnsi="Arial" w:cs="Arial"/>
                <w:sz w:val="20"/>
                <w:szCs w:val="20"/>
              </w:rPr>
            </w:pPr>
            <w:r w:rsidRPr="00D7384F">
              <w:rPr>
                <w:rFonts w:ascii="Arial" w:hAnsi="Arial" w:cs="Arial"/>
                <w:sz w:val="20"/>
                <w:szCs w:val="20"/>
              </w:rPr>
              <w:t>VREMENIK AKTIVNOSTI</w:t>
            </w:r>
          </w:p>
        </w:tc>
        <w:tc>
          <w:tcPr>
            <w:tcW w:w="7826" w:type="dxa"/>
            <w:tcBorders>
              <w:top w:val="single" w:sz="4" w:space="0" w:color="000000"/>
              <w:left w:val="single" w:sz="4" w:space="0" w:color="000000"/>
              <w:bottom w:val="single" w:sz="4" w:space="0" w:color="000000"/>
              <w:right w:val="single" w:sz="4" w:space="0" w:color="000000"/>
            </w:tcBorders>
          </w:tcPr>
          <w:p w:rsidR="004F3F5B" w:rsidRPr="00D7384F" w:rsidRDefault="004F3F5B" w:rsidP="00C6409A">
            <w:pPr>
              <w:rPr>
                <w:rFonts w:ascii="Arial" w:hAnsi="Arial" w:cs="Arial"/>
                <w:sz w:val="20"/>
                <w:szCs w:val="20"/>
              </w:rPr>
            </w:pPr>
          </w:p>
          <w:p w:rsidR="004F3F5B" w:rsidRPr="00D7384F" w:rsidRDefault="004F3F5B" w:rsidP="00C6409A">
            <w:pPr>
              <w:rPr>
                <w:rFonts w:ascii="Arial" w:hAnsi="Arial" w:cs="Arial"/>
                <w:sz w:val="20"/>
                <w:szCs w:val="20"/>
              </w:rPr>
            </w:pPr>
            <w:r w:rsidRPr="00D7384F">
              <w:rPr>
                <w:rFonts w:ascii="Arial" w:hAnsi="Arial" w:cs="Arial"/>
                <w:sz w:val="20"/>
                <w:szCs w:val="20"/>
              </w:rPr>
              <w:t>Od rujna do lipnja školske godine 20</w:t>
            </w:r>
            <w:r w:rsidR="003E0C84">
              <w:rPr>
                <w:rFonts w:ascii="Arial" w:hAnsi="Arial" w:cs="Arial"/>
                <w:sz w:val="20"/>
                <w:szCs w:val="20"/>
              </w:rPr>
              <w:t>20</w:t>
            </w:r>
            <w:r w:rsidR="0096750B">
              <w:rPr>
                <w:rFonts w:ascii="Arial" w:hAnsi="Arial" w:cs="Arial"/>
                <w:sz w:val="20"/>
                <w:szCs w:val="20"/>
              </w:rPr>
              <w:t>./2</w:t>
            </w:r>
            <w:r w:rsidR="003E0C84">
              <w:rPr>
                <w:rFonts w:ascii="Arial" w:hAnsi="Arial" w:cs="Arial"/>
                <w:sz w:val="20"/>
                <w:szCs w:val="20"/>
              </w:rPr>
              <w:t>1</w:t>
            </w:r>
            <w:r w:rsidRPr="00D7384F">
              <w:rPr>
                <w:rFonts w:ascii="Arial" w:hAnsi="Arial" w:cs="Arial"/>
                <w:sz w:val="20"/>
                <w:szCs w:val="20"/>
              </w:rPr>
              <w:t xml:space="preserve">. </w:t>
            </w:r>
          </w:p>
          <w:p w:rsidR="004F3F5B" w:rsidRDefault="004F3F5B" w:rsidP="006B6090">
            <w:pPr>
              <w:numPr>
                <w:ilvl w:val="0"/>
                <w:numId w:val="1"/>
              </w:numPr>
              <w:rPr>
                <w:rFonts w:ascii="Arial" w:hAnsi="Arial" w:cs="Arial"/>
                <w:sz w:val="20"/>
                <w:szCs w:val="20"/>
              </w:rPr>
            </w:pPr>
            <w:r>
              <w:rPr>
                <w:rFonts w:ascii="Arial" w:hAnsi="Arial" w:cs="Arial"/>
                <w:sz w:val="20"/>
                <w:szCs w:val="20"/>
              </w:rPr>
              <w:t>Subotama</w:t>
            </w:r>
          </w:p>
          <w:p w:rsidR="004F3F5B" w:rsidRPr="0017729A" w:rsidRDefault="004F3F5B" w:rsidP="006B6090">
            <w:pPr>
              <w:numPr>
                <w:ilvl w:val="0"/>
                <w:numId w:val="1"/>
              </w:numPr>
              <w:rPr>
                <w:rFonts w:ascii="Arial" w:hAnsi="Arial" w:cs="Arial"/>
                <w:sz w:val="20"/>
                <w:szCs w:val="20"/>
              </w:rPr>
            </w:pPr>
            <w:r>
              <w:rPr>
                <w:rFonts w:ascii="Arial" w:hAnsi="Arial" w:cs="Arial"/>
                <w:sz w:val="20"/>
                <w:szCs w:val="20"/>
              </w:rPr>
              <w:t>Danima u vrijeme za aktivnosti</w:t>
            </w:r>
          </w:p>
          <w:p w:rsidR="004F3F5B" w:rsidRPr="00D7384F" w:rsidRDefault="004F3F5B" w:rsidP="00C6409A">
            <w:pPr>
              <w:rPr>
                <w:rFonts w:ascii="Arial" w:hAnsi="Arial" w:cs="Arial"/>
                <w:b/>
                <w:sz w:val="20"/>
                <w:szCs w:val="20"/>
              </w:rPr>
            </w:pPr>
          </w:p>
        </w:tc>
      </w:tr>
      <w:tr w:rsidR="004F3F5B" w:rsidRPr="00D7384F" w:rsidTr="004F3F5B">
        <w:trPr>
          <w:trHeight w:val="1656"/>
        </w:trPr>
        <w:tc>
          <w:tcPr>
            <w:tcW w:w="2029" w:type="dxa"/>
            <w:tcBorders>
              <w:top w:val="single" w:sz="4" w:space="0" w:color="000000"/>
              <w:left w:val="single" w:sz="4" w:space="0" w:color="000000"/>
              <w:bottom w:val="single" w:sz="4" w:space="0" w:color="000000"/>
              <w:right w:val="single" w:sz="4" w:space="0" w:color="000000"/>
            </w:tcBorders>
            <w:vAlign w:val="center"/>
          </w:tcPr>
          <w:p w:rsidR="004F3F5B" w:rsidRPr="00D7384F" w:rsidRDefault="004F3F5B" w:rsidP="00C6409A">
            <w:pPr>
              <w:rPr>
                <w:rFonts w:ascii="Arial" w:hAnsi="Arial" w:cs="Arial"/>
                <w:sz w:val="20"/>
                <w:szCs w:val="20"/>
              </w:rPr>
            </w:pPr>
            <w:r w:rsidRPr="00D7384F">
              <w:rPr>
                <w:rFonts w:ascii="Arial" w:hAnsi="Arial" w:cs="Arial"/>
                <w:sz w:val="20"/>
                <w:szCs w:val="20"/>
              </w:rPr>
              <w:t>NAČIN VREDNOVANJA I NAČIN KORIŠTENJA REZULTATA VREDNOVANJA</w:t>
            </w:r>
          </w:p>
        </w:tc>
        <w:tc>
          <w:tcPr>
            <w:tcW w:w="7826" w:type="dxa"/>
            <w:tcBorders>
              <w:top w:val="single" w:sz="4" w:space="0" w:color="000000"/>
              <w:left w:val="single" w:sz="4" w:space="0" w:color="000000"/>
              <w:bottom w:val="single" w:sz="4" w:space="0" w:color="000000"/>
              <w:right w:val="single" w:sz="4" w:space="0" w:color="000000"/>
            </w:tcBorders>
          </w:tcPr>
          <w:p w:rsidR="004F3F5B" w:rsidRPr="00D7384F" w:rsidRDefault="004F3F5B" w:rsidP="00C6409A">
            <w:pPr>
              <w:rPr>
                <w:rFonts w:ascii="Arial" w:hAnsi="Arial" w:cs="Arial"/>
                <w:b/>
                <w:sz w:val="20"/>
                <w:szCs w:val="20"/>
              </w:rPr>
            </w:pPr>
          </w:p>
          <w:p w:rsidR="004F3F5B" w:rsidRPr="00D7384F" w:rsidRDefault="004F3F5B" w:rsidP="00C6409A">
            <w:pPr>
              <w:rPr>
                <w:rFonts w:ascii="Arial" w:hAnsi="Arial" w:cs="Arial"/>
                <w:sz w:val="20"/>
                <w:szCs w:val="20"/>
              </w:rPr>
            </w:pPr>
          </w:p>
          <w:p w:rsidR="004F3F5B" w:rsidRPr="00D7384F" w:rsidRDefault="004F3F5B" w:rsidP="00C6409A">
            <w:pPr>
              <w:rPr>
                <w:rFonts w:ascii="Arial" w:hAnsi="Arial" w:cs="Arial"/>
                <w:sz w:val="20"/>
                <w:szCs w:val="20"/>
              </w:rPr>
            </w:pPr>
            <w:r w:rsidRPr="00D7384F">
              <w:rPr>
                <w:rFonts w:ascii="Arial" w:hAnsi="Arial" w:cs="Arial"/>
                <w:sz w:val="20"/>
                <w:szCs w:val="20"/>
              </w:rPr>
              <w:t>Način se provodi anketama radi uvida u interes za provedene aktivnosti, po broju uključenih i zainteresiranih sudionika, povratnim informacijama učenika, rezultatima na natjecanju i redovnoj nastavi.</w:t>
            </w:r>
          </w:p>
        </w:tc>
      </w:tr>
    </w:tbl>
    <w:p w:rsidR="0017729A" w:rsidRPr="0017729A" w:rsidRDefault="0017729A" w:rsidP="0017729A"/>
    <w:p w:rsidR="00B65BBB" w:rsidRPr="00B65BBB" w:rsidRDefault="00B65BBB" w:rsidP="00D644C5">
      <w:pPr>
        <w:pStyle w:val="Naslov2"/>
        <w:numPr>
          <w:ilvl w:val="1"/>
          <w:numId w:val="25"/>
        </w:numPr>
      </w:pPr>
      <w:r w:rsidRPr="0017729A">
        <w:br w:type="page"/>
      </w:r>
      <w:bookmarkStart w:id="123" w:name="_Toc398854391"/>
      <w:bookmarkStart w:id="124" w:name="_Toc399140556"/>
      <w:bookmarkStart w:id="125" w:name="_Toc399142154"/>
      <w:bookmarkStart w:id="126" w:name="_Toc399142501"/>
      <w:bookmarkStart w:id="127" w:name="_Toc399588947"/>
      <w:bookmarkStart w:id="128" w:name="_Toc428255751"/>
      <w:bookmarkStart w:id="129" w:name="_Toc462139668"/>
      <w:r w:rsidRPr="00B65BBB">
        <w:t>FAKULTATIVNA NASTAVA</w:t>
      </w:r>
      <w:bookmarkEnd w:id="123"/>
      <w:bookmarkEnd w:id="124"/>
      <w:bookmarkEnd w:id="125"/>
      <w:bookmarkEnd w:id="126"/>
      <w:bookmarkEnd w:id="127"/>
      <w:bookmarkEnd w:id="128"/>
      <w:bookmarkEnd w:id="129"/>
      <w:r w:rsidR="007B276D">
        <w:t xml:space="preserve"> (u vrijeme mjera HZJZ-a - online)</w:t>
      </w:r>
    </w:p>
    <w:p w:rsidR="00B65BBB" w:rsidRDefault="00B65BBB" w:rsidP="00464B4F">
      <w:pPr>
        <w:rPr>
          <w:b/>
          <w:bCs/>
          <w:sz w:val="22"/>
          <w:szCs w:val="22"/>
        </w:rPr>
      </w:pPr>
      <w:bookmarkStart w:id="130" w:name="_Toc366523062"/>
      <w:bookmarkStart w:id="131" w:name="_Toc366795799"/>
      <w:bookmarkStart w:id="132" w:name="_Toc366828781"/>
      <w:bookmarkStart w:id="133" w:name="_Toc366829350"/>
    </w:p>
    <w:bookmarkEnd w:id="130"/>
    <w:bookmarkEnd w:id="131"/>
    <w:bookmarkEnd w:id="132"/>
    <w:bookmarkEnd w:id="133"/>
    <w:p w:rsidR="003C34D7" w:rsidRDefault="005769BF" w:rsidP="00464B4F">
      <w:pPr>
        <w:rPr>
          <w:bCs/>
        </w:rPr>
      </w:pPr>
      <w:r>
        <w:rPr>
          <w:bCs/>
        </w:rPr>
        <w:t xml:space="preserve">Ove </w:t>
      </w:r>
      <w:r w:rsidR="00D247EC" w:rsidRPr="00D247EC">
        <w:rPr>
          <w:bCs/>
        </w:rPr>
        <w:t xml:space="preserve"> školske godine planira</w:t>
      </w:r>
      <w:r>
        <w:rPr>
          <w:bCs/>
        </w:rPr>
        <w:t xml:space="preserve">se </w:t>
      </w:r>
      <w:r w:rsidR="00D247EC">
        <w:rPr>
          <w:bCs/>
        </w:rPr>
        <w:t>fakultativna nastava</w:t>
      </w:r>
      <w:r>
        <w:rPr>
          <w:bCs/>
        </w:rPr>
        <w:t xml:space="preserve"> iz slijedećih predmeta</w:t>
      </w:r>
      <w:r w:rsidR="00D247EC">
        <w:rPr>
          <w:bCs/>
        </w:rPr>
        <w:t>:</w:t>
      </w:r>
    </w:p>
    <w:p w:rsidR="00D247EC" w:rsidRDefault="00D247EC" w:rsidP="00464B4F">
      <w:pPr>
        <w:rPr>
          <w:bCs/>
        </w:rPr>
      </w:pPr>
    </w:p>
    <w:p w:rsidR="00D247EC" w:rsidRDefault="00D247EC" w:rsidP="00D644C5">
      <w:pPr>
        <w:numPr>
          <w:ilvl w:val="1"/>
          <w:numId w:val="18"/>
        </w:numPr>
        <w:rPr>
          <w:b/>
          <w:bCs/>
        </w:rPr>
      </w:pPr>
      <w:r w:rsidRPr="005769BF">
        <w:rPr>
          <w:b/>
          <w:bCs/>
        </w:rPr>
        <w:t>FIZIKA</w:t>
      </w:r>
    </w:p>
    <w:p w:rsidR="005769BF" w:rsidRPr="005769BF" w:rsidRDefault="005769BF" w:rsidP="005769BF">
      <w:pPr>
        <w:ind w:left="1440"/>
        <w:rPr>
          <w:b/>
          <w:bCs/>
        </w:rPr>
      </w:pPr>
    </w:p>
    <w:p w:rsidR="00D247EC" w:rsidRDefault="00D247EC" w:rsidP="00D247EC">
      <w:pPr>
        <w:rPr>
          <w:bCs/>
        </w:rPr>
      </w:pPr>
      <w:r>
        <w:rPr>
          <w:bCs/>
        </w:rPr>
        <w:t xml:space="preserve">Za učenike 2., 3., i 4. </w:t>
      </w:r>
      <w:r w:rsidR="005769BF">
        <w:rPr>
          <w:bCs/>
        </w:rPr>
        <w:t>r</w:t>
      </w:r>
      <w:r w:rsidR="00EC2A4B">
        <w:rPr>
          <w:bCs/>
        </w:rPr>
        <w:t>azreda se uz pomoć</w:t>
      </w:r>
      <w:r>
        <w:rPr>
          <w:bCs/>
        </w:rPr>
        <w:t xml:space="preserve"> Odjela za Fiziku Sveučilišta J.J. Strossmayer</w:t>
      </w:r>
      <w:r w:rsidR="00E54363">
        <w:rPr>
          <w:bCs/>
        </w:rPr>
        <w:t>a</w:t>
      </w:r>
      <w:r>
        <w:rPr>
          <w:bCs/>
        </w:rPr>
        <w:t xml:space="preserve"> realizira</w:t>
      </w:r>
      <w:r w:rsidR="00E54363">
        <w:rPr>
          <w:bCs/>
        </w:rPr>
        <w:t xml:space="preserve"> se</w:t>
      </w:r>
      <w:r>
        <w:rPr>
          <w:bCs/>
        </w:rPr>
        <w:t xml:space="preserve"> dodatni eksperimentalni program za fiziku</w:t>
      </w:r>
      <w:r w:rsidR="005769BF">
        <w:rPr>
          <w:bCs/>
        </w:rPr>
        <w:t>.  Predmet se realizira večim djelom na Odjelu za fiziku subotama.</w:t>
      </w:r>
    </w:p>
    <w:p w:rsidR="005769BF" w:rsidRDefault="005769BF" w:rsidP="00D247EC">
      <w:pPr>
        <w:rPr>
          <w:bCs/>
        </w:rPr>
      </w:pPr>
    </w:p>
    <w:p w:rsidR="00D247EC" w:rsidRDefault="005769BF" w:rsidP="00D644C5">
      <w:pPr>
        <w:numPr>
          <w:ilvl w:val="1"/>
          <w:numId w:val="18"/>
        </w:numPr>
        <w:rPr>
          <w:b/>
          <w:bCs/>
        </w:rPr>
      </w:pPr>
      <w:r>
        <w:rPr>
          <w:b/>
          <w:bCs/>
        </w:rPr>
        <w:t>GLAZBENA UMJETNOST</w:t>
      </w:r>
    </w:p>
    <w:p w:rsidR="005769BF" w:rsidRPr="005769BF" w:rsidRDefault="005769BF" w:rsidP="005769BF">
      <w:pPr>
        <w:ind w:left="1440"/>
        <w:rPr>
          <w:b/>
          <w:bCs/>
        </w:rPr>
      </w:pPr>
    </w:p>
    <w:p w:rsidR="00D247EC" w:rsidRDefault="00D247EC" w:rsidP="00D247EC">
      <w:pPr>
        <w:rPr>
          <w:bCs/>
        </w:rPr>
      </w:pPr>
      <w:r>
        <w:rPr>
          <w:bCs/>
        </w:rPr>
        <w:t>Za učenike 3.</w:t>
      </w:r>
      <w:r w:rsidR="005769BF">
        <w:rPr>
          <w:bCs/>
        </w:rPr>
        <w:t xml:space="preserve">i </w:t>
      </w:r>
      <w:r>
        <w:rPr>
          <w:bCs/>
        </w:rPr>
        <w:t xml:space="preserve"> 4. </w:t>
      </w:r>
      <w:r w:rsidR="005769BF">
        <w:rPr>
          <w:bCs/>
        </w:rPr>
        <w:t>r</w:t>
      </w:r>
      <w:r>
        <w:rPr>
          <w:bCs/>
        </w:rPr>
        <w:t>azreda organizira se prošireni program Glazbene umjetnosti zbog potreba i zahtjeva na pojedinim fakultetima gdje se navedeni predmet bo</w:t>
      </w:r>
      <w:r w:rsidR="005769BF">
        <w:rPr>
          <w:bCs/>
        </w:rPr>
        <w:t>duje za upis. Predmet se organizira svaka dva tjedna u zgradi gimnazije u vrijeme za realizaciju slobodnih aktivnosti.</w:t>
      </w:r>
    </w:p>
    <w:p w:rsidR="005769BF" w:rsidRDefault="005769BF" w:rsidP="00D247EC">
      <w:pPr>
        <w:rPr>
          <w:bCs/>
        </w:rPr>
      </w:pPr>
    </w:p>
    <w:p w:rsidR="005769BF" w:rsidRDefault="005769BF" w:rsidP="00D644C5">
      <w:pPr>
        <w:numPr>
          <w:ilvl w:val="1"/>
          <w:numId w:val="18"/>
        </w:numPr>
        <w:rPr>
          <w:b/>
          <w:bCs/>
        </w:rPr>
      </w:pPr>
      <w:r w:rsidRPr="005769BF">
        <w:rPr>
          <w:b/>
          <w:bCs/>
        </w:rPr>
        <w:t>LIKOVNA UMJETNOST</w:t>
      </w:r>
    </w:p>
    <w:p w:rsidR="005769BF" w:rsidRPr="005769BF" w:rsidRDefault="005769BF" w:rsidP="005769BF">
      <w:pPr>
        <w:ind w:left="1440"/>
        <w:rPr>
          <w:b/>
          <w:bCs/>
        </w:rPr>
      </w:pPr>
    </w:p>
    <w:p w:rsidR="005769BF" w:rsidRDefault="005769BF" w:rsidP="005769BF">
      <w:pPr>
        <w:rPr>
          <w:bCs/>
        </w:rPr>
      </w:pPr>
      <w:r>
        <w:rPr>
          <w:bCs/>
        </w:rPr>
        <w:t>Za učenike 3 .i  4. razreda organizira se prošireni program Likovna umjetnosti zbog potreba i zahtjeva na pojedinim fakultetima gdje se navedeni predmet boduje za upis. Predmet se organizira svaka dva tjedna u zgradi gimnazije u vrijeme za realizaciju slobodnih aktivnosti.</w:t>
      </w:r>
    </w:p>
    <w:p w:rsidR="005769BF" w:rsidRDefault="005769BF" w:rsidP="005769BF">
      <w:pPr>
        <w:rPr>
          <w:bCs/>
        </w:rPr>
      </w:pPr>
    </w:p>
    <w:p w:rsidR="005769BF" w:rsidRDefault="005769BF" w:rsidP="00D644C5">
      <w:pPr>
        <w:numPr>
          <w:ilvl w:val="1"/>
          <w:numId w:val="18"/>
        </w:numPr>
        <w:rPr>
          <w:b/>
          <w:bCs/>
        </w:rPr>
      </w:pPr>
      <w:r w:rsidRPr="005769BF">
        <w:rPr>
          <w:b/>
          <w:bCs/>
        </w:rPr>
        <w:t>FRANCUSKI JEZIK</w:t>
      </w:r>
    </w:p>
    <w:p w:rsidR="005769BF" w:rsidRPr="005769BF" w:rsidRDefault="005769BF" w:rsidP="005769BF">
      <w:pPr>
        <w:ind w:left="1440"/>
        <w:rPr>
          <w:b/>
          <w:bCs/>
        </w:rPr>
      </w:pPr>
    </w:p>
    <w:p w:rsidR="00682B57" w:rsidRPr="00D247EC" w:rsidRDefault="0096750B" w:rsidP="00682B57">
      <w:pPr>
        <w:rPr>
          <w:bCs/>
        </w:rPr>
      </w:pPr>
      <w:r>
        <w:rPr>
          <w:bCs/>
        </w:rPr>
        <w:t>Od 2018.g. uveli smo</w:t>
      </w:r>
      <w:r w:rsidR="005769BF">
        <w:rPr>
          <w:bCs/>
        </w:rPr>
        <w:t>dvije grupe francuskog jezika</w:t>
      </w:r>
      <w:r>
        <w:rPr>
          <w:bCs/>
        </w:rPr>
        <w:t xml:space="preserve"> uz dobivenu suglasnost ministarstva znanosti i obrazovanja</w:t>
      </w:r>
      <w:r w:rsidR="005769BF">
        <w:rPr>
          <w:bCs/>
        </w:rPr>
        <w:t>. Jedna grupa za prve i druge, a druga grupa za treće i četvrte razrede. Interes kod učenika postoji i velik dio ide u postojeća učilišta na Francuski jezik</w:t>
      </w:r>
      <w:r w:rsidR="008A28FA">
        <w:rPr>
          <w:bCs/>
        </w:rPr>
        <w:t>. Ove školske godine fakultativni prog</w:t>
      </w:r>
      <w:r w:rsidR="00682B57">
        <w:rPr>
          <w:bCs/>
        </w:rPr>
        <w:t>ramfrancuskog jezika iskazuju potrebu za trećom grupom za idući nivo učenja kako nebi došlo do ponavljanja gradiva jedne grupe</w:t>
      </w:r>
      <w:r w:rsidR="008A28FA">
        <w:rPr>
          <w:bCs/>
        </w:rPr>
        <w:t>.</w:t>
      </w:r>
      <w:r w:rsidR="00682B57">
        <w:rPr>
          <w:bCs/>
        </w:rPr>
        <w:t>Nastava će se održavati prema mogućnostima učenika u okviru organizacijskog rasporeda.</w:t>
      </w:r>
    </w:p>
    <w:p w:rsidR="005769BF" w:rsidRPr="00D247EC" w:rsidRDefault="005769BF" w:rsidP="005769BF">
      <w:pPr>
        <w:rPr>
          <w:bCs/>
        </w:rPr>
      </w:pPr>
    </w:p>
    <w:tbl>
      <w:tblPr>
        <w:tblW w:w="0" w:type="auto"/>
        <w:tblLook w:val="01E0" w:firstRow="1" w:lastRow="1" w:firstColumn="1" w:lastColumn="1" w:noHBand="0" w:noVBand="0"/>
      </w:tblPr>
      <w:tblGrid>
        <w:gridCol w:w="9648"/>
      </w:tblGrid>
      <w:tr w:rsidR="00B65BBB" w:rsidRPr="009C5BE1">
        <w:tc>
          <w:tcPr>
            <w:tcW w:w="9648" w:type="dxa"/>
          </w:tcPr>
          <w:p w:rsidR="00B65BBB" w:rsidRPr="003C34D7" w:rsidRDefault="00B65BBB" w:rsidP="00F70E42">
            <w:pPr>
              <w:rPr>
                <w:sz w:val="22"/>
                <w:szCs w:val="22"/>
              </w:rPr>
            </w:pPr>
          </w:p>
        </w:tc>
      </w:tr>
      <w:tr w:rsidR="00B65BBB" w:rsidRPr="009C5BE1">
        <w:trPr>
          <w:trHeight w:val="351"/>
        </w:trPr>
        <w:tc>
          <w:tcPr>
            <w:tcW w:w="9648" w:type="dxa"/>
          </w:tcPr>
          <w:p w:rsidR="008A28FA" w:rsidRDefault="008A28FA" w:rsidP="00D644C5">
            <w:pPr>
              <w:numPr>
                <w:ilvl w:val="1"/>
                <w:numId w:val="18"/>
              </w:numPr>
              <w:rPr>
                <w:b/>
                <w:bCs/>
              </w:rPr>
            </w:pPr>
            <w:r>
              <w:rPr>
                <w:b/>
                <w:bCs/>
              </w:rPr>
              <w:t>DSD - NJEMAČK</w:t>
            </w:r>
            <w:r w:rsidRPr="005769BF">
              <w:rPr>
                <w:b/>
                <w:bCs/>
              </w:rPr>
              <w:t>I JEZIK</w:t>
            </w:r>
          </w:p>
          <w:p w:rsidR="008A28FA" w:rsidRPr="005769BF" w:rsidRDefault="008A28FA" w:rsidP="008A28FA">
            <w:pPr>
              <w:ind w:left="1440"/>
              <w:rPr>
                <w:b/>
                <w:bCs/>
              </w:rPr>
            </w:pPr>
          </w:p>
          <w:p w:rsidR="008A28FA" w:rsidRPr="00D247EC" w:rsidRDefault="008A28FA" w:rsidP="008A28FA">
            <w:pPr>
              <w:rPr>
                <w:bCs/>
              </w:rPr>
            </w:pPr>
            <w:r>
              <w:rPr>
                <w:bCs/>
              </w:rPr>
              <w:t xml:space="preserve">U ovoj školskoj godini smo temeljem dosadašnjih rezultata dobili suglasnost za realizaciju DSD za prve </w:t>
            </w:r>
            <w:r w:rsidR="00F84A73">
              <w:rPr>
                <w:bCs/>
              </w:rPr>
              <w:t>i druge razrede</w:t>
            </w:r>
            <w:r w:rsidR="00682B57">
              <w:rPr>
                <w:bCs/>
              </w:rPr>
              <w:t xml:space="preserve"> te grupu trećih i četvrtih razreda</w:t>
            </w:r>
            <w:r w:rsidR="00F84A73">
              <w:rPr>
                <w:bCs/>
              </w:rPr>
              <w:t>. Očekujemo ove godine suglasnost za još dva sata za grupu naprednih trećih i četvrtih razreda</w:t>
            </w:r>
            <w:r w:rsidR="00682B57">
              <w:rPr>
                <w:bCs/>
              </w:rPr>
              <w:t>kako eksponencijalno prelaze učenici iz drugog u treći te treći u četvrti razred a pokazan je velik interes u novoupisanim prvim razredima</w:t>
            </w:r>
            <w:r>
              <w:rPr>
                <w:bCs/>
              </w:rPr>
              <w:t xml:space="preserve">. </w:t>
            </w:r>
            <w:r w:rsidR="0030752A">
              <w:rPr>
                <w:bCs/>
              </w:rPr>
              <w:t>Nastava će se održa</w:t>
            </w:r>
            <w:r w:rsidR="00682B57">
              <w:rPr>
                <w:bCs/>
              </w:rPr>
              <w:t>vati prema mogućnostima učenika u okviru organizacijskog rasporeda.</w:t>
            </w:r>
          </w:p>
          <w:p w:rsidR="00B65BBB" w:rsidRPr="003C34D7" w:rsidRDefault="00B65BBB" w:rsidP="00F70E42">
            <w:pPr>
              <w:ind w:left="360"/>
              <w:rPr>
                <w:sz w:val="22"/>
                <w:szCs w:val="22"/>
              </w:rPr>
            </w:pPr>
          </w:p>
        </w:tc>
      </w:tr>
      <w:tr w:rsidR="00B65BBB" w:rsidRPr="009C5BE1">
        <w:tc>
          <w:tcPr>
            <w:tcW w:w="9648" w:type="dxa"/>
          </w:tcPr>
          <w:p w:rsidR="00B65BBB" w:rsidRPr="003C34D7" w:rsidRDefault="00B65BBB" w:rsidP="00F70E42">
            <w:pPr>
              <w:rPr>
                <w:sz w:val="22"/>
                <w:szCs w:val="22"/>
              </w:rPr>
            </w:pPr>
          </w:p>
        </w:tc>
      </w:tr>
      <w:tr w:rsidR="00B65BBB" w:rsidRPr="009C5BE1">
        <w:tc>
          <w:tcPr>
            <w:tcW w:w="9648" w:type="dxa"/>
          </w:tcPr>
          <w:p w:rsidR="00B65BBB" w:rsidRPr="003C34D7" w:rsidRDefault="00B65BBB" w:rsidP="00F70E42">
            <w:pPr>
              <w:rPr>
                <w:sz w:val="22"/>
                <w:szCs w:val="22"/>
              </w:rPr>
            </w:pPr>
          </w:p>
        </w:tc>
      </w:tr>
      <w:tr w:rsidR="00B65BBB" w:rsidRPr="009C5BE1">
        <w:tc>
          <w:tcPr>
            <w:tcW w:w="9648" w:type="dxa"/>
          </w:tcPr>
          <w:p w:rsidR="00B65BBB" w:rsidRPr="003C34D7" w:rsidRDefault="00B65BBB" w:rsidP="00F70E42">
            <w:pPr>
              <w:rPr>
                <w:sz w:val="22"/>
                <w:szCs w:val="22"/>
              </w:rPr>
            </w:pPr>
          </w:p>
        </w:tc>
      </w:tr>
    </w:tbl>
    <w:p w:rsidR="00B65BBB" w:rsidRPr="009C5BE1" w:rsidRDefault="00B65BBB" w:rsidP="00B65BBB"/>
    <w:p w:rsidR="00305D54" w:rsidRDefault="00305D54" w:rsidP="00305D54">
      <w:pPr>
        <w:outlineLvl w:val="1"/>
        <w:rPr>
          <w:rFonts w:ascii="Arial" w:hAnsi="Arial" w:cs="Arial"/>
          <w:b/>
          <w:bCs/>
          <w:kern w:val="32"/>
          <w:sz w:val="32"/>
          <w:szCs w:val="32"/>
        </w:rPr>
      </w:pPr>
      <w:bookmarkStart w:id="134" w:name="_Toc398854396"/>
      <w:bookmarkStart w:id="135" w:name="_Toc399140562"/>
      <w:bookmarkStart w:id="136" w:name="_Toc399142160"/>
      <w:bookmarkStart w:id="137" w:name="_Toc399142507"/>
      <w:bookmarkStart w:id="138" w:name="_Toc399588953"/>
    </w:p>
    <w:p w:rsidR="0030752A" w:rsidRDefault="0030752A" w:rsidP="00305D54">
      <w:pPr>
        <w:outlineLvl w:val="1"/>
        <w:rPr>
          <w:rFonts w:ascii="Arial" w:hAnsi="Arial" w:cs="Arial"/>
          <w:b/>
          <w:bCs/>
          <w:kern w:val="32"/>
          <w:sz w:val="32"/>
          <w:szCs w:val="32"/>
        </w:rPr>
      </w:pPr>
    </w:p>
    <w:p w:rsidR="0030752A" w:rsidRDefault="0030752A" w:rsidP="00305D54">
      <w:pPr>
        <w:outlineLvl w:val="1"/>
        <w:rPr>
          <w:rFonts w:ascii="Arial" w:hAnsi="Arial" w:cs="Arial"/>
          <w:b/>
          <w:bCs/>
          <w:kern w:val="32"/>
          <w:sz w:val="32"/>
          <w:szCs w:val="32"/>
        </w:rPr>
      </w:pPr>
    </w:p>
    <w:p w:rsidR="0030752A" w:rsidRDefault="0030752A" w:rsidP="00305D54">
      <w:pPr>
        <w:outlineLvl w:val="1"/>
        <w:rPr>
          <w:rFonts w:ascii="Arial" w:hAnsi="Arial" w:cs="Arial"/>
          <w:b/>
          <w:bCs/>
          <w:kern w:val="32"/>
          <w:sz w:val="32"/>
          <w:szCs w:val="32"/>
        </w:rPr>
      </w:pPr>
    </w:p>
    <w:p w:rsidR="0030752A" w:rsidRDefault="0030752A" w:rsidP="00305D54">
      <w:pPr>
        <w:outlineLvl w:val="1"/>
        <w:rPr>
          <w:rFonts w:ascii="Arial" w:hAnsi="Arial" w:cs="Arial"/>
          <w:b/>
          <w:bCs/>
          <w:kern w:val="32"/>
          <w:sz w:val="32"/>
          <w:szCs w:val="32"/>
        </w:rPr>
      </w:pPr>
    </w:p>
    <w:p w:rsidR="0030752A" w:rsidRDefault="0030752A" w:rsidP="00305D54">
      <w:pPr>
        <w:outlineLvl w:val="1"/>
        <w:rPr>
          <w:rFonts w:ascii="Arial" w:hAnsi="Arial" w:cs="Arial"/>
          <w:b/>
          <w:bCs/>
          <w:kern w:val="32"/>
          <w:sz w:val="32"/>
          <w:szCs w:val="32"/>
        </w:rPr>
      </w:pPr>
    </w:p>
    <w:p w:rsidR="0030752A" w:rsidRDefault="0030752A" w:rsidP="00305D54">
      <w:pPr>
        <w:outlineLvl w:val="1"/>
        <w:rPr>
          <w:rFonts w:ascii="Arial" w:hAnsi="Arial" w:cs="Arial"/>
          <w:b/>
          <w:bCs/>
          <w:kern w:val="32"/>
          <w:sz w:val="32"/>
          <w:szCs w:val="32"/>
        </w:rPr>
      </w:pPr>
    </w:p>
    <w:p w:rsidR="0030752A" w:rsidRPr="0082230B" w:rsidRDefault="0030752A" w:rsidP="00305D54">
      <w:pPr>
        <w:outlineLvl w:val="1"/>
        <w:rPr>
          <w:rFonts w:ascii="Arial" w:hAnsi="Arial" w:cs="Arial"/>
          <w:b/>
          <w:bCs/>
          <w:kern w:val="32"/>
          <w:sz w:val="32"/>
          <w:szCs w:val="32"/>
        </w:rPr>
      </w:pPr>
    </w:p>
    <w:p w:rsidR="0082230B" w:rsidRPr="0082230B" w:rsidRDefault="00F33ECD" w:rsidP="00F33ECD">
      <w:pPr>
        <w:pStyle w:val="Naslov1"/>
        <w:tabs>
          <w:tab w:val="right" w:leader="dot" w:pos="9639"/>
        </w:tabs>
      </w:pPr>
      <w:bookmarkStart w:id="139" w:name="_Toc428255753"/>
      <w:bookmarkStart w:id="140" w:name="_Toc462139669"/>
      <w:r>
        <w:t>1</w:t>
      </w:r>
      <w:r w:rsidR="00524A6D">
        <w:t>4</w:t>
      </w:r>
      <w:r>
        <w:t xml:space="preserve">. </w:t>
      </w:r>
      <w:r w:rsidR="0082230B" w:rsidRPr="0082230B">
        <w:t>OSTALI OBLICI NASTAVE I NASTAVNIH SADRŽAJA</w:t>
      </w:r>
      <w:bookmarkEnd w:id="134"/>
      <w:bookmarkEnd w:id="135"/>
      <w:bookmarkEnd w:id="136"/>
      <w:bookmarkEnd w:id="137"/>
      <w:bookmarkEnd w:id="138"/>
      <w:bookmarkEnd w:id="139"/>
      <w:bookmarkEnd w:id="140"/>
    </w:p>
    <w:p w:rsidR="0082230B" w:rsidRDefault="0082230B" w:rsidP="0082230B">
      <w:pPr>
        <w:rPr>
          <w:bCs/>
          <w:sz w:val="28"/>
          <w:szCs w:val="28"/>
        </w:rPr>
      </w:pPr>
    </w:p>
    <w:p w:rsidR="0082230B" w:rsidRPr="0082230B" w:rsidRDefault="008A59A0" w:rsidP="003D5088">
      <w:pPr>
        <w:pStyle w:val="Naslov2"/>
      </w:pPr>
      <w:bookmarkStart w:id="141" w:name="_Toc398854397"/>
      <w:bookmarkStart w:id="142" w:name="_Toc399140563"/>
      <w:bookmarkStart w:id="143" w:name="_Toc399142161"/>
      <w:bookmarkStart w:id="144" w:name="_Toc399142508"/>
      <w:bookmarkStart w:id="145" w:name="_Toc399588954"/>
      <w:bookmarkStart w:id="146" w:name="_Toc428255754"/>
      <w:bookmarkStart w:id="147" w:name="_Toc462139670"/>
      <w:r>
        <w:t>1</w:t>
      </w:r>
      <w:r w:rsidR="00524A6D">
        <w:t>4</w:t>
      </w:r>
      <w:r>
        <w:t>.</w:t>
      </w:r>
      <w:r w:rsidR="003C34D7">
        <w:t xml:space="preserve">1. </w:t>
      </w:r>
      <w:r w:rsidR="0082230B" w:rsidRPr="0082230B">
        <w:t>Zdravstveni odgoj</w:t>
      </w:r>
      <w:bookmarkEnd w:id="141"/>
      <w:bookmarkEnd w:id="142"/>
      <w:bookmarkEnd w:id="143"/>
      <w:bookmarkEnd w:id="144"/>
      <w:bookmarkEnd w:id="145"/>
      <w:bookmarkEnd w:id="146"/>
      <w:bookmarkEnd w:id="147"/>
    </w:p>
    <w:p w:rsidR="0082230B" w:rsidRDefault="0082230B" w:rsidP="0082230B">
      <w:pPr>
        <w:shd w:val="clear" w:color="auto" w:fill="FFFFFF"/>
        <w:tabs>
          <w:tab w:val="left" w:pos="1070"/>
        </w:tabs>
        <w:rPr>
          <w:b/>
          <w:bCs/>
        </w:rPr>
      </w:pPr>
    </w:p>
    <w:p w:rsidR="0082230B" w:rsidRPr="009C5BE1" w:rsidRDefault="0082230B" w:rsidP="003D65EF">
      <w:pPr>
        <w:shd w:val="clear" w:color="auto" w:fill="FFFFFF"/>
        <w:tabs>
          <w:tab w:val="left" w:pos="1070"/>
        </w:tabs>
        <w:rPr>
          <w:bCs/>
        </w:rPr>
      </w:pPr>
      <w:r w:rsidRPr="009C5BE1">
        <w:rPr>
          <w:bCs/>
        </w:rPr>
        <w:t>Sadržaji i teme zdravstvenog odgoja (70%) integrirani su u postojeće predmete (Biologija, TZK-a, Psihologija…) od prvog do četvrtog razreda srednje škole. Dodatni sadržaji (30 %) Kurikuluma zdravstvenog odgoja integrirani su u sat razrednika – do 12 sati godišnje.</w:t>
      </w:r>
    </w:p>
    <w:p w:rsidR="0082230B" w:rsidRPr="009C5BE1" w:rsidRDefault="0082230B" w:rsidP="003D65EF">
      <w:pPr>
        <w:shd w:val="clear" w:color="auto" w:fill="FFFFFF"/>
        <w:tabs>
          <w:tab w:val="left" w:pos="1070"/>
        </w:tabs>
        <w:rPr>
          <w:bCs/>
        </w:rPr>
      </w:pPr>
    </w:p>
    <w:p w:rsidR="0082230B" w:rsidRPr="009C5BE1" w:rsidRDefault="0082230B" w:rsidP="003D65EF">
      <w:pPr>
        <w:shd w:val="clear" w:color="auto" w:fill="FFFFFF"/>
        <w:tabs>
          <w:tab w:val="left" w:pos="1070"/>
        </w:tabs>
        <w:rPr>
          <w:b/>
          <w:bCs/>
        </w:rPr>
      </w:pPr>
      <w:r w:rsidRPr="009C5BE1">
        <w:rPr>
          <w:b/>
          <w:bCs/>
        </w:rPr>
        <w:t>Sadržaje i teme Kurikuluma zdravstvenog odgoja predavat će:</w:t>
      </w:r>
    </w:p>
    <w:p w:rsidR="0082230B" w:rsidRPr="009C5BE1" w:rsidRDefault="0082230B" w:rsidP="003D65EF">
      <w:pPr>
        <w:shd w:val="clear" w:color="auto" w:fill="FFFFFF"/>
        <w:tabs>
          <w:tab w:val="left" w:pos="1070"/>
        </w:tabs>
        <w:rPr>
          <w:b/>
          <w:bCs/>
        </w:rPr>
      </w:pPr>
    </w:p>
    <w:p w:rsidR="0082230B" w:rsidRPr="009C5BE1" w:rsidRDefault="0082230B" w:rsidP="003D65EF">
      <w:pPr>
        <w:shd w:val="clear" w:color="auto" w:fill="FFFFFF"/>
        <w:tabs>
          <w:tab w:val="left" w:pos="1070"/>
        </w:tabs>
        <w:rPr>
          <w:bCs/>
        </w:rPr>
      </w:pPr>
      <w:r w:rsidRPr="009C5BE1">
        <w:rPr>
          <w:bCs/>
        </w:rPr>
        <w:t xml:space="preserve">  razrednici</w:t>
      </w:r>
    </w:p>
    <w:p w:rsidR="0082230B" w:rsidRPr="009C5BE1" w:rsidRDefault="0082230B" w:rsidP="003D65EF">
      <w:pPr>
        <w:shd w:val="clear" w:color="auto" w:fill="FFFFFF"/>
        <w:tabs>
          <w:tab w:val="left" w:pos="1070"/>
        </w:tabs>
        <w:rPr>
          <w:bCs/>
        </w:rPr>
      </w:pPr>
      <w:r w:rsidRPr="009C5BE1">
        <w:rPr>
          <w:bCs/>
        </w:rPr>
        <w:t xml:space="preserve">  stručni suradnici </w:t>
      </w:r>
    </w:p>
    <w:p w:rsidR="0082230B" w:rsidRPr="009C5BE1" w:rsidRDefault="0082230B" w:rsidP="003D65EF">
      <w:pPr>
        <w:shd w:val="clear" w:color="auto" w:fill="FFFFFF"/>
        <w:tabs>
          <w:tab w:val="left" w:pos="1070"/>
        </w:tabs>
        <w:rPr>
          <w:bCs/>
        </w:rPr>
      </w:pPr>
      <w:r w:rsidRPr="009C5BE1">
        <w:rPr>
          <w:bCs/>
        </w:rPr>
        <w:t xml:space="preserve">  predmetni nastavnici </w:t>
      </w:r>
    </w:p>
    <w:p w:rsidR="0082230B" w:rsidRPr="009C5BE1" w:rsidRDefault="0082230B" w:rsidP="003D65EF">
      <w:pPr>
        <w:shd w:val="clear" w:color="auto" w:fill="FFFFFF"/>
        <w:tabs>
          <w:tab w:val="left" w:pos="1070"/>
        </w:tabs>
        <w:rPr>
          <w:bCs/>
        </w:rPr>
      </w:pPr>
      <w:r w:rsidRPr="009C5BE1">
        <w:rPr>
          <w:bCs/>
        </w:rPr>
        <w:t xml:space="preserve">  liječnici školske medicine</w:t>
      </w:r>
    </w:p>
    <w:p w:rsidR="0082230B" w:rsidRPr="009C5BE1" w:rsidRDefault="0082230B" w:rsidP="003D65EF">
      <w:pPr>
        <w:shd w:val="clear" w:color="auto" w:fill="FFFFFF"/>
        <w:tabs>
          <w:tab w:val="left" w:pos="1070"/>
        </w:tabs>
        <w:rPr>
          <w:bCs/>
        </w:rPr>
      </w:pPr>
    </w:p>
    <w:p w:rsidR="0082230B" w:rsidRPr="009C5BE1" w:rsidRDefault="0082230B" w:rsidP="003D65EF">
      <w:pPr>
        <w:shd w:val="clear" w:color="auto" w:fill="FFFFFF"/>
        <w:tabs>
          <w:tab w:val="left" w:pos="1070"/>
        </w:tabs>
        <w:rPr>
          <w:b/>
          <w:bCs/>
        </w:rPr>
      </w:pPr>
    </w:p>
    <w:p w:rsidR="0082230B" w:rsidRPr="009C5BE1" w:rsidRDefault="0082230B" w:rsidP="003D65EF">
      <w:pPr>
        <w:shd w:val="clear" w:color="auto" w:fill="FFFFFF"/>
        <w:tabs>
          <w:tab w:val="left" w:pos="1070"/>
        </w:tabs>
        <w:rPr>
          <w:b/>
          <w:bCs/>
        </w:rPr>
      </w:pPr>
      <w:r w:rsidRPr="009C5BE1">
        <w:rPr>
          <w:b/>
          <w:bCs/>
        </w:rPr>
        <w:t>Planirana satnica</w:t>
      </w:r>
    </w:p>
    <w:p w:rsidR="0082230B" w:rsidRPr="009C5BE1" w:rsidRDefault="0082230B" w:rsidP="0082230B">
      <w:pPr>
        <w:shd w:val="clear" w:color="auto" w:fill="FFFFFF"/>
        <w:tabs>
          <w:tab w:val="left" w:pos="1070"/>
        </w:tabs>
        <w:rPr>
          <w:bCs/>
        </w:rPr>
      </w:pPr>
    </w:p>
    <w:tbl>
      <w:tblPr>
        <w:tblW w:w="7800" w:type="dxa"/>
        <w:jc w:val="center"/>
        <w:tblCellSpacing w:w="0" w:type="dxa"/>
        <w:tblCellMar>
          <w:left w:w="0" w:type="dxa"/>
          <w:right w:w="0" w:type="dxa"/>
        </w:tblCellMar>
        <w:tblLook w:val="0000" w:firstRow="0" w:lastRow="0" w:firstColumn="0" w:lastColumn="0" w:noHBand="0" w:noVBand="0"/>
      </w:tblPr>
      <w:tblGrid>
        <w:gridCol w:w="458"/>
        <w:gridCol w:w="2770"/>
        <w:gridCol w:w="1070"/>
        <w:gridCol w:w="1070"/>
        <w:gridCol w:w="1216"/>
        <w:gridCol w:w="1216"/>
      </w:tblGrid>
      <w:tr w:rsidR="0082230B" w:rsidRPr="009C5BE1" w:rsidTr="00DA2AB7">
        <w:trPr>
          <w:trHeight w:val="450"/>
          <w:tblCellSpacing w:w="0" w:type="dxa"/>
          <w:jc w:val="center"/>
        </w:trPr>
        <w:tc>
          <w:tcPr>
            <w:tcW w:w="46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2230B" w:rsidRPr="009C5BE1" w:rsidRDefault="0082230B" w:rsidP="003D65EF">
            <w:pPr>
              <w:shd w:val="clear" w:color="auto" w:fill="FFFFFF"/>
              <w:tabs>
                <w:tab w:val="left" w:pos="1070"/>
              </w:tabs>
              <w:jc w:val="center"/>
              <w:rPr>
                <w:b/>
                <w:bCs/>
              </w:rPr>
            </w:pPr>
          </w:p>
        </w:tc>
        <w:tc>
          <w:tcPr>
            <w:tcW w:w="280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148" w:name="_Toc366452109"/>
            <w:bookmarkStart w:id="149" w:name="_Toc366523024"/>
            <w:bookmarkStart w:id="150" w:name="_Toc366795761"/>
            <w:bookmarkStart w:id="151" w:name="_Toc366828743"/>
            <w:bookmarkStart w:id="152" w:name="_Toc366829312"/>
            <w:bookmarkStart w:id="153" w:name="_Toc398156821"/>
            <w:bookmarkStart w:id="154" w:name="_Toc398244553"/>
            <w:bookmarkStart w:id="155" w:name="_Toc398854398"/>
            <w:bookmarkStart w:id="156" w:name="_Toc399140564"/>
            <w:bookmarkStart w:id="157" w:name="_Toc399142162"/>
            <w:r w:rsidRPr="009C5BE1">
              <w:rPr>
                <w:b/>
                <w:bCs/>
              </w:rPr>
              <w:t>Modul</w:t>
            </w:r>
            <w:bookmarkEnd w:id="148"/>
            <w:bookmarkEnd w:id="149"/>
            <w:bookmarkEnd w:id="150"/>
            <w:bookmarkEnd w:id="151"/>
            <w:bookmarkEnd w:id="152"/>
            <w:bookmarkEnd w:id="153"/>
            <w:bookmarkEnd w:id="154"/>
            <w:bookmarkEnd w:id="155"/>
            <w:bookmarkEnd w:id="156"/>
            <w:bookmarkEnd w:id="157"/>
          </w:p>
        </w:tc>
        <w:tc>
          <w:tcPr>
            <w:tcW w:w="456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158" w:name="_Toc366452110"/>
            <w:bookmarkStart w:id="159" w:name="_Toc366523025"/>
            <w:bookmarkStart w:id="160" w:name="_Toc366795762"/>
            <w:bookmarkStart w:id="161" w:name="_Toc366828744"/>
            <w:bookmarkStart w:id="162" w:name="_Toc366829313"/>
            <w:bookmarkStart w:id="163" w:name="_Toc398156822"/>
            <w:bookmarkStart w:id="164" w:name="_Toc398244554"/>
            <w:bookmarkStart w:id="165" w:name="_Toc398854399"/>
            <w:bookmarkStart w:id="166" w:name="_Toc399140565"/>
            <w:bookmarkStart w:id="167" w:name="_Toc399142163"/>
            <w:r w:rsidRPr="009C5BE1">
              <w:rPr>
                <w:b/>
                <w:bCs/>
              </w:rPr>
              <w:t>Razred/ planirani broj sati po modulu</w:t>
            </w:r>
            <w:bookmarkEnd w:id="158"/>
            <w:bookmarkEnd w:id="159"/>
            <w:bookmarkEnd w:id="160"/>
            <w:bookmarkEnd w:id="161"/>
            <w:bookmarkEnd w:id="162"/>
            <w:bookmarkEnd w:id="163"/>
            <w:bookmarkEnd w:id="164"/>
            <w:bookmarkEnd w:id="165"/>
            <w:bookmarkEnd w:id="166"/>
            <w:bookmarkEnd w:id="167"/>
          </w:p>
        </w:tc>
      </w:tr>
      <w:tr w:rsidR="0082230B" w:rsidRPr="009C5BE1" w:rsidTr="00DA2AB7">
        <w:trPr>
          <w:trHeight w:val="450"/>
          <w:tblCellSpacing w:w="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2230B" w:rsidRPr="009C5BE1" w:rsidRDefault="0082230B" w:rsidP="003D65EF">
            <w:pPr>
              <w:shd w:val="clear" w:color="auto" w:fill="FFFFFF"/>
              <w:tabs>
                <w:tab w:val="left" w:pos="1070"/>
              </w:tabs>
              <w:jc w:val="center"/>
              <w:rPr>
                <w:b/>
                <w:bCs/>
              </w:rPr>
            </w:pPr>
          </w:p>
        </w:tc>
        <w:tc>
          <w:tcPr>
            <w:tcW w:w="0" w:type="auto"/>
            <w:vMerge/>
            <w:tcBorders>
              <w:top w:val="single" w:sz="4" w:space="0" w:color="000000"/>
              <w:left w:val="single" w:sz="4" w:space="0" w:color="000000"/>
              <w:right w:val="single" w:sz="4" w:space="0" w:color="000000"/>
            </w:tcBorders>
            <w:vAlign w:val="center"/>
          </w:tcPr>
          <w:p w:rsidR="0082230B" w:rsidRPr="009C5BE1" w:rsidRDefault="0082230B" w:rsidP="003D65EF">
            <w:pPr>
              <w:shd w:val="clear" w:color="auto" w:fill="FFFFFF"/>
              <w:tabs>
                <w:tab w:val="left" w:pos="1070"/>
              </w:tabs>
              <w:rPr>
                <w:b/>
                <w:bCs/>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168" w:name="_Toc366452111"/>
            <w:bookmarkStart w:id="169" w:name="_Toc366523026"/>
            <w:bookmarkStart w:id="170" w:name="_Toc366795763"/>
            <w:bookmarkStart w:id="171" w:name="_Toc366828745"/>
            <w:bookmarkStart w:id="172" w:name="_Toc366829314"/>
            <w:bookmarkStart w:id="173" w:name="_Toc398156823"/>
            <w:bookmarkStart w:id="174" w:name="_Toc398244555"/>
            <w:bookmarkStart w:id="175" w:name="_Toc398854400"/>
            <w:bookmarkStart w:id="176" w:name="_Toc399140566"/>
            <w:bookmarkStart w:id="177" w:name="_Toc399142164"/>
            <w:r w:rsidRPr="009C5BE1">
              <w:rPr>
                <w:b/>
                <w:bCs/>
              </w:rPr>
              <w:t>1. razred</w:t>
            </w:r>
            <w:bookmarkEnd w:id="168"/>
            <w:bookmarkEnd w:id="169"/>
            <w:bookmarkEnd w:id="170"/>
            <w:bookmarkEnd w:id="171"/>
            <w:bookmarkEnd w:id="172"/>
            <w:bookmarkEnd w:id="173"/>
            <w:bookmarkEnd w:id="174"/>
            <w:bookmarkEnd w:id="175"/>
            <w:bookmarkEnd w:id="176"/>
            <w:bookmarkEnd w:id="177"/>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178" w:name="_Toc366452112"/>
            <w:bookmarkStart w:id="179" w:name="_Toc366523027"/>
            <w:bookmarkStart w:id="180" w:name="_Toc366795764"/>
            <w:bookmarkStart w:id="181" w:name="_Toc366828746"/>
            <w:bookmarkStart w:id="182" w:name="_Toc366829315"/>
            <w:bookmarkStart w:id="183" w:name="_Toc398156824"/>
            <w:bookmarkStart w:id="184" w:name="_Toc398244556"/>
            <w:bookmarkStart w:id="185" w:name="_Toc398854401"/>
            <w:bookmarkStart w:id="186" w:name="_Toc399140567"/>
            <w:bookmarkStart w:id="187" w:name="_Toc399142165"/>
            <w:r w:rsidRPr="009C5BE1">
              <w:rPr>
                <w:b/>
                <w:bCs/>
              </w:rPr>
              <w:t>2. razred</w:t>
            </w:r>
            <w:bookmarkEnd w:id="178"/>
            <w:bookmarkEnd w:id="179"/>
            <w:bookmarkEnd w:id="180"/>
            <w:bookmarkEnd w:id="181"/>
            <w:bookmarkEnd w:id="182"/>
            <w:bookmarkEnd w:id="183"/>
            <w:bookmarkEnd w:id="184"/>
            <w:bookmarkEnd w:id="185"/>
            <w:bookmarkEnd w:id="186"/>
            <w:bookmarkEnd w:id="18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188" w:name="_Toc366452113"/>
            <w:bookmarkStart w:id="189" w:name="_Toc366523028"/>
            <w:bookmarkStart w:id="190" w:name="_Toc366795765"/>
            <w:bookmarkStart w:id="191" w:name="_Toc366828747"/>
            <w:bookmarkStart w:id="192" w:name="_Toc366829316"/>
            <w:bookmarkStart w:id="193" w:name="_Toc398156825"/>
            <w:bookmarkStart w:id="194" w:name="_Toc398244557"/>
            <w:bookmarkStart w:id="195" w:name="_Toc398854402"/>
            <w:bookmarkStart w:id="196" w:name="_Toc399140568"/>
            <w:bookmarkStart w:id="197" w:name="_Toc399142166"/>
            <w:r w:rsidRPr="009C5BE1">
              <w:rPr>
                <w:b/>
                <w:bCs/>
              </w:rPr>
              <w:t>3. razred</w:t>
            </w:r>
            <w:bookmarkEnd w:id="188"/>
            <w:bookmarkEnd w:id="189"/>
            <w:bookmarkEnd w:id="190"/>
            <w:bookmarkEnd w:id="191"/>
            <w:bookmarkEnd w:id="192"/>
            <w:bookmarkEnd w:id="193"/>
            <w:bookmarkEnd w:id="194"/>
            <w:bookmarkEnd w:id="195"/>
            <w:bookmarkEnd w:id="196"/>
            <w:bookmarkEnd w:id="19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198" w:name="_Toc366452114"/>
            <w:bookmarkStart w:id="199" w:name="_Toc366523029"/>
            <w:bookmarkStart w:id="200" w:name="_Toc366795766"/>
            <w:bookmarkStart w:id="201" w:name="_Toc366828748"/>
            <w:bookmarkStart w:id="202" w:name="_Toc366829317"/>
            <w:bookmarkStart w:id="203" w:name="_Toc398156826"/>
            <w:bookmarkStart w:id="204" w:name="_Toc398244558"/>
            <w:bookmarkStart w:id="205" w:name="_Toc398854403"/>
            <w:bookmarkStart w:id="206" w:name="_Toc399140569"/>
            <w:bookmarkStart w:id="207" w:name="_Toc399142167"/>
            <w:r w:rsidRPr="009C5BE1">
              <w:rPr>
                <w:b/>
                <w:bCs/>
              </w:rPr>
              <w:t>4. razred</w:t>
            </w:r>
            <w:bookmarkEnd w:id="198"/>
            <w:bookmarkEnd w:id="199"/>
            <w:bookmarkEnd w:id="200"/>
            <w:bookmarkEnd w:id="201"/>
            <w:bookmarkEnd w:id="202"/>
            <w:bookmarkEnd w:id="203"/>
            <w:bookmarkEnd w:id="204"/>
            <w:bookmarkEnd w:id="205"/>
            <w:bookmarkEnd w:id="206"/>
            <w:bookmarkEnd w:id="207"/>
          </w:p>
        </w:tc>
      </w:tr>
      <w:tr w:rsidR="0082230B" w:rsidRPr="009C5BE1" w:rsidTr="00DA2AB7">
        <w:trPr>
          <w:trHeight w:val="585"/>
          <w:tblCellSpacing w:w="0" w:type="dxa"/>
          <w:jc w:val="center"/>
        </w:trPr>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208" w:name="_Toc366452115"/>
            <w:bookmarkStart w:id="209" w:name="_Toc366523030"/>
            <w:bookmarkStart w:id="210" w:name="_Toc366795767"/>
            <w:bookmarkStart w:id="211" w:name="_Toc366828749"/>
            <w:bookmarkStart w:id="212" w:name="_Toc366829318"/>
            <w:bookmarkStart w:id="213" w:name="_Toc398156827"/>
            <w:bookmarkStart w:id="214" w:name="_Toc398244559"/>
            <w:bookmarkStart w:id="215" w:name="_Toc398854404"/>
            <w:bookmarkStart w:id="216" w:name="_Toc399140570"/>
            <w:bookmarkStart w:id="217" w:name="_Toc399142168"/>
            <w:r w:rsidRPr="009C5BE1">
              <w:rPr>
                <w:b/>
                <w:bCs/>
              </w:rPr>
              <w:t>1</w:t>
            </w:r>
            <w:bookmarkEnd w:id="208"/>
            <w:bookmarkEnd w:id="209"/>
            <w:bookmarkEnd w:id="210"/>
            <w:bookmarkEnd w:id="211"/>
            <w:bookmarkEnd w:id="212"/>
            <w:bookmarkEnd w:id="213"/>
            <w:bookmarkEnd w:id="214"/>
            <w:bookmarkEnd w:id="215"/>
            <w:bookmarkEnd w:id="216"/>
            <w:bookmarkEnd w:id="217"/>
          </w:p>
        </w:tc>
        <w:tc>
          <w:tcPr>
            <w:tcW w:w="2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rPr>
                <w:b/>
                <w:bCs/>
              </w:rPr>
            </w:pPr>
            <w:bookmarkStart w:id="218" w:name="_Toc366452116"/>
            <w:bookmarkStart w:id="219" w:name="_Toc366523031"/>
            <w:bookmarkStart w:id="220" w:name="_Toc366795768"/>
            <w:bookmarkStart w:id="221" w:name="_Toc366828750"/>
            <w:bookmarkStart w:id="222" w:name="_Toc366829319"/>
            <w:bookmarkStart w:id="223" w:name="_Toc398156828"/>
            <w:bookmarkStart w:id="224" w:name="_Toc398244560"/>
            <w:bookmarkStart w:id="225" w:name="_Toc398854405"/>
            <w:bookmarkStart w:id="226" w:name="_Toc399140571"/>
            <w:bookmarkStart w:id="227" w:name="_Toc399142169"/>
            <w:r w:rsidRPr="009C5BE1">
              <w:rPr>
                <w:b/>
                <w:bCs/>
                <w:i/>
                <w:iCs/>
              </w:rPr>
              <w:t>Živjeti zdravo</w:t>
            </w:r>
            <w:bookmarkEnd w:id="218"/>
            <w:bookmarkEnd w:id="219"/>
            <w:bookmarkEnd w:id="220"/>
            <w:bookmarkEnd w:id="221"/>
            <w:bookmarkEnd w:id="222"/>
            <w:bookmarkEnd w:id="223"/>
            <w:bookmarkEnd w:id="224"/>
            <w:bookmarkEnd w:id="225"/>
            <w:bookmarkEnd w:id="226"/>
            <w:bookmarkEnd w:id="227"/>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228" w:name="_Toc366452117"/>
            <w:bookmarkStart w:id="229" w:name="_Toc366523032"/>
            <w:bookmarkStart w:id="230" w:name="_Toc366795769"/>
            <w:bookmarkStart w:id="231" w:name="_Toc366828751"/>
            <w:bookmarkStart w:id="232" w:name="_Toc366829320"/>
            <w:bookmarkStart w:id="233" w:name="_Toc398156829"/>
            <w:bookmarkStart w:id="234" w:name="_Toc398244561"/>
            <w:bookmarkStart w:id="235" w:name="_Toc398854406"/>
            <w:bookmarkStart w:id="236" w:name="_Toc399140572"/>
            <w:bookmarkStart w:id="237" w:name="_Toc399142170"/>
            <w:r w:rsidRPr="009C5BE1">
              <w:rPr>
                <w:b/>
                <w:bCs/>
              </w:rPr>
              <w:t>4</w:t>
            </w:r>
            <w:bookmarkEnd w:id="228"/>
            <w:bookmarkEnd w:id="229"/>
            <w:bookmarkEnd w:id="230"/>
            <w:bookmarkEnd w:id="231"/>
            <w:bookmarkEnd w:id="232"/>
            <w:bookmarkEnd w:id="233"/>
            <w:bookmarkEnd w:id="234"/>
            <w:bookmarkEnd w:id="235"/>
            <w:bookmarkEnd w:id="236"/>
            <w:bookmarkEnd w:id="237"/>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238" w:name="_Toc366452118"/>
            <w:bookmarkStart w:id="239" w:name="_Toc366523033"/>
            <w:bookmarkStart w:id="240" w:name="_Toc366795770"/>
            <w:bookmarkStart w:id="241" w:name="_Toc366828752"/>
            <w:bookmarkStart w:id="242" w:name="_Toc366829321"/>
            <w:bookmarkStart w:id="243" w:name="_Toc398156830"/>
            <w:bookmarkStart w:id="244" w:name="_Toc398244562"/>
            <w:bookmarkStart w:id="245" w:name="_Toc398854407"/>
            <w:bookmarkStart w:id="246" w:name="_Toc399140573"/>
            <w:bookmarkStart w:id="247" w:name="_Toc399142171"/>
            <w:r w:rsidRPr="009C5BE1">
              <w:rPr>
                <w:b/>
                <w:bCs/>
              </w:rPr>
              <w:t>4</w:t>
            </w:r>
            <w:bookmarkEnd w:id="238"/>
            <w:bookmarkEnd w:id="239"/>
            <w:bookmarkEnd w:id="240"/>
            <w:bookmarkEnd w:id="241"/>
            <w:bookmarkEnd w:id="242"/>
            <w:bookmarkEnd w:id="243"/>
            <w:bookmarkEnd w:id="244"/>
            <w:bookmarkEnd w:id="245"/>
            <w:bookmarkEnd w:id="246"/>
            <w:bookmarkEnd w:id="24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248" w:name="_Toc366452119"/>
            <w:bookmarkStart w:id="249" w:name="_Toc366523034"/>
            <w:bookmarkStart w:id="250" w:name="_Toc366795771"/>
            <w:bookmarkStart w:id="251" w:name="_Toc366828753"/>
            <w:bookmarkStart w:id="252" w:name="_Toc366829322"/>
            <w:bookmarkStart w:id="253" w:name="_Toc398156831"/>
            <w:bookmarkStart w:id="254" w:name="_Toc398244563"/>
            <w:bookmarkStart w:id="255" w:name="_Toc398854408"/>
            <w:bookmarkStart w:id="256" w:name="_Toc399140574"/>
            <w:bookmarkStart w:id="257" w:name="_Toc399142172"/>
            <w:r w:rsidRPr="009C5BE1">
              <w:rPr>
                <w:b/>
                <w:bCs/>
              </w:rPr>
              <w:t>3</w:t>
            </w:r>
            <w:bookmarkEnd w:id="248"/>
            <w:bookmarkEnd w:id="249"/>
            <w:bookmarkEnd w:id="250"/>
            <w:bookmarkEnd w:id="251"/>
            <w:bookmarkEnd w:id="252"/>
            <w:bookmarkEnd w:id="253"/>
            <w:bookmarkEnd w:id="254"/>
            <w:bookmarkEnd w:id="255"/>
            <w:bookmarkEnd w:id="256"/>
            <w:bookmarkEnd w:id="25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258" w:name="_Toc366452120"/>
            <w:bookmarkStart w:id="259" w:name="_Toc366523035"/>
            <w:bookmarkStart w:id="260" w:name="_Toc366795772"/>
            <w:bookmarkStart w:id="261" w:name="_Toc366828754"/>
            <w:bookmarkStart w:id="262" w:name="_Toc366829323"/>
            <w:bookmarkStart w:id="263" w:name="_Toc398156832"/>
            <w:bookmarkStart w:id="264" w:name="_Toc398244564"/>
            <w:bookmarkStart w:id="265" w:name="_Toc398854409"/>
            <w:bookmarkStart w:id="266" w:name="_Toc399140575"/>
            <w:bookmarkStart w:id="267" w:name="_Toc399142173"/>
            <w:r w:rsidRPr="009C5BE1">
              <w:rPr>
                <w:b/>
                <w:bCs/>
              </w:rPr>
              <w:t>2</w:t>
            </w:r>
            <w:bookmarkEnd w:id="258"/>
            <w:bookmarkEnd w:id="259"/>
            <w:bookmarkEnd w:id="260"/>
            <w:bookmarkEnd w:id="261"/>
            <w:bookmarkEnd w:id="262"/>
            <w:bookmarkEnd w:id="263"/>
            <w:bookmarkEnd w:id="264"/>
            <w:bookmarkEnd w:id="265"/>
            <w:bookmarkEnd w:id="266"/>
            <w:bookmarkEnd w:id="267"/>
          </w:p>
        </w:tc>
      </w:tr>
      <w:tr w:rsidR="0082230B" w:rsidRPr="009C5BE1" w:rsidTr="00DA2AB7">
        <w:trPr>
          <w:trHeight w:val="585"/>
          <w:tblCellSpacing w:w="0" w:type="dxa"/>
          <w:jc w:val="center"/>
        </w:trPr>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268" w:name="_Toc366452121"/>
            <w:bookmarkStart w:id="269" w:name="_Toc366523036"/>
            <w:bookmarkStart w:id="270" w:name="_Toc366795773"/>
            <w:bookmarkStart w:id="271" w:name="_Toc366828755"/>
            <w:bookmarkStart w:id="272" w:name="_Toc366829324"/>
            <w:bookmarkStart w:id="273" w:name="_Toc398156833"/>
            <w:bookmarkStart w:id="274" w:name="_Toc398244565"/>
            <w:bookmarkStart w:id="275" w:name="_Toc398854410"/>
            <w:bookmarkStart w:id="276" w:name="_Toc399140576"/>
            <w:bookmarkStart w:id="277" w:name="_Toc399142174"/>
            <w:r w:rsidRPr="009C5BE1">
              <w:rPr>
                <w:b/>
                <w:bCs/>
              </w:rPr>
              <w:t>2</w:t>
            </w:r>
            <w:bookmarkEnd w:id="268"/>
            <w:bookmarkEnd w:id="269"/>
            <w:bookmarkEnd w:id="270"/>
            <w:bookmarkEnd w:id="271"/>
            <w:bookmarkEnd w:id="272"/>
            <w:bookmarkEnd w:id="273"/>
            <w:bookmarkEnd w:id="274"/>
            <w:bookmarkEnd w:id="275"/>
            <w:bookmarkEnd w:id="276"/>
            <w:bookmarkEnd w:id="277"/>
          </w:p>
        </w:tc>
        <w:tc>
          <w:tcPr>
            <w:tcW w:w="2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rPr>
                <w:b/>
                <w:bCs/>
              </w:rPr>
            </w:pPr>
            <w:bookmarkStart w:id="278" w:name="_Toc366452122"/>
            <w:bookmarkStart w:id="279" w:name="_Toc366523037"/>
            <w:bookmarkStart w:id="280" w:name="_Toc366795774"/>
            <w:bookmarkStart w:id="281" w:name="_Toc366828756"/>
            <w:bookmarkStart w:id="282" w:name="_Toc366829325"/>
            <w:bookmarkStart w:id="283" w:name="_Toc398156834"/>
            <w:bookmarkStart w:id="284" w:name="_Toc398244566"/>
            <w:bookmarkStart w:id="285" w:name="_Toc398854411"/>
            <w:bookmarkStart w:id="286" w:name="_Toc399140577"/>
            <w:bookmarkStart w:id="287" w:name="_Toc399142175"/>
            <w:r w:rsidRPr="009C5BE1">
              <w:rPr>
                <w:b/>
                <w:bCs/>
                <w:i/>
                <w:iCs/>
              </w:rPr>
              <w:t>Prevencija nasilničkog ponašanja</w:t>
            </w:r>
            <w:bookmarkEnd w:id="278"/>
            <w:bookmarkEnd w:id="279"/>
            <w:bookmarkEnd w:id="280"/>
            <w:bookmarkEnd w:id="281"/>
            <w:bookmarkEnd w:id="282"/>
            <w:bookmarkEnd w:id="283"/>
            <w:bookmarkEnd w:id="284"/>
            <w:bookmarkEnd w:id="285"/>
            <w:bookmarkEnd w:id="286"/>
            <w:bookmarkEnd w:id="287"/>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288" w:name="_Toc366452123"/>
            <w:bookmarkStart w:id="289" w:name="_Toc366523038"/>
            <w:bookmarkStart w:id="290" w:name="_Toc366795775"/>
            <w:bookmarkStart w:id="291" w:name="_Toc366828757"/>
            <w:bookmarkStart w:id="292" w:name="_Toc366829326"/>
            <w:bookmarkStart w:id="293" w:name="_Toc398156835"/>
            <w:bookmarkStart w:id="294" w:name="_Toc398244567"/>
            <w:bookmarkStart w:id="295" w:name="_Toc398854412"/>
            <w:bookmarkStart w:id="296" w:name="_Toc399140578"/>
            <w:bookmarkStart w:id="297" w:name="_Toc399142176"/>
            <w:r w:rsidRPr="009C5BE1">
              <w:rPr>
                <w:b/>
                <w:bCs/>
              </w:rPr>
              <w:t>2</w:t>
            </w:r>
            <w:bookmarkEnd w:id="288"/>
            <w:bookmarkEnd w:id="289"/>
            <w:bookmarkEnd w:id="290"/>
            <w:bookmarkEnd w:id="291"/>
            <w:bookmarkEnd w:id="292"/>
            <w:bookmarkEnd w:id="293"/>
            <w:bookmarkEnd w:id="294"/>
            <w:bookmarkEnd w:id="295"/>
            <w:bookmarkEnd w:id="296"/>
            <w:bookmarkEnd w:id="297"/>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298" w:name="_Toc366452124"/>
            <w:bookmarkStart w:id="299" w:name="_Toc366523039"/>
            <w:bookmarkStart w:id="300" w:name="_Toc366795776"/>
            <w:bookmarkStart w:id="301" w:name="_Toc366828758"/>
            <w:bookmarkStart w:id="302" w:name="_Toc366829327"/>
            <w:bookmarkStart w:id="303" w:name="_Toc398156836"/>
            <w:bookmarkStart w:id="304" w:name="_Toc398244568"/>
            <w:bookmarkStart w:id="305" w:name="_Toc398854413"/>
            <w:bookmarkStart w:id="306" w:name="_Toc399140579"/>
            <w:bookmarkStart w:id="307" w:name="_Toc399142177"/>
            <w:r w:rsidRPr="009C5BE1">
              <w:rPr>
                <w:b/>
                <w:bCs/>
              </w:rPr>
              <w:t>2</w:t>
            </w:r>
            <w:bookmarkEnd w:id="298"/>
            <w:bookmarkEnd w:id="299"/>
            <w:bookmarkEnd w:id="300"/>
            <w:bookmarkEnd w:id="301"/>
            <w:bookmarkEnd w:id="302"/>
            <w:bookmarkEnd w:id="303"/>
            <w:bookmarkEnd w:id="304"/>
            <w:bookmarkEnd w:id="305"/>
            <w:bookmarkEnd w:id="306"/>
            <w:bookmarkEnd w:id="30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308" w:name="_Toc366452125"/>
            <w:bookmarkStart w:id="309" w:name="_Toc366523040"/>
            <w:bookmarkStart w:id="310" w:name="_Toc366795777"/>
            <w:bookmarkStart w:id="311" w:name="_Toc366828759"/>
            <w:bookmarkStart w:id="312" w:name="_Toc366829328"/>
            <w:bookmarkStart w:id="313" w:name="_Toc398156837"/>
            <w:bookmarkStart w:id="314" w:name="_Toc398244569"/>
            <w:bookmarkStart w:id="315" w:name="_Toc398854414"/>
            <w:bookmarkStart w:id="316" w:name="_Toc399140580"/>
            <w:bookmarkStart w:id="317" w:name="_Toc399142178"/>
            <w:r w:rsidRPr="009C5BE1">
              <w:rPr>
                <w:b/>
                <w:bCs/>
              </w:rPr>
              <w:t>2</w:t>
            </w:r>
            <w:bookmarkEnd w:id="308"/>
            <w:bookmarkEnd w:id="309"/>
            <w:bookmarkEnd w:id="310"/>
            <w:bookmarkEnd w:id="311"/>
            <w:bookmarkEnd w:id="312"/>
            <w:bookmarkEnd w:id="313"/>
            <w:bookmarkEnd w:id="314"/>
            <w:bookmarkEnd w:id="315"/>
            <w:bookmarkEnd w:id="316"/>
            <w:bookmarkEnd w:id="31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318" w:name="_Toc366452126"/>
            <w:bookmarkStart w:id="319" w:name="_Toc366523041"/>
            <w:bookmarkStart w:id="320" w:name="_Toc366795778"/>
            <w:bookmarkStart w:id="321" w:name="_Toc366828760"/>
            <w:bookmarkStart w:id="322" w:name="_Toc366829329"/>
            <w:bookmarkStart w:id="323" w:name="_Toc398156838"/>
            <w:bookmarkStart w:id="324" w:name="_Toc398244570"/>
            <w:bookmarkStart w:id="325" w:name="_Toc398854415"/>
            <w:bookmarkStart w:id="326" w:name="_Toc399140581"/>
            <w:bookmarkStart w:id="327" w:name="_Toc399142179"/>
            <w:r w:rsidRPr="009C5BE1">
              <w:rPr>
                <w:b/>
                <w:bCs/>
              </w:rPr>
              <w:t>2</w:t>
            </w:r>
            <w:bookmarkEnd w:id="318"/>
            <w:bookmarkEnd w:id="319"/>
            <w:bookmarkEnd w:id="320"/>
            <w:bookmarkEnd w:id="321"/>
            <w:bookmarkEnd w:id="322"/>
            <w:bookmarkEnd w:id="323"/>
            <w:bookmarkEnd w:id="324"/>
            <w:bookmarkEnd w:id="325"/>
            <w:bookmarkEnd w:id="326"/>
            <w:bookmarkEnd w:id="327"/>
          </w:p>
        </w:tc>
      </w:tr>
      <w:tr w:rsidR="0082230B" w:rsidRPr="009C5BE1" w:rsidTr="00DA2AB7">
        <w:trPr>
          <w:trHeight w:val="585"/>
          <w:tblCellSpacing w:w="0" w:type="dxa"/>
          <w:jc w:val="center"/>
        </w:trPr>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328" w:name="_Toc366452127"/>
            <w:bookmarkStart w:id="329" w:name="_Toc366523042"/>
            <w:bookmarkStart w:id="330" w:name="_Toc366795779"/>
            <w:bookmarkStart w:id="331" w:name="_Toc366828761"/>
            <w:bookmarkStart w:id="332" w:name="_Toc366829330"/>
            <w:bookmarkStart w:id="333" w:name="_Toc398156839"/>
            <w:bookmarkStart w:id="334" w:name="_Toc398244571"/>
            <w:bookmarkStart w:id="335" w:name="_Toc398854416"/>
            <w:bookmarkStart w:id="336" w:name="_Toc399140582"/>
            <w:bookmarkStart w:id="337" w:name="_Toc399142180"/>
            <w:r w:rsidRPr="009C5BE1">
              <w:rPr>
                <w:b/>
                <w:bCs/>
              </w:rPr>
              <w:t>3</w:t>
            </w:r>
            <w:bookmarkEnd w:id="328"/>
            <w:bookmarkEnd w:id="329"/>
            <w:bookmarkEnd w:id="330"/>
            <w:bookmarkEnd w:id="331"/>
            <w:bookmarkEnd w:id="332"/>
            <w:bookmarkEnd w:id="333"/>
            <w:bookmarkEnd w:id="334"/>
            <w:bookmarkEnd w:id="335"/>
            <w:bookmarkEnd w:id="336"/>
            <w:bookmarkEnd w:id="337"/>
          </w:p>
        </w:tc>
        <w:tc>
          <w:tcPr>
            <w:tcW w:w="2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rPr>
                <w:b/>
                <w:bCs/>
              </w:rPr>
            </w:pPr>
            <w:bookmarkStart w:id="338" w:name="_Toc366452128"/>
            <w:bookmarkStart w:id="339" w:name="_Toc366523043"/>
            <w:bookmarkStart w:id="340" w:name="_Toc366795780"/>
            <w:bookmarkStart w:id="341" w:name="_Toc366828762"/>
            <w:bookmarkStart w:id="342" w:name="_Toc366829331"/>
            <w:bookmarkStart w:id="343" w:name="_Toc398156840"/>
            <w:bookmarkStart w:id="344" w:name="_Toc398244572"/>
            <w:bookmarkStart w:id="345" w:name="_Toc398854417"/>
            <w:bookmarkStart w:id="346" w:name="_Toc399140583"/>
            <w:bookmarkStart w:id="347" w:name="_Toc399142181"/>
            <w:r w:rsidRPr="009C5BE1">
              <w:rPr>
                <w:b/>
                <w:bCs/>
                <w:i/>
                <w:iCs/>
              </w:rPr>
              <w:t>Prevencija ovisnosti</w:t>
            </w:r>
            <w:bookmarkEnd w:id="338"/>
            <w:bookmarkEnd w:id="339"/>
            <w:bookmarkEnd w:id="340"/>
            <w:bookmarkEnd w:id="341"/>
            <w:bookmarkEnd w:id="342"/>
            <w:bookmarkEnd w:id="343"/>
            <w:bookmarkEnd w:id="344"/>
            <w:bookmarkEnd w:id="345"/>
            <w:bookmarkEnd w:id="346"/>
            <w:bookmarkEnd w:id="347"/>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348" w:name="_Toc366452129"/>
            <w:bookmarkStart w:id="349" w:name="_Toc366523044"/>
            <w:bookmarkStart w:id="350" w:name="_Toc366795781"/>
            <w:bookmarkStart w:id="351" w:name="_Toc366828763"/>
            <w:bookmarkStart w:id="352" w:name="_Toc366829332"/>
            <w:bookmarkStart w:id="353" w:name="_Toc398156841"/>
            <w:bookmarkStart w:id="354" w:name="_Toc398244573"/>
            <w:bookmarkStart w:id="355" w:name="_Toc398854418"/>
            <w:bookmarkStart w:id="356" w:name="_Toc399140584"/>
            <w:bookmarkStart w:id="357" w:name="_Toc399142182"/>
            <w:r w:rsidRPr="009C5BE1">
              <w:rPr>
                <w:b/>
                <w:bCs/>
              </w:rPr>
              <w:t>2</w:t>
            </w:r>
            <w:bookmarkEnd w:id="348"/>
            <w:bookmarkEnd w:id="349"/>
            <w:bookmarkEnd w:id="350"/>
            <w:bookmarkEnd w:id="351"/>
            <w:bookmarkEnd w:id="352"/>
            <w:bookmarkEnd w:id="353"/>
            <w:bookmarkEnd w:id="354"/>
            <w:bookmarkEnd w:id="355"/>
            <w:bookmarkEnd w:id="356"/>
            <w:bookmarkEnd w:id="357"/>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358" w:name="_Toc366452130"/>
            <w:bookmarkStart w:id="359" w:name="_Toc366523045"/>
            <w:bookmarkStart w:id="360" w:name="_Toc366795782"/>
            <w:bookmarkStart w:id="361" w:name="_Toc366828764"/>
            <w:bookmarkStart w:id="362" w:name="_Toc366829333"/>
            <w:bookmarkStart w:id="363" w:name="_Toc398156842"/>
            <w:bookmarkStart w:id="364" w:name="_Toc398244574"/>
            <w:bookmarkStart w:id="365" w:name="_Toc398854419"/>
            <w:bookmarkStart w:id="366" w:name="_Toc399140585"/>
            <w:bookmarkStart w:id="367" w:name="_Toc399142183"/>
            <w:r w:rsidRPr="009C5BE1">
              <w:rPr>
                <w:b/>
                <w:bCs/>
              </w:rPr>
              <w:t>2</w:t>
            </w:r>
            <w:bookmarkEnd w:id="358"/>
            <w:bookmarkEnd w:id="359"/>
            <w:bookmarkEnd w:id="360"/>
            <w:bookmarkEnd w:id="361"/>
            <w:bookmarkEnd w:id="362"/>
            <w:bookmarkEnd w:id="363"/>
            <w:bookmarkEnd w:id="364"/>
            <w:bookmarkEnd w:id="365"/>
            <w:bookmarkEnd w:id="366"/>
            <w:bookmarkEnd w:id="36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368" w:name="_Toc366452131"/>
            <w:bookmarkStart w:id="369" w:name="_Toc366523046"/>
            <w:bookmarkStart w:id="370" w:name="_Toc366795783"/>
            <w:bookmarkStart w:id="371" w:name="_Toc366828765"/>
            <w:bookmarkStart w:id="372" w:name="_Toc366829334"/>
            <w:bookmarkStart w:id="373" w:name="_Toc398156843"/>
            <w:bookmarkStart w:id="374" w:name="_Toc398244575"/>
            <w:bookmarkStart w:id="375" w:name="_Toc398854420"/>
            <w:bookmarkStart w:id="376" w:name="_Toc399140586"/>
            <w:bookmarkStart w:id="377" w:name="_Toc399142184"/>
            <w:r w:rsidRPr="009C5BE1">
              <w:rPr>
                <w:b/>
                <w:bCs/>
              </w:rPr>
              <w:t>2</w:t>
            </w:r>
            <w:bookmarkEnd w:id="368"/>
            <w:bookmarkEnd w:id="369"/>
            <w:bookmarkEnd w:id="370"/>
            <w:bookmarkEnd w:id="371"/>
            <w:bookmarkEnd w:id="372"/>
            <w:bookmarkEnd w:id="373"/>
            <w:bookmarkEnd w:id="374"/>
            <w:bookmarkEnd w:id="375"/>
            <w:bookmarkEnd w:id="376"/>
            <w:bookmarkEnd w:id="37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378" w:name="_Toc366452132"/>
            <w:bookmarkStart w:id="379" w:name="_Toc366523047"/>
            <w:bookmarkStart w:id="380" w:name="_Toc366795784"/>
            <w:bookmarkStart w:id="381" w:name="_Toc366828766"/>
            <w:bookmarkStart w:id="382" w:name="_Toc366829335"/>
            <w:bookmarkStart w:id="383" w:name="_Toc398156844"/>
            <w:bookmarkStart w:id="384" w:name="_Toc398244576"/>
            <w:bookmarkStart w:id="385" w:name="_Toc398854421"/>
            <w:bookmarkStart w:id="386" w:name="_Toc399140587"/>
            <w:bookmarkStart w:id="387" w:name="_Toc399142185"/>
            <w:r w:rsidRPr="009C5BE1">
              <w:rPr>
                <w:b/>
                <w:bCs/>
              </w:rPr>
              <w:t>0</w:t>
            </w:r>
            <w:bookmarkEnd w:id="378"/>
            <w:bookmarkEnd w:id="379"/>
            <w:bookmarkEnd w:id="380"/>
            <w:bookmarkEnd w:id="381"/>
            <w:bookmarkEnd w:id="382"/>
            <w:bookmarkEnd w:id="383"/>
            <w:bookmarkEnd w:id="384"/>
            <w:bookmarkEnd w:id="385"/>
            <w:bookmarkEnd w:id="386"/>
            <w:bookmarkEnd w:id="387"/>
          </w:p>
        </w:tc>
      </w:tr>
      <w:tr w:rsidR="0082230B" w:rsidRPr="009C5BE1" w:rsidTr="00DA2AB7">
        <w:trPr>
          <w:trHeight w:val="585"/>
          <w:tblCellSpacing w:w="0" w:type="dxa"/>
          <w:jc w:val="center"/>
        </w:trPr>
        <w:tc>
          <w:tcPr>
            <w:tcW w:w="465" w:type="dxa"/>
            <w:tcBorders>
              <w:top w:val="single" w:sz="4" w:space="0" w:color="auto"/>
              <w:left w:val="single" w:sz="4" w:space="0" w:color="auto"/>
              <w:bottom w:val="single" w:sz="4" w:space="0" w:color="auto"/>
              <w:right w:val="single" w:sz="4" w:space="0" w:color="auto"/>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388" w:name="_Toc366452133"/>
            <w:bookmarkStart w:id="389" w:name="_Toc366523048"/>
            <w:bookmarkStart w:id="390" w:name="_Toc366795785"/>
            <w:bookmarkStart w:id="391" w:name="_Toc366828767"/>
            <w:bookmarkStart w:id="392" w:name="_Toc366829336"/>
            <w:bookmarkStart w:id="393" w:name="_Toc398156845"/>
            <w:bookmarkStart w:id="394" w:name="_Toc398244577"/>
            <w:bookmarkStart w:id="395" w:name="_Toc398854422"/>
            <w:bookmarkStart w:id="396" w:name="_Toc399140588"/>
            <w:bookmarkStart w:id="397" w:name="_Toc399142186"/>
            <w:r w:rsidRPr="009C5BE1">
              <w:rPr>
                <w:b/>
                <w:bCs/>
              </w:rPr>
              <w:t>4</w:t>
            </w:r>
            <w:bookmarkEnd w:id="388"/>
            <w:bookmarkEnd w:id="389"/>
            <w:bookmarkEnd w:id="390"/>
            <w:bookmarkEnd w:id="391"/>
            <w:bookmarkEnd w:id="392"/>
            <w:bookmarkEnd w:id="393"/>
            <w:bookmarkEnd w:id="394"/>
            <w:bookmarkEnd w:id="395"/>
            <w:bookmarkEnd w:id="396"/>
            <w:bookmarkEnd w:id="397"/>
          </w:p>
        </w:tc>
        <w:tc>
          <w:tcPr>
            <w:tcW w:w="2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rPr>
                <w:b/>
                <w:bCs/>
              </w:rPr>
            </w:pPr>
            <w:bookmarkStart w:id="398" w:name="_Toc366452134"/>
            <w:bookmarkStart w:id="399" w:name="_Toc366523049"/>
            <w:bookmarkStart w:id="400" w:name="_Toc366795786"/>
            <w:bookmarkStart w:id="401" w:name="_Toc366828768"/>
            <w:bookmarkStart w:id="402" w:name="_Toc366829337"/>
            <w:bookmarkStart w:id="403" w:name="_Toc398156846"/>
            <w:bookmarkStart w:id="404" w:name="_Toc398244578"/>
            <w:bookmarkStart w:id="405" w:name="_Toc398854423"/>
            <w:bookmarkStart w:id="406" w:name="_Toc399140589"/>
            <w:bookmarkStart w:id="407" w:name="_Toc399142187"/>
            <w:r w:rsidRPr="009C5BE1">
              <w:rPr>
                <w:b/>
                <w:bCs/>
                <w:i/>
                <w:iCs/>
              </w:rPr>
              <w:t>Spolna/ rodna ravnopravnost i spolno odgovorno ponašanje</w:t>
            </w:r>
            <w:bookmarkEnd w:id="398"/>
            <w:bookmarkEnd w:id="399"/>
            <w:bookmarkEnd w:id="400"/>
            <w:bookmarkEnd w:id="401"/>
            <w:bookmarkEnd w:id="402"/>
            <w:bookmarkEnd w:id="403"/>
            <w:bookmarkEnd w:id="404"/>
            <w:bookmarkEnd w:id="405"/>
            <w:bookmarkEnd w:id="406"/>
            <w:bookmarkEnd w:id="407"/>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408" w:name="_Toc366452135"/>
            <w:bookmarkStart w:id="409" w:name="_Toc366523050"/>
            <w:bookmarkStart w:id="410" w:name="_Toc366795787"/>
            <w:bookmarkStart w:id="411" w:name="_Toc366828769"/>
            <w:bookmarkStart w:id="412" w:name="_Toc366829338"/>
            <w:bookmarkStart w:id="413" w:name="_Toc398156847"/>
            <w:bookmarkStart w:id="414" w:name="_Toc398244579"/>
            <w:bookmarkStart w:id="415" w:name="_Toc398854424"/>
            <w:bookmarkStart w:id="416" w:name="_Toc399140590"/>
            <w:bookmarkStart w:id="417" w:name="_Toc399142188"/>
            <w:r w:rsidRPr="009C5BE1">
              <w:rPr>
                <w:b/>
                <w:bCs/>
              </w:rPr>
              <w:t>4</w:t>
            </w:r>
            <w:bookmarkEnd w:id="408"/>
            <w:bookmarkEnd w:id="409"/>
            <w:bookmarkEnd w:id="410"/>
            <w:bookmarkEnd w:id="411"/>
            <w:bookmarkEnd w:id="412"/>
            <w:bookmarkEnd w:id="413"/>
            <w:bookmarkEnd w:id="414"/>
            <w:bookmarkEnd w:id="415"/>
            <w:bookmarkEnd w:id="416"/>
            <w:bookmarkEnd w:id="417"/>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418" w:name="_Toc366452136"/>
            <w:bookmarkStart w:id="419" w:name="_Toc366523051"/>
            <w:bookmarkStart w:id="420" w:name="_Toc366795788"/>
            <w:bookmarkStart w:id="421" w:name="_Toc366828770"/>
            <w:bookmarkStart w:id="422" w:name="_Toc366829339"/>
            <w:bookmarkStart w:id="423" w:name="_Toc398156848"/>
            <w:bookmarkStart w:id="424" w:name="_Toc398244580"/>
            <w:bookmarkStart w:id="425" w:name="_Toc398854425"/>
            <w:bookmarkStart w:id="426" w:name="_Toc399140591"/>
            <w:bookmarkStart w:id="427" w:name="_Toc399142189"/>
            <w:r w:rsidRPr="009C5BE1">
              <w:rPr>
                <w:b/>
                <w:bCs/>
              </w:rPr>
              <w:t>4</w:t>
            </w:r>
            <w:bookmarkEnd w:id="418"/>
            <w:bookmarkEnd w:id="419"/>
            <w:bookmarkEnd w:id="420"/>
            <w:bookmarkEnd w:id="421"/>
            <w:bookmarkEnd w:id="422"/>
            <w:bookmarkEnd w:id="423"/>
            <w:bookmarkEnd w:id="424"/>
            <w:bookmarkEnd w:id="425"/>
            <w:bookmarkEnd w:id="426"/>
            <w:bookmarkEnd w:id="42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428" w:name="_Toc366452137"/>
            <w:bookmarkStart w:id="429" w:name="_Toc366523052"/>
            <w:bookmarkStart w:id="430" w:name="_Toc366795789"/>
            <w:bookmarkStart w:id="431" w:name="_Toc366828771"/>
            <w:bookmarkStart w:id="432" w:name="_Toc366829340"/>
            <w:bookmarkStart w:id="433" w:name="_Toc398156849"/>
            <w:bookmarkStart w:id="434" w:name="_Toc398244581"/>
            <w:bookmarkStart w:id="435" w:name="_Toc398854426"/>
            <w:bookmarkStart w:id="436" w:name="_Toc399140592"/>
            <w:bookmarkStart w:id="437" w:name="_Toc399142190"/>
            <w:r w:rsidRPr="009C5BE1">
              <w:rPr>
                <w:b/>
                <w:bCs/>
              </w:rPr>
              <w:t>5</w:t>
            </w:r>
            <w:bookmarkEnd w:id="428"/>
            <w:bookmarkEnd w:id="429"/>
            <w:bookmarkEnd w:id="430"/>
            <w:bookmarkEnd w:id="431"/>
            <w:bookmarkEnd w:id="432"/>
            <w:bookmarkEnd w:id="433"/>
            <w:bookmarkEnd w:id="434"/>
            <w:bookmarkEnd w:id="435"/>
            <w:bookmarkEnd w:id="436"/>
            <w:bookmarkEnd w:id="43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438" w:name="_Toc366452138"/>
            <w:bookmarkStart w:id="439" w:name="_Toc366523053"/>
            <w:bookmarkStart w:id="440" w:name="_Toc366795790"/>
            <w:bookmarkStart w:id="441" w:name="_Toc366828772"/>
            <w:bookmarkStart w:id="442" w:name="_Toc366829341"/>
            <w:bookmarkStart w:id="443" w:name="_Toc398156850"/>
            <w:bookmarkStart w:id="444" w:name="_Toc398244582"/>
            <w:bookmarkStart w:id="445" w:name="_Toc398854427"/>
            <w:bookmarkStart w:id="446" w:name="_Toc399140593"/>
            <w:bookmarkStart w:id="447" w:name="_Toc399142191"/>
            <w:r w:rsidRPr="009C5BE1">
              <w:rPr>
                <w:b/>
                <w:bCs/>
              </w:rPr>
              <w:t>0</w:t>
            </w:r>
            <w:bookmarkEnd w:id="438"/>
            <w:bookmarkEnd w:id="439"/>
            <w:bookmarkEnd w:id="440"/>
            <w:bookmarkEnd w:id="441"/>
            <w:bookmarkEnd w:id="442"/>
            <w:bookmarkEnd w:id="443"/>
            <w:bookmarkEnd w:id="444"/>
            <w:bookmarkEnd w:id="445"/>
            <w:bookmarkEnd w:id="446"/>
            <w:bookmarkEnd w:id="447"/>
          </w:p>
        </w:tc>
      </w:tr>
      <w:tr w:rsidR="0082230B" w:rsidRPr="009C5BE1" w:rsidTr="00DA2AB7">
        <w:trPr>
          <w:trHeight w:val="585"/>
          <w:tblCellSpacing w:w="0" w:type="dxa"/>
          <w:jc w:val="center"/>
        </w:trPr>
        <w:tc>
          <w:tcPr>
            <w:tcW w:w="32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2230B" w:rsidRPr="009C5BE1" w:rsidRDefault="0082230B" w:rsidP="003D65EF">
            <w:pPr>
              <w:shd w:val="clear" w:color="auto" w:fill="FFFFFF"/>
              <w:tabs>
                <w:tab w:val="left" w:pos="1070"/>
              </w:tabs>
              <w:rPr>
                <w:b/>
                <w:bCs/>
              </w:rPr>
            </w:pPr>
            <w:bookmarkStart w:id="448" w:name="_Toc366452139"/>
            <w:bookmarkStart w:id="449" w:name="_Toc366523054"/>
            <w:bookmarkStart w:id="450" w:name="_Toc366795791"/>
            <w:bookmarkStart w:id="451" w:name="_Toc366828773"/>
            <w:bookmarkStart w:id="452" w:name="_Toc366829342"/>
            <w:bookmarkStart w:id="453" w:name="_Toc398156851"/>
            <w:bookmarkStart w:id="454" w:name="_Toc398244583"/>
            <w:bookmarkStart w:id="455" w:name="_Toc398854428"/>
            <w:bookmarkStart w:id="456" w:name="_Toc399140594"/>
            <w:bookmarkStart w:id="457" w:name="_Toc399142192"/>
            <w:r w:rsidRPr="009C5BE1">
              <w:rPr>
                <w:b/>
                <w:bCs/>
              </w:rPr>
              <w:t>Ukupno sati</w:t>
            </w:r>
            <w:bookmarkEnd w:id="448"/>
            <w:bookmarkEnd w:id="449"/>
            <w:bookmarkEnd w:id="450"/>
            <w:bookmarkEnd w:id="451"/>
            <w:bookmarkEnd w:id="452"/>
            <w:bookmarkEnd w:id="453"/>
            <w:bookmarkEnd w:id="454"/>
            <w:bookmarkEnd w:id="455"/>
            <w:bookmarkEnd w:id="456"/>
            <w:bookmarkEnd w:id="457"/>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458" w:name="_Toc366452140"/>
            <w:bookmarkStart w:id="459" w:name="_Toc366523055"/>
            <w:bookmarkStart w:id="460" w:name="_Toc366795792"/>
            <w:bookmarkStart w:id="461" w:name="_Toc366828774"/>
            <w:bookmarkStart w:id="462" w:name="_Toc366829343"/>
            <w:bookmarkStart w:id="463" w:name="_Toc398156852"/>
            <w:bookmarkStart w:id="464" w:name="_Toc398244584"/>
            <w:bookmarkStart w:id="465" w:name="_Toc398854429"/>
            <w:bookmarkStart w:id="466" w:name="_Toc399140595"/>
            <w:bookmarkStart w:id="467" w:name="_Toc399142193"/>
            <w:r w:rsidRPr="009C5BE1">
              <w:rPr>
                <w:b/>
                <w:bCs/>
              </w:rPr>
              <w:t>12</w:t>
            </w:r>
            <w:bookmarkEnd w:id="458"/>
            <w:bookmarkEnd w:id="459"/>
            <w:bookmarkEnd w:id="460"/>
            <w:bookmarkEnd w:id="461"/>
            <w:bookmarkEnd w:id="462"/>
            <w:bookmarkEnd w:id="463"/>
            <w:bookmarkEnd w:id="464"/>
            <w:bookmarkEnd w:id="465"/>
            <w:bookmarkEnd w:id="466"/>
            <w:bookmarkEnd w:id="467"/>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468" w:name="_Toc366452141"/>
            <w:bookmarkStart w:id="469" w:name="_Toc366523056"/>
            <w:bookmarkStart w:id="470" w:name="_Toc366795793"/>
            <w:bookmarkStart w:id="471" w:name="_Toc366828775"/>
            <w:bookmarkStart w:id="472" w:name="_Toc366829344"/>
            <w:bookmarkStart w:id="473" w:name="_Toc398156853"/>
            <w:bookmarkStart w:id="474" w:name="_Toc398244585"/>
            <w:bookmarkStart w:id="475" w:name="_Toc398854430"/>
            <w:bookmarkStart w:id="476" w:name="_Toc399140596"/>
            <w:bookmarkStart w:id="477" w:name="_Toc399142194"/>
            <w:r w:rsidRPr="009C5BE1">
              <w:rPr>
                <w:b/>
                <w:bCs/>
              </w:rPr>
              <w:t>12</w:t>
            </w:r>
            <w:bookmarkEnd w:id="468"/>
            <w:bookmarkEnd w:id="469"/>
            <w:bookmarkEnd w:id="470"/>
            <w:bookmarkEnd w:id="471"/>
            <w:bookmarkEnd w:id="472"/>
            <w:bookmarkEnd w:id="473"/>
            <w:bookmarkEnd w:id="474"/>
            <w:bookmarkEnd w:id="475"/>
            <w:bookmarkEnd w:id="476"/>
            <w:bookmarkEnd w:id="47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478" w:name="_Toc366452142"/>
            <w:bookmarkStart w:id="479" w:name="_Toc366523057"/>
            <w:bookmarkStart w:id="480" w:name="_Toc366795794"/>
            <w:bookmarkStart w:id="481" w:name="_Toc366828776"/>
            <w:bookmarkStart w:id="482" w:name="_Toc366829345"/>
            <w:bookmarkStart w:id="483" w:name="_Toc398156854"/>
            <w:bookmarkStart w:id="484" w:name="_Toc398244586"/>
            <w:bookmarkStart w:id="485" w:name="_Toc398854431"/>
            <w:bookmarkStart w:id="486" w:name="_Toc399140597"/>
            <w:bookmarkStart w:id="487" w:name="_Toc399142195"/>
            <w:r w:rsidRPr="009C5BE1">
              <w:rPr>
                <w:b/>
                <w:bCs/>
              </w:rPr>
              <w:t>12</w:t>
            </w:r>
            <w:bookmarkEnd w:id="478"/>
            <w:bookmarkEnd w:id="479"/>
            <w:bookmarkEnd w:id="480"/>
            <w:bookmarkEnd w:id="481"/>
            <w:bookmarkEnd w:id="482"/>
            <w:bookmarkEnd w:id="483"/>
            <w:bookmarkEnd w:id="484"/>
            <w:bookmarkEnd w:id="485"/>
            <w:bookmarkEnd w:id="486"/>
            <w:bookmarkEnd w:id="487"/>
          </w:p>
        </w:tc>
        <w:tc>
          <w:tcPr>
            <w:tcW w:w="12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2230B" w:rsidRPr="009C5BE1" w:rsidRDefault="0082230B" w:rsidP="003D65EF">
            <w:pPr>
              <w:shd w:val="clear" w:color="auto" w:fill="FFFFFF"/>
              <w:tabs>
                <w:tab w:val="left" w:pos="1070"/>
              </w:tabs>
              <w:jc w:val="center"/>
              <w:rPr>
                <w:b/>
                <w:bCs/>
              </w:rPr>
            </w:pPr>
            <w:bookmarkStart w:id="488" w:name="_Toc366452143"/>
            <w:bookmarkStart w:id="489" w:name="_Toc366523058"/>
            <w:bookmarkStart w:id="490" w:name="_Toc366795795"/>
            <w:bookmarkStart w:id="491" w:name="_Toc366828777"/>
            <w:bookmarkStart w:id="492" w:name="_Toc366829346"/>
            <w:bookmarkStart w:id="493" w:name="_Toc398156855"/>
            <w:bookmarkStart w:id="494" w:name="_Toc398244587"/>
            <w:bookmarkStart w:id="495" w:name="_Toc398854432"/>
            <w:bookmarkStart w:id="496" w:name="_Toc399140598"/>
            <w:bookmarkStart w:id="497" w:name="_Toc399142196"/>
            <w:r w:rsidRPr="009C5BE1">
              <w:rPr>
                <w:b/>
                <w:bCs/>
              </w:rPr>
              <w:t>4</w:t>
            </w:r>
            <w:bookmarkEnd w:id="488"/>
            <w:bookmarkEnd w:id="489"/>
            <w:bookmarkEnd w:id="490"/>
            <w:bookmarkEnd w:id="491"/>
            <w:bookmarkEnd w:id="492"/>
            <w:bookmarkEnd w:id="493"/>
            <w:bookmarkEnd w:id="494"/>
            <w:bookmarkEnd w:id="495"/>
            <w:bookmarkEnd w:id="496"/>
            <w:bookmarkEnd w:id="497"/>
          </w:p>
        </w:tc>
      </w:tr>
    </w:tbl>
    <w:p w:rsidR="0082230B" w:rsidRPr="009C5BE1" w:rsidRDefault="0082230B" w:rsidP="003D65EF">
      <w:pPr>
        <w:shd w:val="clear" w:color="auto" w:fill="FFFFFF"/>
        <w:tabs>
          <w:tab w:val="left" w:pos="1070"/>
        </w:tabs>
        <w:rPr>
          <w:b/>
          <w:bCs/>
        </w:rPr>
      </w:pPr>
    </w:p>
    <w:p w:rsidR="0082230B" w:rsidRPr="009C5BE1" w:rsidRDefault="0082230B" w:rsidP="003D65EF">
      <w:pPr>
        <w:shd w:val="clear" w:color="auto" w:fill="FFFFFF"/>
        <w:tabs>
          <w:tab w:val="left" w:pos="1070"/>
        </w:tabs>
        <w:rPr>
          <w:b/>
          <w:bCs/>
        </w:rPr>
      </w:pPr>
      <w:r w:rsidRPr="009C5BE1">
        <w:rPr>
          <w:b/>
          <w:bCs/>
        </w:rPr>
        <w:t>Modul: Živjeti zdravo</w:t>
      </w:r>
    </w:p>
    <w:p w:rsidR="0082230B" w:rsidRPr="009C5BE1" w:rsidRDefault="0082230B" w:rsidP="003D65EF">
      <w:pPr>
        <w:shd w:val="clear" w:color="auto" w:fill="FFFFFF"/>
        <w:tabs>
          <w:tab w:val="left" w:pos="1070"/>
        </w:tabs>
        <w:rPr>
          <w:bCs/>
        </w:rPr>
      </w:pPr>
    </w:p>
    <w:p w:rsidR="0082230B" w:rsidRPr="009C5BE1" w:rsidRDefault="0082230B" w:rsidP="003D65EF">
      <w:pPr>
        <w:shd w:val="clear" w:color="auto" w:fill="FFFFFF"/>
        <w:tabs>
          <w:tab w:val="left" w:pos="1070"/>
        </w:tabs>
        <w:rPr>
          <w:bCs/>
        </w:rPr>
      </w:pPr>
      <w:r w:rsidRPr="009C5BE1">
        <w:rPr>
          <w:bCs/>
        </w:rPr>
        <w:t>Obuhvaća sadržaje o pravilnoj prehrani, osobnoj higijeni i tjelesnoj aktivnosti koji su odgovarajući uzrastu učenika. Sadržajima se želi ukazati djeci na važnost zdrave prehrane, stjecanje pozitivnih navika osobne higijene i zdravih stilova života.</w:t>
      </w:r>
    </w:p>
    <w:p w:rsidR="0082230B" w:rsidRPr="009C5BE1" w:rsidRDefault="0082230B" w:rsidP="003D65EF">
      <w:pPr>
        <w:shd w:val="clear" w:color="auto" w:fill="FFFFFF"/>
        <w:tabs>
          <w:tab w:val="left" w:pos="1070"/>
        </w:tabs>
        <w:rPr>
          <w:bCs/>
        </w:rPr>
      </w:pPr>
      <w:r w:rsidRPr="009C5BE1">
        <w:rPr>
          <w:bCs/>
        </w:rPr>
        <w:t>Modul Živjeti zdravo ima svoju mentalnu i socijalnu dimenziju. Važno je pomoći učenicima da prepoznaju osjećaje i mišljenja da bi razvili vlastite vrijednosti. Socijalna dimenzija pretpostavlja razvoj životnih vještina od komunikacije do donošenja odluka.</w:t>
      </w:r>
    </w:p>
    <w:p w:rsidR="0082230B" w:rsidRPr="009C5BE1" w:rsidRDefault="0082230B" w:rsidP="003D65EF">
      <w:pPr>
        <w:shd w:val="clear" w:color="auto" w:fill="FFFFFF"/>
        <w:tabs>
          <w:tab w:val="left" w:pos="1070"/>
        </w:tabs>
        <w:rPr>
          <w:bCs/>
        </w:rPr>
      </w:pPr>
    </w:p>
    <w:p w:rsidR="0082230B" w:rsidRPr="009C5BE1" w:rsidRDefault="0082230B" w:rsidP="003D65EF">
      <w:pPr>
        <w:shd w:val="clear" w:color="auto" w:fill="FFFFFF"/>
        <w:tabs>
          <w:tab w:val="left" w:pos="1070"/>
        </w:tabs>
        <w:rPr>
          <w:b/>
          <w:bCs/>
        </w:rPr>
      </w:pPr>
      <w:r w:rsidRPr="009C5BE1">
        <w:rPr>
          <w:b/>
          <w:bCs/>
        </w:rPr>
        <w:t xml:space="preserve">Modul: Prevencija nasilničkog ponašanja </w:t>
      </w:r>
    </w:p>
    <w:p w:rsidR="0082230B" w:rsidRPr="009C5BE1" w:rsidRDefault="0082230B" w:rsidP="003D65EF">
      <w:pPr>
        <w:shd w:val="clear" w:color="auto" w:fill="FFFFFF"/>
        <w:tabs>
          <w:tab w:val="left" w:pos="1070"/>
        </w:tabs>
        <w:rPr>
          <w:bCs/>
        </w:rPr>
      </w:pPr>
    </w:p>
    <w:p w:rsidR="0082230B" w:rsidRPr="009C5BE1" w:rsidRDefault="0082230B" w:rsidP="003D65EF">
      <w:pPr>
        <w:shd w:val="clear" w:color="auto" w:fill="FFFFFF"/>
        <w:tabs>
          <w:tab w:val="left" w:pos="1070"/>
        </w:tabs>
        <w:rPr>
          <w:bCs/>
        </w:rPr>
      </w:pPr>
      <w:r w:rsidRPr="009C5BE1">
        <w:rPr>
          <w:bCs/>
        </w:rPr>
        <w:t xml:space="preserve">Teme i sadržaji prevencije ovisnosti zastupljeni su u svim dobnim skupinama. Osobita pozornost posvećuje se nekim novim pojavama kao što su nasilje korištenjem informacijsko-komunikacijskih tehnologija, kockanje i klađenje adolescenata. Slijede problemi koji su sve prisutniji s tragičnim posljedicama u prometu, a odnose se na prebrzu vožnju, vožnju pod utjecajem alkohola, droga itd. </w:t>
      </w:r>
    </w:p>
    <w:p w:rsidR="0082230B" w:rsidRPr="009C5BE1" w:rsidRDefault="0082230B" w:rsidP="003D65EF">
      <w:pPr>
        <w:shd w:val="clear" w:color="auto" w:fill="FFFFFF"/>
        <w:tabs>
          <w:tab w:val="left" w:pos="1070"/>
        </w:tabs>
        <w:rPr>
          <w:bCs/>
        </w:rPr>
      </w:pPr>
    </w:p>
    <w:p w:rsidR="0082230B" w:rsidRDefault="0082230B" w:rsidP="003D65EF">
      <w:pPr>
        <w:shd w:val="clear" w:color="auto" w:fill="FFFFFF"/>
        <w:tabs>
          <w:tab w:val="left" w:pos="1070"/>
        </w:tabs>
        <w:rPr>
          <w:b/>
          <w:bCs/>
        </w:rPr>
      </w:pPr>
    </w:p>
    <w:p w:rsidR="00DA2AB7" w:rsidRDefault="00DA2AB7" w:rsidP="003D65EF">
      <w:pPr>
        <w:shd w:val="clear" w:color="auto" w:fill="FFFFFF"/>
        <w:tabs>
          <w:tab w:val="left" w:pos="1070"/>
        </w:tabs>
        <w:rPr>
          <w:b/>
          <w:bCs/>
        </w:rPr>
      </w:pPr>
    </w:p>
    <w:p w:rsidR="0082230B" w:rsidRPr="009C5BE1" w:rsidRDefault="0082230B" w:rsidP="003D65EF">
      <w:pPr>
        <w:shd w:val="clear" w:color="auto" w:fill="FFFFFF"/>
        <w:tabs>
          <w:tab w:val="left" w:pos="1070"/>
        </w:tabs>
        <w:rPr>
          <w:b/>
          <w:bCs/>
        </w:rPr>
      </w:pPr>
      <w:r w:rsidRPr="009C5BE1">
        <w:rPr>
          <w:b/>
          <w:bCs/>
        </w:rPr>
        <w:t xml:space="preserve">Modul: Prevencija nasilničkog ponašanja </w:t>
      </w:r>
    </w:p>
    <w:p w:rsidR="0082230B" w:rsidRPr="009C5BE1" w:rsidRDefault="0082230B" w:rsidP="003D65EF">
      <w:pPr>
        <w:shd w:val="clear" w:color="auto" w:fill="FFFFFF"/>
        <w:tabs>
          <w:tab w:val="left" w:pos="1070"/>
        </w:tabs>
        <w:rPr>
          <w:bCs/>
        </w:rPr>
      </w:pPr>
    </w:p>
    <w:p w:rsidR="0082230B" w:rsidRPr="009C5BE1" w:rsidRDefault="0082230B" w:rsidP="003D65EF">
      <w:pPr>
        <w:shd w:val="clear" w:color="auto" w:fill="FFFFFF"/>
        <w:tabs>
          <w:tab w:val="left" w:pos="1070"/>
        </w:tabs>
        <w:rPr>
          <w:bCs/>
        </w:rPr>
      </w:pPr>
      <w:r w:rsidRPr="009C5BE1">
        <w:rPr>
          <w:bCs/>
        </w:rPr>
        <w:t xml:space="preserve">Teme i sadržaji modula prevencija nasilničkog ponašanja zastupljeni su gotovo u svim razredima. Učenici će učiti </w:t>
      </w:r>
    </w:p>
    <w:p w:rsidR="0082230B" w:rsidRPr="009C5BE1" w:rsidRDefault="0082230B" w:rsidP="006B6090">
      <w:pPr>
        <w:widowControl w:val="0"/>
        <w:numPr>
          <w:ilvl w:val="0"/>
          <w:numId w:val="3"/>
        </w:numPr>
        <w:shd w:val="clear" w:color="auto" w:fill="FFFFFF"/>
        <w:tabs>
          <w:tab w:val="left" w:pos="1070"/>
        </w:tabs>
        <w:autoSpaceDE w:val="0"/>
        <w:autoSpaceDN w:val="0"/>
        <w:adjustRightInd w:val="0"/>
        <w:rPr>
          <w:bCs/>
        </w:rPr>
      </w:pPr>
      <w:r w:rsidRPr="009C5BE1">
        <w:rPr>
          <w:bCs/>
        </w:rPr>
        <w:t>kako se ponašamo prema drugima, životinjama</w:t>
      </w:r>
    </w:p>
    <w:p w:rsidR="0082230B" w:rsidRPr="009C5BE1" w:rsidRDefault="0082230B" w:rsidP="006B6090">
      <w:pPr>
        <w:widowControl w:val="0"/>
        <w:numPr>
          <w:ilvl w:val="0"/>
          <w:numId w:val="3"/>
        </w:numPr>
        <w:shd w:val="clear" w:color="auto" w:fill="FFFFFF"/>
        <w:tabs>
          <w:tab w:val="left" w:pos="1070"/>
        </w:tabs>
        <w:autoSpaceDE w:val="0"/>
        <w:autoSpaceDN w:val="0"/>
        <w:adjustRightInd w:val="0"/>
        <w:rPr>
          <w:bCs/>
        </w:rPr>
      </w:pPr>
      <w:r w:rsidRPr="009C5BE1">
        <w:rPr>
          <w:bCs/>
        </w:rPr>
        <w:t xml:space="preserve">školska pravila, bonton </w:t>
      </w:r>
    </w:p>
    <w:p w:rsidR="0082230B" w:rsidRPr="009C5BE1" w:rsidRDefault="0082230B" w:rsidP="006B6090">
      <w:pPr>
        <w:widowControl w:val="0"/>
        <w:numPr>
          <w:ilvl w:val="0"/>
          <w:numId w:val="3"/>
        </w:numPr>
        <w:shd w:val="clear" w:color="auto" w:fill="FFFFFF"/>
        <w:tabs>
          <w:tab w:val="left" w:pos="1070"/>
        </w:tabs>
        <w:autoSpaceDE w:val="0"/>
        <w:autoSpaceDN w:val="0"/>
        <w:adjustRightInd w:val="0"/>
        <w:rPr>
          <w:bCs/>
        </w:rPr>
      </w:pPr>
      <w:r w:rsidRPr="009C5BE1">
        <w:rPr>
          <w:bCs/>
        </w:rPr>
        <w:t xml:space="preserve">životne vještine: emocionalnost, suosjećanje, zahvalnost, velikodušnost </w:t>
      </w:r>
    </w:p>
    <w:p w:rsidR="0082230B" w:rsidRPr="009C5BE1" w:rsidRDefault="0082230B" w:rsidP="006B6090">
      <w:pPr>
        <w:widowControl w:val="0"/>
        <w:numPr>
          <w:ilvl w:val="0"/>
          <w:numId w:val="3"/>
        </w:numPr>
        <w:shd w:val="clear" w:color="auto" w:fill="FFFFFF"/>
        <w:tabs>
          <w:tab w:val="left" w:pos="1070"/>
        </w:tabs>
        <w:autoSpaceDE w:val="0"/>
        <w:autoSpaceDN w:val="0"/>
        <w:adjustRightInd w:val="0"/>
        <w:rPr>
          <w:bCs/>
        </w:rPr>
      </w:pPr>
      <w:r w:rsidRPr="009C5BE1">
        <w:rPr>
          <w:bCs/>
        </w:rPr>
        <w:t xml:space="preserve">kako rješavati sukobe, kako se oduprijeti nasilniku i </w:t>
      </w:r>
    </w:p>
    <w:p w:rsidR="0082230B" w:rsidRPr="009C5BE1" w:rsidRDefault="0082230B" w:rsidP="006B6090">
      <w:pPr>
        <w:widowControl w:val="0"/>
        <w:numPr>
          <w:ilvl w:val="0"/>
          <w:numId w:val="3"/>
        </w:numPr>
        <w:shd w:val="clear" w:color="auto" w:fill="FFFFFF"/>
        <w:tabs>
          <w:tab w:val="left" w:pos="1070"/>
        </w:tabs>
        <w:autoSpaceDE w:val="0"/>
        <w:autoSpaceDN w:val="0"/>
        <w:adjustRightInd w:val="0"/>
        <w:rPr>
          <w:bCs/>
        </w:rPr>
      </w:pPr>
      <w:r w:rsidRPr="009C5BE1">
        <w:rPr>
          <w:bCs/>
        </w:rPr>
        <w:t>kako  živjeti u optimističkom okruženju.</w:t>
      </w:r>
    </w:p>
    <w:p w:rsidR="0082230B" w:rsidRPr="009C5BE1" w:rsidRDefault="0082230B" w:rsidP="003D65EF">
      <w:pPr>
        <w:shd w:val="clear" w:color="auto" w:fill="FFFFFF"/>
        <w:tabs>
          <w:tab w:val="left" w:pos="1070"/>
        </w:tabs>
        <w:rPr>
          <w:bCs/>
        </w:rPr>
      </w:pPr>
    </w:p>
    <w:p w:rsidR="0082230B" w:rsidRPr="009C5BE1" w:rsidRDefault="0082230B" w:rsidP="003D65EF">
      <w:pPr>
        <w:shd w:val="clear" w:color="auto" w:fill="FFFFFF"/>
        <w:tabs>
          <w:tab w:val="left" w:pos="1070"/>
        </w:tabs>
        <w:rPr>
          <w:b/>
          <w:bCs/>
        </w:rPr>
      </w:pPr>
      <w:r w:rsidRPr="009C5BE1">
        <w:rPr>
          <w:b/>
          <w:bCs/>
        </w:rPr>
        <w:t xml:space="preserve">Modul: Spolna/ rodna ravnopravnost i spolno odgovorno ponašanje </w:t>
      </w:r>
    </w:p>
    <w:p w:rsidR="0082230B" w:rsidRPr="009C5BE1" w:rsidRDefault="0082230B" w:rsidP="003D65EF">
      <w:pPr>
        <w:shd w:val="clear" w:color="auto" w:fill="FFFFFF"/>
        <w:tabs>
          <w:tab w:val="left" w:pos="1070"/>
        </w:tabs>
        <w:rPr>
          <w:bCs/>
        </w:rPr>
      </w:pPr>
    </w:p>
    <w:p w:rsidR="0082230B" w:rsidRPr="009C5BE1" w:rsidRDefault="0082230B" w:rsidP="003D65EF">
      <w:pPr>
        <w:shd w:val="clear" w:color="auto" w:fill="FFFFFF"/>
        <w:tabs>
          <w:tab w:val="left" w:pos="1070"/>
        </w:tabs>
        <w:rPr>
          <w:bCs/>
        </w:rPr>
      </w:pPr>
      <w:r w:rsidRPr="009C5BE1">
        <w:rPr>
          <w:bCs/>
        </w:rPr>
        <w:t xml:space="preserve">Spolno/ rodna ravnopravnost i odgovorno spolno ponašanje je modul kojim se učenicima žele dati znanstveno utemeljene informacije, ali i uvidi u različita promišljanja te različite vrijednosne perspektive. Ovisno o dobi učenici će učiti o: </w:t>
      </w:r>
    </w:p>
    <w:p w:rsidR="0082230B" w:rsidRPr="009C5BE1" w:rsidRDefault="0082230B" w:rsidP="006B6090">
      <w:pPr>
        <w:widowControl w:val="0"/>
        <w:numPr>
          <w:ilvl w:val="0"/>
          <w:numId w:val="4"/>
        </w:numPr>
        <w:shd w:val="clear" w:color="auto" w:fill="FFFFFF"/>
        <w:tabs>
          <w:tab w:val="left" w:pos="1070"/>
        </w:tabs>
        <w:autoSpaceDE w:val="0"/>
        <w:autoSpaceDN w:val="0"/>
        <w:adjustRightInd w:val="0"/>
        <w:rPr>
          <w:bCs/>
        </w:rPr>
      </w:pPr>
      <w:r w:rsidRPr="009C5BE1">
        <w:rPr>
          <w:bCs/>
        </w:rPr>
        <w:t>odgovornosti i poštovanju prema vlastitom tijelu</w:t>
      </w:r>
    </w:p>
    <w:p w:rsidR="0082230B" w:rsidRPr="009C5BE1" w:rsidRDefault="0082230B" w:rsidP="006B6090">
      <w:pPr>
        <w:widowControl w:val="0"/>
        <w:numPr>
          <w:ilvl w:val="0"/>
          <w:numId w:val="4"/>
        </w:numPr>
        <w:shd w:val="clear" w:color="auto" w:fill="FFFFFF"/>
        <w:tabs>
          <w:tab w:val="left" w:pos="1070"/>
        </w:tabs>
        <w:autoSpaceDE w:val="0"/>
        <w:autoSpaceDN w:val="0"/>
        <w:adjustRightInd w:val="0"/>
        <w:rPr>
          <w:bCs/>
        </w:rPr>
      </w:pPr>
      <w:r w:rsidRPr="009C5BE1">
        <w:rPr>
          <w:bCs/>
        </w:rPr>
        <w:t xml:space="preserve">muškim i ženskim društvenim ulogama i rodnoj ravnopravnosti </w:t>
      </w:r>
    </w:p>
    <w:p w:rsidR="0082230B" w:rsidRPr="009C5BE1" w:rsidRDefault="0082230B" w:rsidP="006B6090">
      <w:pPr>
        <w:widowControl w:val="0"/>
        <w:numPr>
          <w:ilvl w:val="0"/>
          <w:numId w:val="4"/>
        </w:numPr>
        <w:shd w:val="clear" w:color="auto" w:fill="FFFFFF"/>
        <w:tabs>
          <w:tab w:val="left" w:pos="1070"/>
        </w:tabs>
        <w:autoSpaceDE w:val="0"/>
        <w:autoSpaceDN w:val="0"/>
        <w:adjustRightInd w:val="0"/>
        <w:rPr>
          <w:bCs/>
        </w:rPr>
      </w:pPr>
      <w:r w:rsidRPr="009C5BE1">
        <w:rPr>
          <w:bCs/>
        </w:rPr>
        <w:t>ulozi i pritisku medija u pubertetu</w:t>
      </w:r>
    </w:p>
    <w:p w:rsidR="0082230B" w:rsidRPr="009C5BE1" w:rsidRDefault="0082230B" w:rsidP="006B6090">
      <w:pPr>
        <w:widowControl w:val="0"/>
        <w:numPr>
          <w:ilvl w:val="0"/>
          <w:numId w:val="4"/>
        </w:numPr>
        <w:shd w:val="clear" w:color="auto" w:fill="FFFFFF"/>
        <w:tabs>
          <w:tab w:val="left" w:pos="1070"/>
        </w:tabs>
        <w:autoSpaceDE w:val="0"/>
        <w:autoSpaceDN w:val="0"/>
        <w:adjustRightInd w:val="0"/>
        <w:rPr>
          <w:bCs/>
        </w:rPr>
      </w:pPr>
      <w:r w:rsidRPr="009C5BE1">
        <w:rPr>
          <w:bCs/>
        </w:rPr>
        <w:t>emocijama u vršnjačkim odnosima</w:t>
      </w:r>
    </w:p>
    <w:p w:rsidR="0082230B" w:rsidRPr="009C5BE1" w:rsidRDefault="0082230B" w:rsidP="006B6090">
      <w:pPr>
        <w:widowControl w:val="0"/>
        <w:numPr>
          <w:ilvl w:val="0"/>
          <w:numId w:val="4"/>
        </w:numPr>
        <w:shd w:val="clear" w:color="auto" w:fill="FFFFFF"/>
        <w:tabs>
          <w:tab w:val="left" w:pos="1070"/>
        </w:tabs>
        <w:autoSpaceDE w:val="0"/>
        <w:autoSpaceDN w:val="0"/>
        <w:adjustRightInd w:val="0"/>
        <w:rPr>
          <w:bCs/>
        </w:rPr>
      </w:pPr>
      <w:r w:rsidRPr="009C5BE1">
        <w:rPr>
          <w:bCs/>
        </w:rPr>
        <w:t>prihvaćanju različitosti u seksualnosti</w:t>
      </w:r>
    </w:p>
    <w:p w:rsidR="0082230B" w:rsidRPr="009C5BE1" w:rsidRDefault="0082230B" w:rsidP="006B6090">
      <w:pPr>
        <w:widowControl w:val="0"/>
        <w:numPr>
          <w:ilvl w:val="0"/>
          <w:numId w:val="4"/>
        </w:numPr>
        <w:shd w:val="clear" w:color="auto" w:fill="FFFFFF"/>
        <w:tabs>
          <w:tab w:val="left" w:pos="1070"/>
        </w:tabs>
        <w:autoSpaceDE w:val="0"/>
        <w:autoSpaceDN w:val="0"/>
        <w:adjustRightInd w:val="0"/>
        <w:rPr>
          <w:bCs/>
        </w:rPr>
      </w:pPr>
      <w:r w:rsidRPr="009C5BE1">
        <w:rPr>
          <w:bCs/>
        </w:rPr>
        <w:t>rizicima (pre)ranih seksualnih odnosa</w:t>
      </w:r>
    </w:p>
    <w:p w:rsidR="0082230B" w:rsidRPr="009C5BE1" w:rsidRDefault="0082230B" w:rsidP="006B6090">
      <w:pPr>
        <w:widowControl w:val="0"/>
        <w:numPr>
          <w:ilvl w:val="0"/>
          <w:numId w:val="4"/>
        </w:numPr>
        <w:shd w:val="clear" w:color="auto" w:fill="FFFFFF"/>
        <w:tabs>
          <w:tab w:val="left" w:pos="1070"/>
        </w:tabs>
        <w:autoSpaceDE w:val="0"/>
        <w:autoSpaceDN w:val="0"/>
        <w:adjustRightInd w:val="0"/>
        <w:rPr>
          <w:bCs/>
        </w:rPr>
      </w:pPr>
      <w:r w:rsidRPr="009C5BE1">
        <w:rPr>
          <w:bCs/>
        </w:rPr>
        <w:t>emocijama i komunikacijama u vezi</w:t>
      </w:r>
    </w:p>
    <w:p w:rsidR="0082230B" w:rsidRPr="009C5BE1" w:rsidRDefault="00E54363" w:rsidP="006B6090">
      <w:pPr>
        <w:widowControl w:val="0"/>
        <w:numPr>
          <w:ilvl w:val="0"/>
          <w:numId w:val="4"/>
        </w:numPr>
        <w:shd w:val="clear" w:color="auto" w:fill="FFFFFF"/>
        <w:tabs>
          <w:tab w:val="left" w:pos="1070"/>
        </w:tabs>
        <w:autoSpaceDE w:val="0"/>
        <w:autoSpaceDN w:val="0"/>
        <w:adjustRightInd w:val="0"/>
        <w:rPr>
          <w:bCs/>
        </w:rPr>
      </w:pPr>
      <w:r>
        <w:rPr>
          <w:bCs/>
        </w:rPr>
        <w:t>ljubav</w:t>
      </w:r>
      <w:r w:rsidR="0082230B" w:rsidRPr="009C5BE1">
        <w:rPr>
          <w:bCs/>
        </w:rPr>
        <w:t>i, braku, obitelji i roditeljstvu</w:t>
      </w:r>
    </w:p>
    <w:p w:rsidR="0082230B" w:rsidRPr="009C5BE1" w:rsidRDefault="0082230B" w:rsidP="006B6090">
      <w:pPr>
        <w:widowControl w:val="0"/>
        <w:numPr>
          <w:ilvl w:val="0"/>
          <w:numId w:val="4"/>
        </w:numPr>
        <w:shd w:val="clear" w:color="auto" w:fill="FFFFFF"/>
        <w:tabs>
          <w:tab w:val="left" w:pos="1070"/>
        </w:tabs>
        <w:autoSpaceDE w:val="0"/>
        <w:autoSpaceDN w:val="0"/>
        <w:adjustRightInd w:val="0"/>
        <w:rPr>
          <w:bCs/>
        </w:rPr>
      </w:pPr>
      <w:r w:rsidRPr="009C5BE1">
        <w:rPr>
          <w:bCs/>
        </w:rPr>
        <w:t xml:space="preserve">stigmatizaciji i diskriminaciji seksualnih manjina.   </w:t>
      </w:r>
    </w:p>
    <w:p w:rsidR="0082230B" w:rsidRPr="009C5BE1" w:rsidRDefault="0082230B" w:rsidP="003D65EF">
      <w:pPr>
        <w:shd w:val="clear" w:color="auto" w:fill="FFFFFF"/>
        <w:tabs>
          <w:tab w:val="left" w:pos="1070"/>
        </w:tabs>
        <w:spacing w:after="100" w:afterAutospacing="1"/>
        <w:rPr>
          <w:b/>
          <w:bCs/>
        </w:rPr>
      </w:pPr>
    </w:p>
    <w:p w:rsidR="0082230B" w:rsidRPr="009C5BE1" w:rsidRDefault="0082230B" w:rsidP="003D65EF">
      <w:pPr>
        <w:shd w:val="clear" w:color="auto" w:fill="FFFFFF"/>
        <w:tabs>
          <w:tab w:val="left" w:pos="1070"/>
        </w:tabs>
        <w:spacing w:after="100" w:afterAutospacing="1"/>
        <w:rPr>
          <w:b/>
          <w:bCs/>
        </w:rPr>
      </w:pPr>
      <w:r w:rsidRPr="009C5BE1">
        <w:rPr>
          <w:b/>
          <w:bCs/>
        </w:rPr>
        <w:t>Metode u poučavanju/provedbi</w:t>
      </w:r>
    </w:p>
    <w:p w:rsidR="0082230B" w:rsidRPr="009C5BE1" w:rsidRDefault="0082230B" w:rsidP="006B6090">
      <w:pPr>
        <w:widowControl w:val="0"/>
        <w:numPr>
          <w:ilvl w:val="0"/>
          <w:numId w:val="5"/>
        </w:numPr>
        <w:shd w:val="clear" w:color="auto" w:fill="FFFFFF"/>
        <w:tabs>
          <w:tab w:val="left" w:pos="1070"/>
        </w:tabs>
        <w:autoSpaceDE w:val="0"/>
        <w:autoSpaceDN w:val="0"/>
        <w:adjustRightInd w:val="0"/>
        <w:spacing w:after="100" w:afterAutospacing="1"/>
        <w:rPr>
          <w:bCs/>
        </w:rPr>
      </w:pPr>
      <w:r w:rsidRPr="009C5BE1">
        <w:rPr>
          <w:bCs/>
        </w:rPr>
        <w:t>rad u parovima i malim skupinama</w:t>
      </w:r>
    </w:p>
    <w:p w:rsidR="0082230B" w:rsidRPr="009C5BE1" w:rsidRDefault="0082230B" w:rsidP="006B6090">
      <w:pPr>
        <w:widowControl w:val="0"/>
        <w:numPr>
          <w:ilvl w:val="0"/>
          <w:numId w:val="5"/>
        </w:numPr>
        <w:shd w:val="clear" w:color="auto" w:fill="FFFFFF"/>
        <w:tabs>
          <w:tab w:val="left" w:pos="1070"/>
        </w:tabs>
        <w:autoSpaceDE w:val="0"/>
        <w:autoSpaceDN w:val="0"/>
        <w:adjustRightInd w:val="0"/>
        <w:spacing w:after="100" w:afterAutospacing="1"/>
        <w:rPr>
          <w:bCs/>
        </w:rPr>
      </w:pPr>
      <w:r w:rsidRPr="009C5BE1">
        <w:rPr>
          <w:bCs/>
        </w:rPr>
        <w:t xml:space="preserve">organiziranje predavanja s diskusijama i panel-raspravama </w:t>
      </w:r>
    </w:p>
    <w:p w:rsidR="0082230B" w:rsidRPr="009C5BE1" w:rsidRDefault="0082230B" w:rsidP="006B6090">
      <w:pPr>
        <w:widowControl w:val="0"/>
        <w:numPr>
          <w:ilvl w:val="0"/>
          <w:numId w:val="5"/>
        </w:numPr>
        <w:shd w:val="clear" w:color="auto" w:fill="FFFFFF"/>
        <w:tabs>
          <w:tab w:val="left" w:pos="1070"/>
        </w:tabs>
        <w:autoSpaceDE w:val="0"/>
        <w:autoSpaceDN w:val="0"/>
        <w:adjustRightInd w:val="0"/>
        <w:spacing w:after="100" w:afterAutospacing="1"/>
        <w:rPr>
          <w:bCs/>
        </w:rPr>
      </w:pPr>
      <w:r w:rsidRPr="009C5BE1">
        <w:rPr>
          <w:bCs/>
        </w:rPr>
        <w:t>pedagoške radionice</w:t>
      </w:r>
    </w:p>
    <w:p w:rsidR="0082230B" w:rsidRPr="009C5BE1" w:rsidRDefault="0082230B" w:rsidP="006B6090">
      <w:pPr>
        <w:widowControl w:val="0"/>
        <w:numPr>
          <w:ilvl w:val="0"/>
          <w:numId w:val="5"/>
        </w:numPr>
        <w:shd w:val="clear" w:color="auto" w:fill="FFFFFF"/>
        <w:tabs>
          <w:tab w:val="left" w:pos="1070"/>
        </w:tabs>
        <w:autoSpaceDE w:val="0"/>
        <w:autoSpaceDN w:val="0"/>
        <w:adjustRightInd w:val="0"/>
        <w:spacing w:after="100" w:afterAutospacing="1"/>
        <w:rPr>
          <w:bCs/>
        </w:rPr>
      </w:pPr>
      <w:r w:rsidRPr="009C5BE1">
        <w:rPr>
          <w:bCs/>
        </w:rPr>
        <w:t>igranje uloga</w:t>
      </w:r>
    </w:p>
    <w:p w:rsidR="0082230B" w:rsidRPr="009C5BE1" w:rsidRDefault="0082230B" w:rsidP="006B6090">
      <w:pPr>
        <w:widowControl w:val="0"/>
        <w:numPr>
          <w:ilvl w:val="0"/>
          <w:numId w:val="5"/>
        </w:numPr>
        <w:shd w:val="clear" w:color="auto" w:fill="FFFFFF"/>
        <w:tabs>
          <w:tab w:val="left" w:pos="1070"/>
        </w:tabs>
        <w:autoSpaceDE w:val="0"/>
        <w:autoSpaceDN w:val="0"/>
        <w:adjustRightInd w:val="0"/>
        <w:spacing w:after="100" w:afterAutospacing="1"/>
        <w:rPr>
          <w:bCs/>
        </w:rPr>
      </w:pPr>
      <w:r w:rsidRPr="009C5BE1">
        <w:rPr>
          <w:bCs/>
        </w:rPr>
        <w:t>razvoj stavova u raspravi i debati</w:t>
      </w:r>
    </w:p>
    <w:p w:rsidR="0082230B" w:rsidRPr="009C5BE1" w:rsidRDefault="0082230B" w:rsidP="006B6090">
      <w:pPr>
        <w:widowControl w:val="0"/>
        <w:numPr>
          <w:ilvl w:val="0"/>
          <w:numId w:val="5"/>
        </w:numPr>
        <w:shd w:val="clear" w:color="auto" w:fill="FFFFFF"/>
        <w:tabs>
          <w:tab w:val="left" w:pos="1070"/>
        </w:tabs>
        <w:autoSpaceDE w:val="0"/>
        <w:autoSpaceDN w:val="0"/>
        <w:adjustRightInd w:val="0"/>
        <w:spacing w:after="100" w:afterAutospacing="1"/>
        <w:rPr>
          <w:bCs/>
        </w:rPr>
      </w:pPr>
      <w:r w:rsidRPr="009C5BE1">
        <w:rPr>
          <w:bCs/>
        </w:rPr>
        <w:t>analiza slučajeva</w:t>
      </w:r>
    </w:p>
    <w:p w:rsidR="0082230B" w:rsidRPr="009C5BE1" w:rsidRDefault="0082230B" w:rsidP="006B6090">
      <w:pPr>
        <w:widowControl w:val="0"/>
        <w:numPr>
          <w:ilvl w:val="0"/>
          <w:numId w:val="5"/>
        </w:numPr>
        <w:shd w:val="clear" w:color="auto" w:fill="FFFFFF"/>
        <w:tabs>
          <w:tab w:val="left" w:pos="1070"/>
        </w:tabs>
        <w:autoSpaceDE w:val="0"/>
        <w:autoSpaceDN w:val="0"/>
        <w:adjustRightInd w:val="0"/>
        <w:spacing w:after="100" w:afterAutospacing="1"/>
        <w:rPr>
          <w:bCs/>
        </w:rPr>
      </w:pPr>
      <w:r w:rsidRPr="009C5BE1">
        <w:rPr>
          <w:bCs/>
        </w:rPr>
        <w:t>korištenje dostupnih i primjerenih sadržaja sa internetskih stranica i korištenje informacijsko-komunikacijskih tehnologija</w:t>
      </w:r>
    </w:p>
    <w:p w:rsidR="0082230B" w:rsidRPr="009C5BE1" w:rsidRDefault="0082230B" w:rsidP="006B6090">
      <w:pPr>
        <w:widowControl w:val="0"/>
        <w:numPr>
          <w:ilvl w:val="0"/>
          <w:numId w:val="5"/>
        </w:numPr>
        <w:shd w:val="clear" w:color="auto" w:fill="FFFFFF"/>
        <w:tabs>
          <w:tab w:val="left" w:pos="1070"/>
        </w:tabs>
        <w:autoSpaceDE w:val="0"/>
        <w:autoSpaceDN w:val="0"/>
        <w:adjustRightInd w:val="0"/>
        <w:spacing w:after="100" w:afterAutospacing="1"/>
        <w:rPr>
          <w:bCs/>
        </w:rPr>
      </w:pPr>
      <w:r w:rsidRPr="009C5BE1">
        <w:rPr>
          <w:bCs/>
        </w:rPr>
        <w:t>priprema i organiziranje lokalnih preventivnih aktivnosti (izložbe, obilježavanje prigodnih datuma…).</w:t>
      </w:r>
    </w:p>
    <w:p w:rsidR="0082230B" w:rsidRPr="009C5BE1" w:rsidRDefault="0082230B" w:rsidP="003D65EF">
      <w:pPr>
        <w:shd w:val="clear" w:color="auto" w:fill="FFFFFF"/>
        <w:tabs>
          <w:tab w:val="left" w:pos="1070"/>
        </w:tabs>
        <w:spacing w:after="100" w:afterAutospacing="1"/>
        <w:rPr>
          <w:bCs/>
        </w:rPr>
      </w:pPr>
      <w:r w:rsidRPr="009C5BE1">
        <w:rPr>
          <w:bCs/>
        </w:rPr>
        <w:t xml:space="preserve">Razrednici, predmetni nastavnici i stručni suradnici će u pripremi i realizaciji zdravstvenog odgoja koristiti stručnu literaturu i </w:t>
      </w:r>
      <w:r w:rsidRPr="009C5BE1">
        <w:rPr>
          <w:bCs/>
          <w:i/>
        </w:rPr>
        <w:t>Priručnik za nastavnike i stručne suradnike u srednjoj školi</w:t>
      </w:r>
      <w:r w:rsidRPr="009C5BE1">
        <w:rPr>
          <w:bCs/>
        </w:rPr>
        <w:t xml:space="preserve"> koji je pripremilo Ministarstv</w:t>
      </w:r>
      <w:r w:rsidR="005C6C91">
        <w:rPr>
          <w:bCs/>
        </w:rPr>
        <w:t>o znanosti i obrazovanja</w:t>
      </w:r>
      <w:r w:rsidRPr="009C5BE1">
        <w:rPr>
          <w:bCs/>
        </w:rPr>
        <w:t xml:space="preserve"> i Agencija za odgoj i obrazovanje, Zagreb, 2013.</w:t>
      </w:r>
    </w:p>
    <w:p w:rsidR="0082230B" w:rsidRPr="00D7384F" w:rsidRDefault="0082230B" w:rsidP="00D644C5">
      <w:pPr>
        <w:pStyle w:val="Naslov2"/>
        <w:numPr>
          <w:ilvl w:val="0"/>
          <w:numId w:val="25"/>
        </w:numPr>
      </w:pPr>
      <w:r>
        <w:rPr>
          <w:sz w:val="22"/>
          <w:szCs w:val="22"/>
        </w:rPr>
        <w:br w:type="page"/>
      </w:r>
      <w:bookmarkStart w:id="498" w:name="_Toc398854433"/>
      <w:bookmarkStart w:id="499" w:name="_Toc399140599"/>
      <w:bookmarkStart w:id="500" w:name="_Toc399142197"/>
      <w:bookmarkStart w:id="501" w:name="_Toc399142509"/>
      <w:bookmarkStart w:id="502" w:name="_Toc399588955"/>
      <w:bookmarkStart w:id="503" w:name="_Toc428255755"/>
      <w:bookmarkStart w:id="504" w:name="_Toc462139671"/>
      <w:r w:rsidR="003C34D7" w:rsidRPr="00D7384F">
        <w:t xml:space="preserve">2. </w:t>
      </w:r>
      <w:r w:rsidRPr="00D7384F">
        <w:t>Građanski odgoj i obrazovanje</w:t>
      </w:r>
      <w:bookmarkEnd w:id="498"/>
      <w:bookmarkEnd w:id="499"/>
      <w:bookmarkEnd w:id="500"/>
      <w:bookmarkEnd w:id="501"/>
      <w:bookmarkEnd w:id="502"/>
      <w:bookmarkEnd w:id="503"/>
      <w:bookmarkEnd w:id="504"/>
    </w:p>
    <w:p w:rsidR="0082230B" w:rsidRDefault="0082230B" w:rsidP="0082230B">
      <w:pPr>
        <w:shd w:val="clear" w:color="auto" w:fill="FFFFFF"/>
        <w:tabs>
          <w:tab w:val="left" w:pos="1070"/>
        </w:tabs>
        <w:rPr>
          <w:b/>
          <w:bCs/>
        </w:rPr>
      </w:pPr>
    </w:p>
    <w:p w:rsidR="0082230B" w:rsidRDefault="0082230B" w:rsidP="003D65EF">
      <w:pPr>
        <w:shd w:val="clear" w:color="auto" w:fill="FFFFFF"/>
      </w:pPr>
      <w:bookmarkStart w:id="505" w:name="_Toc398244589"/>
      <w:r w:rsidRPr="00E11D20">
        <w:rPr>
          <w:bCs/>
        </w:rPr>
        <w:t>Građanski odgoj i obrazovanje uvodi se na način</w:t>
      </w:r>
      <w:r w:rsidRPr="00D54342">
        <w:rPr>
          <w:b/>
          <w:bCs/>
        </w:rPr>
        <w:t xml:space="preserve"> obvezne međupredmetne provedbe </w:t>
      </w:r>
      <w:r w:rsidRPr="00D54342">
        <w:t>kako bi se u odgoju i obrazovanju pridonijelo punom razvoju građanske kompetencije učenika.</w:t>
      </w:r>
      <w:bookmarkEnd w:id="505"/>
    </w:p>
    <w:p w:rsidR="0082230B" w:rsidRPr="00D54342" w:rsidRDefault="0082230B" w:rsidP="003D65EF">
      <w:pPr>
        <w:shd w:val="clear" w:color="auto" w:fill="FFFFFF"/>
      </w:pPr>
      <w:bookmarkStart w:id="506" w:name="_Toc398244590"/>
      <w:r w:rsidRPr="00D54342">
        <w:t xml:space="preserve">Pri tome se polazi od činjenice da su svi predmeti izravno povezani općim pravom na odgoj i obrazovanje ili nekim posebnim pravom koje se jamči svakom djetetu, u svakome od njih se traži razvoj određenih vještina i vrijednosti koje više ili manje pridonose ostvarivanju </w:t>
      </w:r>
      <w:r>
        <w:t>g</w:t>
      </w:r>
      <w:r w:rsidRPr="00D54342">
        <w:t>rađanskog odgoja i obrazovanja</w:t>
      </w:r>
      <w:r>
        <w:t>.</w:t>
      </w:r>
      <w:bookmarkEnd w:id="506"/>
    </w:p>
    <w:p w:rsidR="0082230B" w:rsidRPr="00D54342" w:rsidRDefault="0082230B" w:rsidP="003D65EF">
      <w:pPr>
        <w:shd w:val="clear" w:color="auto" w:fill="FFFFFF"/>
      </w:pPr>
    </w:p>
    <w:p w:rsidR="0082230B" w:rsidRPr="00D54342" w:rsidRDefault="0082230B" w:rsidP="003D65EF">
      <w:pPr>
        <w:shd w:val="clear" w:color="auto" w:fill="FFFFFF"/>
        <w:ind w:right="6"/>
      </w:pPr>
      <w:r w:rsidRPr="00D54342">
        <w:t xml:space="preserve">Kroz </w:t>
      </w:r>
      <w:r>
        <w:t>g</w:t>
      </w:r>
      <w:r w:rsidRPr="00D54342">
        <w:t xml:space="preserve">rađanski odgoj i obrazovanje učenici uče o tome što je vlast, koja je uloga vlasti, koja su prava i odgovornosti građana u demokraciji, na koji ih način i pod kojim uvjetima mogu koristiti. Kroz takvo učenje potrebno je osposobiti učenika za aktivnog i odgovornog građanina koji sudjeluje u razvoju demokratske građanske kulture ili </w:t>
      </w:r>
      <w:r w:rsidRPr="00D54342">
        <w:rPr>
          <w:i/>
          <w:iCs/>
        </w:rPr>
        <w:t xml:space="preserve">etosa </w:t>
      </w:r>
      <w:r w:rsidRPr="00D54342">
        <w:t>svoje škole, mjesta, države, Europe i svijeta, odnosno, za nositelja vlasti jer je ustavna demokracija takav model vlasti u kojoj su građani politički subjekti, a to znači – nositelji vlasti.</w:t>
      </w:r>
    </w:p>
    <w:p w:rsidR="0082230B" w:rsidRDefault="0082230B" w:rsidP="003D65EF">
      <w:pPr>
        <w:shd w:val="clear" w:color="auto" w:fill="FFFFFF"/>
      </w:pPr>
    </w:p>
    <w:p w:rsidR="0082230B" w:rsidRPr="00874D29" w:rsidRDefault="0082230B" w:rsidP="003D65EF">
      <w:pPr>
        <w:shd w:val="clear" w:color="auto" w:fill="FFFFFF"/>
        <w:rPr>
          <w:b/>
        </w:rPr>
      </w:pPr>
      <w:bookmarkStart w:id="507" w:name="_Toc398244591"/>
      <w:r w:rsidRPr="00874D29">
        <w:rPr>
          <w:b/>
        </w:rPr>
        <w:t>Međupredmetni pristup</w:t>
      </w:r>
      <w:bookmarkEnd w:id="507"/>
    </w:p>
    <w:p w:rsidR="0082230B" w:rsidRDefault="0082230B" w:rsidP="003D65EF">
      <w:pPr>
        <w:shd w:val="clear" w:color="auto" w:fill="FFFFFF"/>
      </w:pPr>
    </w:p>
    <w:p w:rsidR="0082230B" w:rsidRPr="00D54342" w:rsidRDefault="0082230B" w:rsidP="003D65EF">
      <w:pPr>
        <w:shd w:val="clear" w:color="auto" w:fill="FFFFFF"/>
        <w:rPr>
          <w:b/>
          <w:bCs/>
          <w:noProof/>
        </w:rPr>
      </w:pPr>
      <w:bookmarkStart w:id="508" w:name="_Toc398244592"/>
      <w:r w:rsidRPr="00D54342">
        <w:t>Međupredmetni pristup</w:t>
      </w:r>
      <w:r>
        <w:t xml:space="preserve"> u </w:t>
      </w:r>
      <w:r w:rsidRPr="00D54342">
        <w:t xml:space="preserve">provedbi </w:t>
      </w:r>
      <w:r>
        <w:t>g</w:t>
      </w:r>
      <w:r w:rsidRPr="00D54342">
        <w:t xml:space="preserve">rađanskog odgoja i obrazovanja </w:t>
      </w:r>
      <w:r w:rsidRPr="00D54342">
        <w:rPr>
          <w:b/>
          <w:bCs/>
        </w:rPr>
        <w:t>temelji se na načelu racionalizacije, integracije i korelacije</w:t>
      </w:r>
      <w:r>
        <w:rPr>
          <w:b/>
          <w:bCs/>
        </w:rPr>
        <w:t xml:space="preserve">, </w:t>
      </w:r>
      <w:r w:rsidRPr="00607D23">
        <w:rPr>
          <w:bCs/>
        </w:rPr>
        <w:t>npr</w:t>
      </w:r>
      <w:r w:rsidRPr="00607D23">
        <w:rPr>
          <w:bCs/>
          <w:noProof/>
        </w:rPr>
        <w:t>:</w:t>
      </w:r>
      <w:bookmarkEnd w:id="508"/>
    </w:p>
    <w:p w:rsidR="0082230B" w:rsidRPr="00D54342" w:rsidRDefault="0082230B" w:rsidP="003D65EF">
      <w:pPr>
        <w:shd w:val="clear" w:color="auto" w:fill="FFFFFF"/>
        <w:rPr>
          <w:b/>
          <w:bCs/>
          <w:noProof/>
        </w:rPr>
      </w:pPr>
    </w:p>
    <w:p w:rsidR="0082230B" w:rsidRPr="00D54342" w:rsidRDefault="0082230B" w:rsidP="006B6090">
      <w:pPr>
        <w:widowControl w:val="0"/>
        <w:numPr>
          <w:ilvl w:val="0"/>
          <w:numId w:val="6"/>
        </w:numPr>
        <w:shd w:val="clear" w:color="auto" w:fill="FFFFFF"/>
        <w:autoSpaceDE w:val="0"/>
        <w:autoSpaceDN w:val="0"/>
        <w:adjustRightInd w:val="0"/>
        <w:rPr>
          <w:spacing w:val="-1"/>
        </w:rPr>
      </w:pPr>
      <w:bookmarkStart w:id="509" w:name="_Toc398244593"/>
      <w:r>
        <w:t xml:space="preserve">na </w:t>
      </w:r>
      <w:r w:rsidRPr="00D54342">
        <w:t>satovima razrednika moguće je krozsadržaje i aktivnosti kao što su: demokratsko donošenje razrednih pravila i njihovopridržavanje; priprema učenika za kandidaturu i sudjelovanje u radu Vijeća učenika, izbor</w:t>
      </w:r>
      <w:r w:rsidRPr="00D54342">
        <w:rPr>
          <w:spacing w:val="-1"/>
        </w:rPr>
        <w:t>predsjednika/ce razreda i izbor predstavnika/ce za Vijeće učenika</w:t>
      </w:r>
      <w:r>
        <w:rPr>
          <w:spacing w:val="-1"/>
        </w:rPr>
        <w:t>.</w:t>
      </w:r>
      <w:bookmarkEnd w:id="509"/>
    </w:p>
    <w:p w:rsidR="0082230B" w:rsidRPr="00D54342" w:rsidRDefault="0082230B" w:rsidP="006B6090">
      <w:pPr>
        <w:widowControl w:val="0"/>
        <w:numPr>
          <w:ilvl w:val="0"/>
          <w:numId w:val="6"/>
        </w:numPr>
        <w:shd w:val="clear" w:color="auto" w:fill="FFFFFF"/>
        <w:autoSpaceDE w:val="0"/>
        <w:autoSpaceDN w:val="0"/>
        <w:adjustRightInd w:val="0"/>
      </w:pPr>
      <w:bookmarkStart w:id="510" w:name="_Toc398244594"/>
      <w:r>
        <w:t xml:space="preserve">na </w:t>
      </w:r>
      <w:r w:rsidRPr="00D54342">
        <w:t>nastav</w:t>
      </w:r>
      <w:r>
        <w:t>ip</w:t>
      </w:r>
      <w:r w:rsidRPr="00D54342">
        <w:t xml:space="preserve">ovijesti i </w:t>
      </w:r>
      <w:r>
        <w:t>g</w:t>
      </w:r>
      <w:r w:rsidRPr="00D54342">
        <w:t>eografij</w:t>
      </w:r>
      <w:r>
        <w:t>e</w:t>
      </w:r>
      <w:r w:rsidRPr="00D54342">
        <w:t xml:space="preserve"> ostvaruje se kroz teme kao što su: različita društvena uređenja i oblici vladavine, u sklopu kojih se raspravlja o položaju pojedinca, njegovim pravima i slobodama te o ulozi institucija vlasti u zaštiti prava pojedinca; međuljudski odnosi, pri čemu se osobito raspravlja o ravnopravnosti/ neravnopravnosti izmeđ</w:t>
      </w:r>
      <w:r w:rsidR="00F81A65">
        <w:t>u muškarca i žene, među „rasama“</w:t>
      </w:r>
      <w:r w:rsidRPr="00D54342">
        <w:t xml:space="preserve"> ili među različitim nacionalnim, etničkim, religijskim i jezičnim grupama kroz povijest ili u različitim društvima</w:t>
      </w:r>
      <w:r>
        <w:t>.</w:t>
      </w:r>
      <w:bookmarkEnd w:id="510"/>
    </w:p>
    <w:p w:rsidR="0082230B" w:rsidRPr="00D54342" w:rsidRDefault="0082230B" w:rsidP="006B6090">
      <w:pPr>
        <w:widowControl w:val="0"/>
        <w:numPr>
          <w:ilvl w:val="0"/>
          <w:numId w:val="6"/>
        </w:numPr>
        <w:shd w:val="clear" w:color="auto" w:fill="FFFFFF"/>
        <w:autoSpaceDE w:val="0"/>
        <w:autoSpaceDN w:val="0"/>
        <w:adjustRightInd w:val="0"/>
      </w:pPr>
      <w:bookmarkStart w:id="511" w:name="_Toc398244595"/>
      <w:r>
        <w:t xml:space="preserve">na </w:t>
      </w:r>
      <w:r w:rsidRPr="00D54342">
        <w:t>nastav</w:t>
      </w:r>
      <w:r>
        <w:t>ih</w:t>
      </w:r>
      <w:r w:rsidRPr="00D54342">
        <w:t xml:space="preserve">rvatskog jezika </w:t>
      </w:r>
      <w:r>
        <w:t xml:space="preserve">propituje se </w:t>
      </w:r>
      <w:r w:rsidRPr="00D54342">
        <w:t>ostvarivanje prava na identitet i prava na izražavanje, povijesnoj borbi za uporabu hrvatskoga jezika, utjecajima na hrvatski jezik, izbor književnih djela u kojima se tematizira nepravda i diskriminacij</w:t>
      </w:r>
      <w:r>
        <w:t>a korištenja vlastitoga jezika.</w:t>
      </w:r>
      <w:bookmarkEnd w:id="511"/>
    </w:p>
    <w:p w:rsidR="0082230B" w:rsidRPr="00D54342" w:rsidRDefault="0082230B" w:rsidP="006B6090">
      <w:pPr>
        <w:widowControl w:val="0"/>
        <w:numPr>
          <w:ilvl w:val="0"/>
          <w:numId w:val="6"/>
        </w:numPr>
        <w:shd w:val="clear" w:color="auto" w:fill="FFFFFF"/>
        <w:autoSpaceDE w:val="0"/>
        <w:autoSpaceDN w:val="0"/>
        <w:adjustRightInd w:val="0"/>
      </w:pPr>
      <w:bookmarkStart w:id="512" w:name="_Toc398244596"/>
      <w:r>
        <w:t xml:space="preserve">na </w:t>
      </w:r>
      <w:r w:rsidRPr="00D54342">
        <w:t>nastav</w:t>
      </w:r>
      <w:r>
        <w:t>i</w:t>
      </w:r>
      <w:r w:rsidRPr="00D54342">
        <w:t xml:space="preserve"> stranih jezika ostvaruje se učenje o pravima i odgovornostima građana te o funkcioniranju vlasti u zemlji čiji se jezik uči, njezinoj demokratskoj kulturi, odnosu većinske i manjinskih kultura, sadržaji kojima se promiče građanstvo u sustavu odgoja i obrazovanja pojedine zemlje.</w:t>
      </w:r>
      <w:bookmarkEnd w:id="512"/>
    </w:p>
    <w:p w:rsidR="0082230B" w:rsidRPr="00D54342" w:rsidRDefault="0082230B" w:rsidP="006B6090">
      <w:pPr>
        <w:widowControl w:val="0"/>
        <w:numPr>
          <w:ilvl w:val="0"/>
          <w:numId w:val="6"/>
        </w:numPr>
        <w:shd w:val="clear" w:color="auto" w:fill="FFFFFF"/>
        <w:autoSpaceDE w:val="0"/>
        <w:autoSpaceDN w:val="0"/>
        <w:adjustRightInd w:val="0"/>
      </w:pPr>
      <w:bookmarkStart w:id="513" w:name="_Toc398244597"/>
      <w:r>
        <w:t>na nastavi l</w:t>
      </w:r>
      <w:r w:rsidRPr="00D54342">
        <w:t>ikovn</w:t>
      </w:r>
      <w:r>
        <w:t>e ig</w:t>
      </w:r>
      <w:r w:rsidRPr="00D54342">
        <w:t>lazben</w:t>
      </w:r>
      <w:r>
        <w:t>eumjetnosti, na nastavit</w:t>
      </w:r>
      <w:r w:rsidRPr="00D54342">
        <w:t>jelesn</w:t>
      </w:r>
      <w:r>
        <w:t>e</w:t>
      </w:r>
      <w:r w:rsidRPr="00D54342">
        <w:t xml:space="preserve"> kultur</w:t>
      </w:r>
      <w:r>
        <w:t xml:space="preserve">eističe se </w:t>
      </w:r>
      <w:r w:rsidRPr="00D54342">
        <w:t xml:space="preserve">stvaralaštvo </w:t>
      </w:r>
      <w:r>
        <w:t>i sloboda</w:t>
      </w:r>
      <w:r w:rsidRPr="00D54342">
        <w:t xml:space="preserve"> sudjelovanja u kulturnom životu i uživanja u umjetnosti</w:t>
      </w:r>
      <w:r>
        <w:t>,</w:t>
      </w:r>
      <w:r w:rsidRPr="00D54342">
        <w:t xml:space="preserve"> umjetničko</w:t>
      </w:r>
      <w:r>
        <w:t>m</w:t>
      </w:r>
      <w:r w:rsidRPr="00D54342">
        <w:t xml:space="preserve"> izražavanj</w:t>
      </w:r>
      <w:r>
        <w:t>u i u sportu</w:t>
      </w:r>
      <w:r w:rsidRPr="00D54342">
        <w:t>, kao i u raspravama o doprinosu različitih kultura svjetskoj kulturnoj baštini</w:t>
      </w:r>
      <w:r>
        <w:t>.</w:t>
      </w:r>
      <w:bookmarkEnd w:id="513"/>
    </w:p>
    <w:p w:rsidR="0082230B" w:rsidRPr="00D54342" w:rsidRDefault="0082230B" w:rsidP="006B6090">
      <w:pPr>
        <w:widowControl w:val="0"/>
        <w:numPr>
          <w:ilvl w:val="0"/>
          <w:numId w:val="6"/>
        </w:numPr>
        <w:shd w:val="clear" w:color="auto" w:fill="FFFFFF"/>
        <w:autoSpaceDE w:val="0"/>
        <w:autoSpaceDN w:val="0"/>
        <w:adjustRightInd w:val="0"/>
      </w:pPr>
      <w:bookmarkStart w:id="514" w:name="_Toc398244598"/>
      <w:r>
        <w:t xml:space="preserve">na </w:t>
      </w:r>
      <w:r w:rsidRPr="00D54342">
        <w:t>nastav</w:t>
      </w:r>
      <w:r>
        <w:t>ib</w:t>
      </w:r>
      <w:r w:rsidRPr="00D54342">
        <w:t xml:space="preserve">iologije, </w:t>
      </w:r>
      <w:r>
        <w:t>k</w:t>
      </w:r>
      <w:r w:rsidRPr="00D54342">
        <w:t xml:space="preserve">emije i </w:t>
      </w:r>
      <w:r>
        <w:t>f</w:t>
      </w:r>
      <w:r w:rsidRPr="00D54342">
        <w:t xml:space="preserve">izike </w:t>
      </w:r>
      <w:r>
        <w:t xml:space="preserve">propituju </w:t>
      </w:r>
      <w:r w:rsidRPr="00D54342">
        <w:rPr>
          <w:spacing w:val="-1"/>
        </w:rPr>
        <w:t xml:space="preserve">različite teme koje su povezane sa zaštitom prava pojedinca i </w:t>
      </w:r>
      <w:r w:rsidRPr="00D54342">
        <w:t>traže aktivni angažman</w:t>
      </w:r>
      <w:r>
        <w:t>i</w:t>
      </w:r>
      <w:r w:rsidRPr="00D54342">
        <w:t xml:space="preserve"> građana u suvremenom svijetu, kao što su održivi razvoj, biološka raznolikost, efekt staklenika, GMO, istraživanja ljudskog genoma.</w:t>
      </w:r>
      <w:bookmarkEnd w:id="514"/>
    </w:p>
    <w:p w:rsidR="0082230B" w:rsidRPr="00D54342" w:rsidRDefault="0082230B" w:rsidP="006B6090">
      <w:pPr>
        <w:widowControl w:val="0"/>
        <w:numPr>
          <w:ilvl w:val="0"/>
          <w:numId w:val="6"/>
        </w:numPr>
        <w:shd w:val="clear" w:color="auto" w:fill="FFFFFF"/>
        <w:autoSpaceDE w:val="0"/>
        <w:autoSpaceDN w:val="0"/>
        <w:adjustRightInd w:val="0"/>
      </w:pPr>
      <w:bookmarkStart w:id="515" w:name="_Toc398244599"/>
      <w:r>
        <w:t xml:space="preserve">na </w:t>
      </w:r>
      <w:r w:rsidRPr="00D54342">
        <w:t>nastav</w:t>
      </w:r>
      <w:r>
        <w:t>im</w:t>
      </w:r>
      <w:r w:rsidRPr="00D54342">
        <w:t xml:space="preserve">atematike </w:t>
      </w:r>
      <w:r>
        <w:t>povezuje se k</w:t>
      </w:r>
      <w:r w:rsidRPr="00D54342">
        <w:t xml:space="preserve">vantifikacija </w:t>
      </w:r>
      <w:r>
        <w:t>kao</w:t>
      </w:r>
      <w:r w:rsidRPr="00D54342">
        <w:t xml:space="preserve"> ključ za razumijevanje suvremenog svijeta, uključujući načine upravljanja financijama</w:t>
      </w:r>
      <w:r>
        <w:t>, osobnog, burzovnog i bankarskog poslovanja</w:t>
      </w:r>
      <w:bookmarkEnd w:id="515"/>
    </w:p>
    <w:p w:rsidR="0082230B" w:rsidRPr="00D54342" w:rsidRDefault="0082230B" w:rsidP="006B6090">
      <w:pPr>
        <w:widowControl w:val="0"/>
        <w:numPr>
          <w:ilvl w:val="0"/>
          <w:numId w:val="6"/>
        </w:numPr>
        <w:shd w:val="clear" w:color="auto" w:fill="FFFFFF"/>
        <w:autoSpaceDE w:val="0"/>
        <w:autoSpaceDN w:val="0"/>
        <w:adjustRightInd w:val="0"/>
      </w:pPr>
      <w:bookmarkStart w:id="516" w:name="_Toc398244600"/>
      <w:r>
        <w:t xml:space="preserve">na </w:t>
      </w:r>
      <w:r w:rsidRPr="00D54342">
        <w:t>nastav</w:t>
      </w:r>
      <w:r>
        <w:t>i i</w:t>
      </w:r>
      <w:r w:rsidRPr="00D54342">
        <w:t xml:space="preserve">nformatike </w:t>
      </w:r>
      <w:r>
        <w:t>aktualizira se tema o</w:t>
      </w:r>
      <w:r w:rsidRPr="00D54342">
        <w:t xml:space="preserve"> informacijsko</w:t>
      </w:r>
      <w:r>
        <w:t>m</w:t>
      </w:r>
      <w:r w:rsidRPr="00D54342">
        <w:t xml:space="preserve"> društv</w:t>
      </w:r>
      <w:r>
        <w:t>u</w:t>
      </w:r>
      <w:r w:rsidRPr="00D54342">
        <w:t xml:space="preserve"> i nejednakost, kritičk</w:t>
      </w:r>
      <w:r>
        <w:t>oj</w:t>
      </w:r>
      <w:r w:rsidRPr="00D54342">
        <w:t xml:space="preserve"> selekcij</w:t>
      </w:r>
      <w:r>
        <w:t>i</w:t>
      </w:r>
      <w:r w:rsidRPr="00D54342">
        <w:t xml:space="preserve"> informacija i informiranj</w:t>
      </w:r>
      <w:r>
        <w:t>u</w:t>
      </w:r>
      <w:r w:rsidRPr="00D54342">
        <w:t xml:space="preserve"> iz više izvora, sigurnost na </w:t>
      </w:r>
      <w:r>
        <w:t>i</w:t>
      </w:r>
      <w:r w:rsidRPr="00D54342">
        <w:t>nternetu.</w:t>
      </w:r>
      <w:bookmarkEnd w:id="516"/>
    </w:p>
    <w:p w:rsidR="0082230B" w:rsidRDefault="0082230B" w:rsidP="003D65EF">
      <w:pPr>
        <w:shd w:val="clear" w:color="auto" w:fill="FFFFFF"/>
      </w:pPr>
    </w:p>
    <w:p w:rsidR="007D12C9" w:rsidRDefault="007D12C9" w:rsidP="003D65EF">
      <w:pPr>
        <w:shd w:val="clear" w:color="auto" w:fill="FFFFFF"/>
      </w:pPr>
    </w:p>
    <w:p w:rsidR="007D12C9" w:rsidRDefault="007D12C9" w:rsidP="003D65EF">
      <w:pPr>
        <w:shd w:val="clear" w:color="auto" w:fill="FFFFFF"/>
      </w:pPr>
    </w:p>
    <w:p w:rsidR="007D12C9" w:rsidRPr="00D54342" w:rsidRDefault="007D12C9" w:rsidP="003D65EF">
      <w:pPr>
        <w:shd w:val="clear" w:color="auto" w:fill="FFFFFF"/>
      </w:pPr>
    </w:p>
    <w:p w:rsidR="0082230B" w:rsidRDefault="0082230B" w:rsidP="003D65EF">
      <w:pPr>
        <w:shd w:val="clear" w:color="auto" w:fill="FFFFFF"/>
        <w:rPr>
          <w:b/>
          <w:bCs/>
        </w:rPr>
      </w:pPr>
      <w:bookmarkStart w:id="517" w:name="_Toc398244601"/>
    </w:p>
    <w:p w:rsidR="0082230B" w:rsidRPr="00D54342" w:rsidRDefault="0082230B" w:rsidP="003D65EF">
      <w:pPr>
        <w:shd w:val="clear" w:color="auto" w:fill="FFFFFF"/>
        <w:rPr>
          <w:b/>
          <w:bCs/>
          <w:noProof/>
        </w:rPr>
      </w:pPr>
      <w:r w:rsidRPr="00D54342">
        <w:rPr>
          <w:b/>
          <w:bCs/>
        </w:rPr>
        <w:t>Metode uspješnog poučavanja i učenja građanskog odgoja i obrazovanja</w:t>
      </w:r>
      <w:bookmarkEnd w:id="517"/>
    </w:p>
    <w:p w:rsidR="0082230B" w:rsidRPr="00D54342" w:rsidRDefault="0082230B" w:rsidP="003D65EF">
      <w:pPr>
        <w:shd w:val="clear" w:color="auto" w:fill="FFFFFF"/>
        <w:rPr>
          <w:b/>
          <w:bCs/>
          <w:noProof/>
        </w:rPr>
      </w:pPr>
    </w:p>
    <w:p w:rsidR="0082230B" w:rsidRPr="00D54342" w:rsidRDefault="0082230B" w:rsidP="003D65EF">
      <w:pPr>
        <w:shd w:val="clear" w:color="auto" w:fill="FFFFFF"/>
      </w:pPr>
      <w:bookmarkStart w:id="518" w:name="_Toc398244602"/>
      <w:r w:rsidRPr="00D54342">
        <w:t xml:space="preserve">Primjerene metode za ostvarivanje ishoda </w:t>
      </w:r>
      <w:r>
        <w:t>g</w:t>
      </w:r>
      <w:r w:rsidRPr="00D54342">
        <w:t>rađanskog odgoja i obrazovanja su one koje polaze od iskustva učenika, potiču ih na sudjelovanje u zajedničkim aktivnostima i suradnj</w:t>
      </w:r>
      <w:r>
        <w:t>i</w:t>
      </w:r>
      <w:r w:rsidRPr="00D54342">
        <w:t xml:space="preserve"> u traženju i donošenju zajedničkih odluka, ali i u kritičkom </w:t>
      </w:r>
      <w:r>
        <w:t>propitivanju učinaka tih odluka.</w:t>
      </w:r>
      <w:bookmarkEnd w:id="518"/>
    </w:p>
    <w:p w:rsidR="0082230B" w:rsidRPr="00D54342" w:rsidRDefault="0082230B" w:rsidP="003D65EF">
      <w:pPr>
        <w:shd w:val="clear" w:color="auto" w:fill="FFFFFF"/>
      </w:pPr>
    </w:p>
    <w:p w:rsidR="0082230B" w:rsidRPr="00D54342" w:rsidRDefault="0082230B" w:rsidP="003D65EF">
      <w:pPr>
        <w:shd w:val="clear" w:color="auto" w:fill="FFFFFF"/>
        <w:rPr>
          <w:spacing w:val="-1"/>
        </w:rPr>
      </w:pPr>
      <w:bookmarkStart w:id="519" w:name="_Toc398244603"/>
      <w:r w:rsidRPr="00D54342">
        <w:t xml:space="preserve">Nastava </w:t>
      </w:r>
      <w:r>
        <w:t>g</w:t>
      </w:r>
      <w:r w:rsidRPr="00D54342">
        <w:t xml:space="preserve">rađanskog odgoja i obrazovanja mora biti usmjerena na učenike kao članove razredne i školske zajednice. U skladu s tim, preporučuju se metode zajedničkog istraživanja </w:t>
      </w:r>
      <w:r w:rsidRPr="00D54342">
        <w:rPr>
          <w:spacing w:val="-1"/>
        </w:rPr>
        <w:t>nekog problema, traženja rješenja, pripreme izvještaja i pre</w:t>
      </w:r>
      <w:r>
        <w:rPr>
          <w:spacing w:val="-1"/>
        </w:rPr>
        <w:t>zentiranja; simuliranja…</w:t>
      </w:r>
      <w:bookmarkEnd w:id="519"/>
    </w:p>
    <w:p w:rsidR="0082230B" w:rsidRDefault="0082230B" w:rsidP="003D65EF">
      <w:pPr>
        <w:shd w:val="clear" w:color="auto" w:fill="FFFFFF"/>
      </w:pPr>
      <w:bookmarkStart w:id="520" w:name="_Toc398244604"/>
      <w:r>
        <w:t>U</w:t>
      </w:r>
      <w:r w:rsidRPr="00D54342">
        <w:t xml:space="preserve">čenici rade u paru, manjoj ili većoj grupi ili pak plenarno; Učenici </w:t>
      </w:r>
      <w:r w:rsidRPr="00D54342">
        <w:rPr>
          <w:spacing w:val="-1"/>
        </w:rPr>
        <w:t xml:space="preserve">mogu u svrhu rješavanja nekog problema istraživati u knjižnici, pretraživati internet, provoditi intervjue i ankete, tumačiti slike, izrađivati mentalne mape, stvarati plakate, održavati izložbe, </w:t>
      </w:r>
      <w:r w:rsidRPr="00D54342">
        <w:t>planirati i održavati prezentacije, pripremati slajdove za powerpoint prezentacije, pisati novinske članke, izvoditi predstave, održavati debate.</w:t>
      </w:r>
      <w:bookmarkEnd w:id="520"/>
    </w:p>
    <w:p w:rsidR="0082230B" w:rsidRPr="00872B9F" w:rsidRDefault="0082230B" w:rsidP="003D65EF">
      <w:pPr>
        <w:shd w:val="clear" w:color="auto" w:fill="FFFFFF"/>
        <w:rPr>
          <w:b/>
          <w:bCs/>
        </w:rPr>
      </w:pPr>
      <w:bookmarkStart w:id="521" w:name="_Toc398244605"/>
      <w:r w:rsidRPr="00872B9F">
        <w:rPr>
          <w:b/>
          <w:bCs/>
        </w:rPr>
        <w:t xml:space="preserve">Plan integriranja </w:t>
      </w:r>
      <w:r>
        <w:rPr>
          <w:b/>
          <w:bCs/>
        </w:rPr>
        <w:t>p</w:t>
      </w:r>
      <w:r w:rsidRPr="00872B9F">
        <w:rPr>
          <w:b/>
          <w:bCs/>
        </w:rPr>
        <w:t xml:space="preserve">rograma međupredmetnih i interdisciplinarnih sadržaja </w:t>
      </w:r>
      <w:r>
        <w:rPr>
          <w:b/>
          <w:bCs/>
        </w:rPr>
        <w:t>gr</w:t>
      </w:r>
      <w:r w:rsidRPr="00872B9F">
        <w:rPr>
          <w:b/>
          <w:bCs/>
        </w:rPr>
        <w:t>ađanskog odgoja i obrazovanja u postojeće predmete i izvanučioničke aktivnosti u I., II., III. i IV. razredu srednje škole</w:t>
      </w:r>
      <w:r>
        <w:rPr>
          <w:b/>
          <w:bCs/>
        </w:rPr>
        <w:t xml:space="preserve"> odvija se prema slijedećem broju sati:</w:t>
      </w:r>
      <w:bookmarkEnd w:id="521"/>
    </w:p>
    <w:p w:rsidR="0082230B" w:rsidRDefault="0082230B" w:rsidP="003D65EF">
      <w:pPr>
        <w:shd w:val="clear" w:color="auto" w:fill="FFFFFF"/>
      </w:pPr>
    </w:p>
    <w:tbl>
      <w:tblPr>
        <w:tblW w:w="0" w:type="auto"/>
        <w:tblInd w:w="40" w:type="dxa"/>
        <w:tblLayout w:type="fixed"/>
        <w:tblCellMar>
          <w:left w:w="40" w:type="dxa"/>
          <w:right w:w="40" w:type="dxa"/>
        </w:tblCellMar>
        <w:tblLook w:val="0000" w:firstRow="0" w:lastRow="0" w:firstColumn="0" w:lastColumn="0" w:noHBand="0" w:noVBand="0"/>
      </w:tblPr>
      <w:tblGrid>
        <w:gridCol w:w="1104"/>
        <w:gridCol w:w="6974"/>
        <w:gridCol w:w="1114"/>
      </w:tblGrid>
      <w:tr w:rsidR="0082230B" w:rsidRPr="00B65BBB">
        <w:trPr>
          <w:trHeight w:hRule="exact" w:val="686"/>
        </w:trPr>
        <w:tc>
          <w:tcPr>
            <w:tcW w:w="1104" w:type="dxa"/>
            <w:tcBorders>
              <w:top w:val="single" w:sz="6" w:space="0" w:color="auto"/>
              <w:left w:val="single" w:sz="6" w:space="0" w:color="auto"/>
              <w:bottom w:val="single" w:sz="6" w:space="0" w:color="auto"/>
              <w:right w:val="single" w:sz="6" w:space="0" w:color="auto"/>
            </w:tcBorders>
            <w:shd w:val="clear" w:color="auto" w:fill="FFFFFF"/>
            <w:vAlign w:val="center"/>
          </w:tcPr>
          <w:p w:rsidR="0082230B" w:rsidRPr="00B65BBB" w:rsidRDefault="0082230B" w:rsidP="003D65EF">
            <w:pPr>
              <w:shd w:val="clear" w:color="auto" w:fill="FFFFFF"/>
              <w:spacing w:line="278" w:lineRule="exact"/>
              <w:ind w:left="58" w:right="72"/>
              <w:jc w:val="center"/>
              <w:rPr>
                <w:rFonts w:ascii="Arial" w:hAnsi="Arial" w:cs="Arial"/>
                <w:sz w:val="20"/>
                <w:szCs w:val="20"/>
              </w:rPr>
            </w:pPr>
            <w:r w:rsidRPr="00B65BBB">
              <w:rPr>
                <w:rFonts w:ascii="Arial" w:hAnsi="Arial" w:cs="Arial"/>
                <w:iCs/>
                <w:sz w:val="20"/>
                <w:szCs w:val="20"/>
              </w:rPr>
              <w:t>Razredi</w:t>
            </w:r>
          </w:p>
        </w:tc>
        <w:tc>
          <w:tcPr>
            <w:tcW w:w="6974" w:type="dxa"/>
            <w:tcBorders>
              <w:top w:val="single" w:sz="6" w:space="0" w:color="auto"/>
              <w:left w:val="single" w:sz="6" w:space="0" w:color="auto"/>
              <w:bottom w:val="single" w:sz="6" w:space="0" w:color="auto"/>
              <w:right w:val="single" w:sz="6" w:space="0" w:color="auto"/>
            </w:tcBorders>
            <w:shd w:val="clear" w:color="auto" w:fill="FFFFFF"/>
            <w:vAlign w:val="center"/>
          </w:tcPr>
          <w:p w:rsidR="0082230B" w:rsidRPr="00B65BBB" w:rsidRDefault="0082230B" w:rsidP="003D65EF">
            <w:pPr>
              <w:shd w:val="clear" w:color="auto" w:fill="FFFFFF"/>
              <w:ind w:left="2472"/>
              <w:rPr>
                <w:rFonts w:ascii="Arial" w:hAnsi="Arial" w:cs="Arial"/>
                <w:sz w:val="20"/>
                <w:szCs w:val="20"/>
              </w:rPr>
            </w:pPr>
            <w:r w:rsidRPr="00B65BBB">
              <w:rPr>
                <w:rFonts w:ascii="Arial" w:hAnsi="Arial" w:cs="Arial"/>
                <w:iCs/>
                <w:sz w:val="20"/>
                <w:szCs w:val="20"/>
              </w:rPr>
              <w:t>Obvezna provedba</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82230B" w:rsidRPr="00B65BBB" w:rsidRDefault="0082230B" w:rsidP="003D65EF">
            <w:pPr>
              <w:shd w:val="clear" w:color="auto" w:fill="FFFFFF"/>
              <w:spacing w:line="278" w:lineRule="exact"/>
              <w:ind w:left="38" w:right="19"/>
              <w:jc w:val="center"/>
              <w:rPr>
                <w:rFonts w:ascii="Arial" w:hAnsi="Arial" w:cs="Arial"/>
                <w:sz w:val="20"/>
                <w:szCs w:val="20"/>
              </w:rPr>
            </w:pPr>
            <w:r w:rsidRPr="00B65BBB">
              <w:rPr>
                <w:rFonts w:ascii="Arial" w:hAnsi="Arial" w:cs="Arial"/>
                <w:iCs/>
                <w:spacing w:val="-2"/>
                <w:sz w:val="20"/>
                <w:szCs w:val="20"/>
              </w:rPr>
              <w:t xml:space="preserve">Godišnji </w:t>
            </w:r>
            <w:r w:rsidRPr="00B65BBB">
              <w:rPr>
                <w:rFonts w:ascii="Arial" w:hAnsi="Arial" w:cs="Arial"/>
                <w:iCs/>
                <w:sz w:val="20"/>
                <w:szCs w:val="20"/>
              </w:rPr>
              <w:t>broj sati</w:t>
            </w:r>
          </w:p>
        </w:tc>
      </w:tr>
      <w:tr w:rsidR="0082230B" w:rsidRPr="00B65BBB">
        <w:trPr>
          <w:trHeight w:hRule="exact" w:val="2686"/>
        </w:trPr>
        <w:tc>
          <w:tcPr>
            <w:tcW w:w="1104" w:type="dxa"/>
            <w:vMerge w:val="restart"/>
            <w:tcBorders>
              <w:top w:val="single" w:sz="6" w:space="0" w:color="auto"/>
              <w:left w:val="single" w:sz="6" w:space="0" w:color="auto"/>
              <w:right w:val="single" w:sz="6" w:space="0" w:color="auto"/>
            </w:tcBorders>
            <w:shd w:val="clear" w:color="auto" w:fill="FFFFFF"/>
            <w:vAlign w:val="center"/>
          </w:tcPr>
          <w:p w:rsidR="0082230B" w:rsidRPr="00B65BBB" w:rsidRDefault="0082230B" w:rsidP="003D65EF">
            <w:pPr>
              <w:shd w:val="clear" w:color="auto" w:fill="FFFFFF"/>
              <w:spacing w:line="274" w:lineRule="exact"/>
              <w:jc w:val="center"/>
              <w:rPr>
                <w:rFonts w:ascii="Arial" w:hAnsi="Arial" w:cs="Arial"/>
                <w:b/>
                <w:spacing w:val="-4"/>
                <w:sz w:val="20"/>
                <w:szCs w:val="20"/>
              </w:rPr>
            </w:pPr>
            <w:r w:rsidRPr="00B65BBB">
              <w:rPr>
                <w:rFonts w:ascii="Arial" w:hAnsi="Arial" w:cs="Arial"/>
                <w:b/>
                <w:spacing w:val="-4"/>
                <w:sz w:val="20"/>
                <w:szCs w:val="20"/>
              </w:rPr>
              <w:t>I.</w:t>
            </w:r>
          </w:p>
          <w:p w:rsidR="0082230B" w:rsidRPr="00B65BBB" w:rsidRDefault="0082230B" w:rsidP="003D65EF">
            <w:pPr>
              <w:shd w:val="clear" w:color="auto" w:fill="FFFFFF"/>
              <w:spacing w:line="274" w:lineRule="exact"/>
              <w:jc w:val="center"/>
              <w:rPr>
                <w:rFonts w:ascii="Arial" w:hAnsi="Arial" w:cs="Arial"/>
                <w:b/>
                <w:spacing w:val="-4"/>
                <w:sz w:val="20"/>
                <w:szCs w:val="20"/>
              </w:rPr>
            </w:pPr>
            <w:r w:rsidRPr="00B65BBB">
              <w:rPr>
                <w:rFonts w:ascii="Arial" w:hAnsi="Arial" w:cs="Arial"/>
                <w:b/>
                <w:spacing w:val="-4"/>
                <w:sz w:val="20"/>
                <w:szCs w:val="20"/>
              </w:rPr>
              <w:t>II.</w:t>
            </w:r>
          </w:p>
          <w:p w:rsidR="0082230B" w:rsidRPr="00B65BBB" w:rsidRDefault="0082230B" w:rsidP="003D65EF">
            <w:pPr>
              <w:shd w:val="clear" w:color="auto" w:fill="FFFFFF"/>
              <w:spacing w:line="274" w:lineRule="exact"/>
              <w:jc w:val="center"/>
              <w:rPr>
                <w:rFonts w:ascii="Arial" w:hAnsi="Arial" w:cs="Arial"/>
                <w:b/>
                <w:spacing w:val="-4"/>
                <w:sz w:val="20"/>
                <w:szCs w:val="20"/>
              </w:rPr>
            </w:pPr>
            <w:r w:rsidRPr="00B65BBB">
              <w:rPr>
                <w:rFonts w:ascii="Arial" w:hAnsi="Arial" w:cs="Arial"/>
                <w:b/>
                <w:spacing w:val="-4"/>
                <w:sz w:val="20"/>
                <w:szCs w:val="20"/>
              </w:rPr>
              <w:t xml:space="preserve">III. </w:t>
            </w:r>
          </w:p>
          <w:p w:rsidR="0082230B" w:rsidRPr="00B65BBB" w:rsidRDefault="0082230B" w:rsidP="003D65EF">
            <w:pPr>
              <w:shd w:val="clear" w:color="auto" w:fill="FFFFFF"/>
              <w:spacing w:line="274" w:lineRule="exact"/>
              <w:jc w:val="center"/>
              <w:rPr>
                <w:rFonts w:ascii="Arial" w:hAnsi="Arial" w:cs="Arial"/>
                <w:b/>
                <w:sz w:val="20"/>
                <w:szCs w:val="20"/>
              </w:rPr>
            </w:pPr>
            <w:r w:rsidRPr="00B65BBB">
              <w:rPr>
                <w:rFonts w:ascii="Arial" w:hAnsi="Arial" w:cs="Arial"/>
                <w:b/>
                <w:spacing w:val="-21"/>
                <w:sz w:val="20"/>
                <w:szCs w:val="20"/>
              </w:rPr>
              <w:t>IV.</w:t>
            </w:r>
          </w:p>
        </w:tc>
        <w:tc>
          <w:tcPr>
            <w:tcW w:w="6974" w:type="dxa"/>
            <w:tcBorders>
              <w:top w:val="single" w:sz="6" w:space="0" w:color="auto"/>
              <w:left w:val="single" w:sz="6" w:space="0" w:color="auto"/>
              <w:bottom w:val="single" w:sz="6" w:space="0" w:color="auto"/>
              <w:right w:val="single" w:sz="6" w:space="0" w:color="auto"/>
            </w:tcBorders>
            <w:shd w:val="clear" w:color="auto" w:fill="FFFFFF"/>
          </w:tcPr>
          <w:p w:rsidR="0082230B" w:rsidRPr="00B65BBB" w:rsidRDefault="0082230B" w:rsidP="003D65EF">
            <w:pPr>
              <w:shd w:val="clear" w:color="auto" w:fill="FFFFFF"/>
              <w:spacing w:line="274" w:lineRule="exact"/>
              <w:rPr>
                <w:rFonts w:ascii="Arial" w:hAnsi="Arial" w:cs="Arial"/>
                <w:sz w:val="20"/>
                <w:szCs w:val="20"/>
              </w:rPr>
            </w:pPr>
            <w:r w:rsidRPr="00B65BBB">
              <w:rPr>
                <w:rFonts w:ascii="Arial" w:hAnsi="Arial" w:cs="Arial"/>
                <w:b/>
                <w:bCs/>
                <w:spacing w:val="-8"/>
                <w:sz w:val="20"/>
                <w:szCs w:val="20"/>
              </w:rPr>
              <w:t xml:space="preserve">međupredmetno   </w:t>
            </w:r>
            <w:r w:rsidRPr="00B65BBB">
              <w:rPr>
                <w:rFonts w:ascii="Arial" w:hAnsi="Arial" w:cs="Arial"/>
                <w:spacing w:val="-8"/>
                <w:sz w:val="20"/>
                <w:szCs w:val="20"/>
              </w:rPr>
              <w:t xml:space="preserve">–   </w:t>
            </w:r>
            <w:r w:rsidRPr="00B65BBB">
              <w:rPr>
                <w:rFonts w:ascii="Arial" w:hAnsi="Arial" w:cs="Arial"/>
                <w:sz w:val="20"/>
                <w:szCs w:val="20"/>
              </w:rPr>
              <w:t>kroz sve predmete:</w:t>
            </w:r>
          </w:p>
          <w:p w:rsidR="0082230B" w:rsidRPr="00B65BBB" w:rsidRDefault="0082230B" w:rsidP="003D65EF">
            <w:pPr>
              <w:shd w:val="clear" w:color="auto" w:fill="FFFFFF"/>
              <w:spacing w:line="274" w:lineRule="exact"/>
              <w:rPr>
                <w:rFonts w:ascii="Arial" w:hAnsi="Arial" w:cs="Arial"/>
                <w:sz w:val="20"/>
                <w:szCs w:val="20"/>
              </w:rPr>
            </w:pPr>
            <w:r w:rsidRPr="00B65BBB">
              <w:rPr>
                <w:rFonts w:ascii="Arial" w:hAnsi="Arial" w:cs="Arial"/>
                <w:sz w:val="20"/>
                <w:szCs w:val="20"/>
              </w:rPr>
              <w:t>hrvatski jezik, strani jezici, klasični jezici, likovna umjetnost, glazbena umjetnost, povijest, geografija, matematika, fizika, kemija, biologija, informatika, tjelesna i zdravstvena kultura, etika, vjeronauk, strukovni predmeti, programi stručnih suradnika</w:t>
            </w:r>
          </w:p>
          <w:p w:rsidR="0082230B" w:rsidRPr="00B65BBB" w:rsidRDefault="0082230B" w:rsidP="003D65EF">
            <w:pPr>
              <w:shd w:val="clear" w:color="auto" w:fill="FFFFFF"/>
              <w:spacing w:line="274" w:lineRule="exact"/>
              <w:rPr>
                <w:rFonts w:ascii="Arial" w:hAnsi="Arial" w:cs="Arial"/>
                <w:sz w:val="20"/>
                <w:szCs w:val="20"/>
              </w:rPr>
            </w:pPr>
          </w:p>
          <w:p w:rsidR="0082230B" w:rsidRPr="00B65BBB" w:rsidRDefault="0082230B" w:rsidP="003D65EF">
            <w:pPr>
              <w:shd w:val="clear" w:color="auto" w:fill="FFFFFF"/>
              <w:spacing w:line="274" w:lineRule="exact"/>
              <w:rPr>
                <w:rFonts w:ascii="Arial" w:hAnsi="Arial" w:cs="Arial"/>
                <w:sz w:val="20"/>
                <w:szCs w:val="20"/>
              </w:rPr>
            </w:pPr>
            <w:r w:rsidRPr="00B65BBB">
              <w:rPr>
                <w:rFonts w:ascii="Arial" w:hAnsi="Arial" w:cs="Arial"/>
                <w:sz w:val="20"/>
                <w:szCs w:val="20"/>
              </w:rPr>
              <w:t>navedeni broj sati ne znači povećanje broja sati, nego integriranje  i koreliranje sadržaja s ciljem istovremenog razvijanja i predmetne i građanske kompetencije.</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82230B" w:rsidRPr="00B65BBB" w:rsidRDefault="0082230B" w:rsidP="003D65EF">
            <w:pPr>
              <w:shd w:val="clear" w:color="auto" w:fill="FFFFFF"/>
              <w:jc w:val="center"/>
              <w:rPr>
                <w:rFonts w:ascii="Arial" w:hAnsi="Arial" w:cs="Arial"/>
                <w:sz w:val="20"/>
                <w:szCs w:val="20"/>
              </w:rPr>
            </w:pPr>
            <w:r w:rsidRPr="00B65BBB">
              <w:rPr>
                <w:rFonts w:ascii="Arial" w:hAnsi="Arial" w:cs="Arial"/>
                <w:sz w:val="20"/>
                <w:szCs w:val="20"/>
              </w:rPr>
              <w:t>20</w:t>
            </w:r>
          </w:p>
        </w:tc>
      </w:tr>
      <w:tr w:rsidR="0082230B" w:rsidRPr="00B65BBB">
        <w:trPr>
          <w:trHeight w:hRule="exact" w:val="2357"/>
        </w:trPr>
        <w:tc>
          <w:tcPr>
            <w:tcW w:w="1104" w:type="dxa"/>
            <w:vMerge/>
            <w:tcBorders>
              <w:left w:val="single" w:sz="6" w:space="0" w:color="auto"/>
              <w:right w:val="single" w:sz="6" w:space="0" w:color="auto"/>
            </w:tcBorders>
            <w:shd w:val="clear" w:color="auto" w:fill="FFFFFF"/>
          </w:tcPr>
          <w:p w:rsidR="0082230B" w:rsidRPr="00B65BBB" w:rsidRDefault="0082230B" w:rsidP="003D65EF">
            <w:pPr>
              <w:shd w:val="clear" w:color="auto" w:fill="FFFFFF"/>
              <w:rPr>
                <w:rFonts w:ascii="Arial" w:hAnsi="Arial" w:cs="Arial"/>
                <w:sz w:val="20"/>
                <w:szCs w:val="20"/>
              </w:rPr>
            </w:pPr>
          </w:p>
        </w:tc>
        <w:tc>
          <w:tcPr>
            <w:tcW w:w="6974" w:type="dxa"/>
            <w:tcBorders>
              <w:top w:val="single" w:sz="6" w:space="0" w:color="auto"/>
              <w:left w:val="single" w:sz="6" w:space="0" w:color="auto"/>
              <w:bottom w:val="single" w:sz="6" w:space="0" w:color="auto"/>
              <w:right w:val="single" w:sz="6" w:space="0" w:color="auto"/>
            </w:tcBorders>
            <w:shd w:val="clear" w:color="auto" w:fill="FFFFFF"/>
          </w:tcPr>
          <w:p w:rsidR="0082230B" w:rsidRPr="00B65BBB" w:rsidRDefault="0082230B" w:rsidP="003D65EF">
            <w:pPr>
              <w:shd w:val="clear" w:color="auto" w:fill="FFFFFF"/>
              <w:spacing w:line="274" w:lineRule="exact"/>
              <w:rPr>
                <w:rFonts w:ascii="Arial" w:hAnsi="Arial" w:cs="Arial"/>
                <w:spacing w:val="-10"/>
                <w:sz w:val="20"/>
                <w:szCs w:val="20"/>
              </w:rPr>
            </w:pPr>
            <w:r w:rsidRPr="00B65BBB">
              <w:rPr>
                <w:rFonts w:ascii="Arial" w:hAnsi="Arial" w:cs="Arial"/>
                <w:b/>
                <w:bCs/>
                <w:spacing w:val="-1"/>
                <w:sz w:val="20"/>
                <w:szCs w:val="20"/>
              </w:rPr>
              <w:t xml:space="preserve">sat razrednika </w:t>
            </w:r>
            <w:r w:rsidRPr="00B65BBB">
              <w:rPr>
                <w:rFonts w:ascii="Arial" w:hAnsi="Arial" w:cs="Arial"/>
                <w:spacing w:val="-1"/>
                <w:sz w:val="20"/>
                <w:szCs w:val="20"/>
              </w:rPr>
              <w:t xml:space="preserve">– </w:t>
            </w:r>
            <w:r w:rsidRPr="00B65BBB">
              <w:rPr>
                <w:rFonts w:ascii="Arial" w:hAnsi="Arial" w:cs="Arial"/>
                <w:i/>
                <w:iCs/>
                <w:spacing w:val="-1"/>
                <w:sz w:val="20"/>
                <w:szCs w:val="20"/>
              </w:rPr>
              <w:t xml:space="preserve">navedeni broj sati uključuje teme predviđene planom </w:t>
            </w:r>
            <w:r w:rsidRPr="00B65BBB">
              <w:rPr>
                <w:rFonts w:ascii="Arial" w:hAnsi="Arial" w:cs="Arial"/>
                <w:i/>
                <w:iCs/>
                <w:spacing w:val="-7"/>
                <w:sz w:val="20"/>
                <w:szCs w:val="20"/>
              </w:rPr>
              <w:t xml:space="preserve">sata razrednika i Zakonom o odgoju i obrazovanju u osnovnoj i </w:t>
            </w:r>
            <w:r w:rsidRPr="00B65BBB">
              <w:rPr>
                <w:rFonts w:ascii="Arial" w:hAnsi="Arial" w:cs="Arial"/>
                <w:i/>
                <w:iCs/>
                <w:spacing w:val="-4"/>
                <w:sz w:val="20"/>
                <w:szCs w:val="20"/>
              </w:rPr>
              <w:t xml:space="preserve">srednjoj  školi </w:t>
            </w:r>
            <w:r w:rsidRPr="00B65BBB">
              <w:rPr>
                <w:rFonts w:ascii="Arial" w:hAnsi="Arial" w:cs="Arial"/>
                <w:spacing w:val="-4"/>
                <w:sz w:val="20"/>
                <w:szCs w:val="20"/>
              </w:rPr>
              <w:t xml:space="preserve">(NN  87/08,  86/09,  92/10,  105/10,  90/11,  5/12,  16/12, </w:t>
            </w:r>
            <w:r w:rsidRPr="00B65BBB">
              <w:rPr>
                <w:rFonts w:ascii="Arial" w:hAnsi="Arial" w:cs="Arial"/>
                <w:spacing w:val="-10"/>
                <w:sz w:val="20"/>
                <w:szCs w:val="20"/>
              </w:rPr>
              <w:t>86/12,  126/12,  94/13):</w:t>
            </w:r>
          </w:p>
          <w:p w:rsidR="0082230B" w:rsidRPr="00B65BBB" w:rsidRDefault="0082230B" w:rsidP="003D65EF">
            <w:pPr>
              <w:shd w:val="clear" w:color="auto" w:fill="FFFFFF"/>
              <w:spacing w:line="274" w:lineRule="exact"/>
              <w:rPr>
                <w:rFonts w:ascii="Arial" w:hAnsi="Arial" w:cs="Arial"/>
                <w:spacing w:val="-10"/>
                <w:sz w:val="20"/>
                <w:szCs w:val="20"/>
              </w:rPr>
            </w:pPr>
          </w:p>
          <w:p w:rsidR="0082230B" w:rsidRPr="00B65BBB" w:rsidRDefault="0082230B" w:rsidP="003D65EF">
            <w:pPr>
              <w:shd w:val="clear" w:color="auto" w:fill="FFFFFF"/>
              <w:spacing w:line="274" w:lineRule="exact"/>
              <w:rPr>
                <w:rFonts w:ascii="Arial" w:hAnsi="Arial" w:cs="Arial"/>
                <w:sz w:val="20"/>
                <w:szCs w:val="20"/>
              </w:rPr>
            </w:pPr>
            <w:r w:rsidRPr="00B65BBB">
              <w:rPr>
                <w:rFonts w:ascii="Arial" w:hAnsi="Arial" w:cs="Arial"/>
                <w:spacing w:val="-10"/>
                <w:sz w:val="20"/>
                <w:szCs w:val="20"/>
              </w:rPr>
              <w:t xml:space="preserve"> –  izbori  za  predsjednika  razreda  i  Vijeće </w:t>
            </w:r>
            <w:r w:rsidRPr="00B65BBB">
              <w:rPr>
                <w:rFonts w:ascii="Arial" w:hAnsi="Arial" w:cs="Arial"/>
                <w:spacing w:val="-9"/>
                <w:sz w:val="20"/>
                <w:szCs w:val="20"/>
              </w:rPr>
              <w:t xml:space="preserve">učenika,   donošenje   razrednih   pravila,   komunikacijske   vještine   i </w:t>
            </w:r>
            <w:r w:rsidRPr="00B65BBB">
              <w:rPr>
                <w:rFonts w:ascii="Arial" w:hAnsi="Arial" w:cs="Arial"/>
                <w:spacing w:val="-8"/>
                <w:sz w:val="20"/>
                <w:szCs w:val="20"/>
              </w:rPr>
              <w:t xml:space="preserve">razumijevanje razreda i škole kao zajednice učenika i nastavnika i </w:t>
            </w:r>
            <w:r w:rsidRPr="00B65BBB">
              <w:rPr>
                <w:rFonts w:ascii="Arial" w:hAnsi="Arial" w:cs="Arial"/>
                <w:spacing w:val="-11"/>
                <w:sz w:val="20"/>
                <w:szCs w:val="20"/>
              </w:rPr>
              <w:t xml:space="preserve">uređene  na  načelima  poštovanja  dostojanstva  svake  osobe  i </w:t>
            </w:r>
            <w:r w:rsidRPr="00B65BBB">
              <w:rPr>
                <w:rFonts w:ascii="Arial" w:hAnsi="Arial" w:cs="Arial"/>
                <w:sz w:val="20"/>
                <w:szCs w:val="20"/>
              </w:rPr>
              <w:t>zajedničkog rada na dobrobit svih</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82230B" w:rsidRPr="00B65BBB" w:rsidRDefault="0082230B" w:rsidP="003D65EF">
            <w:pPr>
              <w:shd w:val="clear" w:color="auto" w:fill="FFFFFF"/>
              <w:jc w:val="center"/>
              <w:rPr>
                <w:rFonts w:ascii="Arial" w:hAnsi="Arial" w:cs="Arial"/>
                <w:sz w:val="20"/>
                <w:szCs w:val="20"/>
              </w:rPr>
            </w:pPr>
            <w:r w:rsidRPr="00B65BBB">
              <w:rPr>
                <w:rFonts w:ascii="Arial" w:hAnsi="Arial" w:cs="Arial"/>
                <w:sz w:val="20"/>
                <w:szCs w:val="20"/>
              </w:rPr>
              <w:t>5</w:t>
            </w:r>
          </w:p>
        </w:tc>
      </w:tr>
      <w:tr w:rsidR="0082230B" w:rsidRPr="00B65BBB">
        <w:trPr>
          <w:trHeight w:hRule="exact" w:val="2852"/>
        </w:trPr>
        <w:tc>
          <w:tcPr>
            <w:tcW w:w="1104" w:type="dxa"/>
            <w:vMerge/>
            <w:tcBorders>
              <w:left w:val="single" w:sz="6" w:space="0" w:color="auto"/>
              <w:bottom w:val="single" w:sz="6" w:space="0" w:color="auto"/>
              <w:right w:val="single" w:sz="6" w:space="0" w:color="auto"/>
            </w:tcBorders>
            <w:shd w:val="clear" w:color="auto" w:fill="FFFFFF"/>
          </w:tcPr>
          <w:p w:rsidR="0082230B" w:rsidRPr="00B65BBB" w:rsidRDefault="0082230B" w:rsidP="003D65EF">
            <w:pPr>
              <w:shd w:val="clear" w:color="auto" w:fill="FFFFFF"/>
              <w:rPr>
                <w:rFonts w:ascii="Arial" w:hAnsi="Arial" w:cs="Arial"/>
                <w:sz w:val="20"/>
                <w:szCs w:val="20"/>
              </w:rPr>
            </w:pPr>
          </w:p>
        </w:tc>
        <w:tc>
          <w:tcPr>
            <w:tcW w:w="6974" w:type="dxa"/>
            <w:tcBorders>
              <w:top w:val="single" w:sz="6" w:space="0" w:color="auto"/>
              <w:left w:val="single" w:sz="6" w:space="0" w:color="auto"/>
              <w:bottom w:val="single" w:sz="6" w:space="0" w:color="auto"/>
              <w:right w:val="single" w:sz="6" w:space="0" w:color="auto"/>
            </w:tcBorders>
            <w:shd w:val="clear" w:color="auto" w:fill="FFFFFF"/>
          </w:tcPr>
          <w:p w:rsidR="0082230B" w:rsidRPr="00B65BBB" w:rsidRDefault="0082230B" w:rsidP="003D65EF">
            <w:pPr>
              <w:shd w:val="clear" w:color="auto" w:fill="FFFFFF"/>
              <w:spacing w:line="274" w:lineRule="exact"/>
              <w:rPr>
                <w:rFonts w:ascii="Arial" w:hAnsi="Arial" w:cs="Arial"/>
                <w:spacing w:val="-8"/>
                <w:sz w:val="20"/>
                <w:szCs w:val="20"/>
              </w:rPr>
            </w:pPr>
            <w:r w:rsidRPr="00B65BBB">
              <w:rPr>
                <w:rFonts w:ascii="Arial" w:hAnsi="Arial" w:cs="Arial"/>
                <w:b/>
                <w:bCs/>
                <w:spacing w:val="-4"/>
                <w:sz w:val="20"/>
                <w:szCs w:val="20"/>
              </w:rPr>
              <w:t xml:space="preserve">izvanučioničke  aktivnosti </w:t>
            </w:r>
            <w:r w:rsidRPr="00B65BBB">
              <w:rPr>
                <w:rFonts w:ascii="Arial" w:hAnsi="Arial" w:cs="Arial"/>
                <w:spacing w:val="-4"/>
                <w:sz w:val="20"/>
                <w:szCs w:val="20"/>
              </w:rPr>
              <w:t xml:space="preserve">–  ostvaruju  se  suradnjom škole i lokalne </w:t>
            </w:r>
            <w:r w:rsidRPr="00B65BBB">
              <w:rPr>
                <w:rFonts w:ascii="Arial" w:hAnsi="Arial" w:cs="Arial"/>
                <w:spacing w:val="-8"/>
                <w:sz w:val="20"/>
                <w:szCs w:val="20"/>
              </w:rPr>
              <w:t xml:space="preserve">zajednice. U njih trebaju biti uključeni svi učenici prema njihovim interesima  i  mogućnostima  škole. </w:t>
            </w:r>
          </w:p>
          <w:p w:rsidR="0082230B" w:rsidRPr="00B65BBB" w:rsidRDefault="0082230B" w:rsidP="003D65EF">
            <w:pPr>
              <w:shd w:val="clear" w:color="auto" w:fill="FFFFFF"/>
              <w:spacing w:line="274" w:lineRule="exact"/>
              <w:rPr>
                <w:rFonts w:ascii="Arial" w:hAnsi="Arial" w:cs="Arial"/>
                <w:spacing w:val="-8"/>
                <w:sz w:val="20"/>
                <w:szCs w:val="20"/>
              </w:rPr>
            </w:pPr>
            <w:r w:rsidRPr="00B65BBB">
              <w:rPr>
                <w:rFonts w:ascii="Arial" w:hAnsi="Arial" w:cs="Arial"/>
                <w:spacing w:val="-8"/>
                <w:sz w:val="20"/>
                <w:szCs w:val="20"/>
              </w:rPr>
              <w:t xml:space="preserve">Oblici  uključivanja  mogu  biti </w:t>
            </w:r>
            <w:r w:rsidRPr="00B65BBB">
              <w:rPr>
                <w:rFonts w:ascii="Arial" w:hAnsi="Arial" w:cs="Arial"/>
                <w:sz w:val="20"/>
                <w:szCs w:val="20"/>
              </w:rPr>
              <w:t xml:space="preserve">različiti: na razini cijele škole, pojedinog razreda ili skupine učenika. </w:t>
            </w:r>
            <w:r w:rsidRPr="00B65BBB">
              <w:rPr>
                <w:rFonts w:ascii="Arial" w:hAnsi="Arial" w:cs="Arial"/>
                <w:spacing w:val="-7"/>
                <w:sz w:val="20"/>
                <w:szCs w:val="20"/>
              </w:rPr>
              <w:t xml:space="preserve">Obuhvaćaju  </w:t>
            </w:r>
            <w:r w:rsidRPr="00B65BBB">
              <w:rPr>
                <w:rFonts w:ascii="Arial" w:hAnsi="Arial" w:cs="Arial"/>
                <w:i/>
                <w:iCs/>
                <w:spacing w:val="-7"/>
                <w:sz w:val="20"/>
                <w:szCs w:val="20"/>
              </w:rPr>
              <w:t xml:space="preserve">istraživačke  aktivnosti  </w:t>
            </w:r>
            <w:r w:rsidRPr="00B65BBB">
              <w:rPr>
                <w:rFonts w:ascii="Arial" w:hAnsi="Arial" w:cs="Arial"/>
                <w:spacing w:val="-7"/>
                <w:sz w:val="20"/>
                <w:szCs w:val="20"/>
              </w:rPr>
              <w:t xml:space="preserve">(npr.  projekt  građanin,  zaštita </w:t>
            </w:r>
            <w:r w:rsidRPr="00B65BBB">
              <w:rPr>
                <w:rFonts w:ascii="Arial" w:hAnsi="Arial" w:cs="Arial"/>
                <w:spacing w:val="-6"/>
                <w:sz w:val="20"/>
                <w:szCs w:val="20"/>
              </w:rPr>
              <w:t xml:space="preserve">potrošača), </w:t>
            </w:r>
            <w:r w:rsidRPr="00B65BBB">
              <w:rPr>
                <w:rFonts w:ascii="Arial" w:hAnsi="Arial" w:cs="Arial"/>
                <w:i/>
                <w:iCs/>
                <w:spacing w:val="-6"/>
                <w:sz w:val="20"/>
                <w:szCs w:val="20"/>
              </w:rPr>
              <w:t xml:space="preserve">volonterske aktivnosti </w:t>
            </w:r>
            <w:r w:rsidRPr="00B65BBB">
              <w:rPr>
                <w:rFonts w:ascii="Arial" w:hAnsi="Arial" w:cs="Arial"/>
                <w:spacing w:val="-6"/>
                <w:sz w:val="20"/>
                <w:szCs w:val="20"/>
              </w:rPr>
              <w:t xml:space="preserve">(npr. pomoć starijim mještanima, </w:t>
            </w:r>
            <w:r w:rsidRPr="00B65BBB">
              <w:rPr>
                <w:rFonts w:ascii="Arial" w:hAnsi="Arial" w:cs="Arial"/>
                <w:spacing w:val="-9"/>
                <w:sz w:val="20"/>
                <w:szCs w:val="20"/>
              </w:rPr>
              <w:t xml:space="preserve">osobama  s  posebnim  potrebama,  djeci  koja  žive  u  siromaštvu), </w:t>
            </w:r>
            <w:r w:rsidRPr="00B65BBB">
              <w:rPr>
                <w:rFonts w:ascii="Arial" w:hAnsi="Arial" w:cs="Arial"/>
                <w:i/>
                <w:iCs/>
                <w:spacing w:val="-8"/>
                <w:sz w:val="20"/>
                <w:szCs w:val="20"/>
              </w:rPr>
              <w:t xml:space="preserve">organizacijske   aktivnosti   </w:t>
            </w:r>
            <w:r w:rsidRPr="00B65BBB">
              <w:rPr>
                <w:rFonts w:ascii="Arial" w:hAnsi="Arial" w:cs="Arial"/>
                <w:spacing w:val="-8"/>
                <w:sz w:val="20"/>
                <w:szCs w:val="20"/>
              </w:rPr>
              <w:t xml:space="preserve">(npr. obilježavanje posebnih tematskih </w:t>
            </w:r>
            <w:r w:rsidRPr="00B65BBB">
              <w:rPr>
                <w:rFonts w:ascii="Arial" w:hAnsi="Arial" w:cs="Arial"/>
                <w:spacing w:val="-6"/>
                <w:sz w:val="20"/>
                <w:szCs w:val="20"/>
              </w:rPr>
              <w:t xml:space="preserve">dana), </w:t>
            </w:r>
            <w:r w:rsidRPr="00B65BBB">
              <w:rPr>
                <w:rFonts w:ascii="Arial" w:hAnsi="Arial" w:cs="Arial"/>
                <w:i/>
                <w:iCs/>
                <w:spacing w:val="-6"/>
                <w:sz w:val="20"/>
                <w:szCs w:val="20"/>
              </w:rPr>
              <w:t xml:space="preserve">proizvodno-inovativne aktivnosti </w:t>
            </w:r>
            <w:r w:rsidRPr="00B65BBB">
              <w:rPr>
                <w:rFonts w:ascii="Arial" w:hAnsi="Arial" w:cs="Arial"/>
                <w:spacing w:val="-6"/>
                <w:sz w:val="20"/>
                <w:szCs w:val="20"/>
              </w:rPr>
              <w:t xml:space="preserve">(npr. zaštita okoliša, rad u </w:t>
            </w:r>
            <w:r w:rsidRPr="00B65BBB">
              <w:rPr>
                <w:rFonts w:ascii="Arial" w:hAnsi="Arial" w:cs="Arial"/>
                <w:spacing w:val="-8"/>
                <w:sz w:val="20"/>
                <w:szCs w:val="20"/>
              </w:rPr>
              <w:t xml:space="preserve">školskoj  zadruzi  i/ili  zajednici  tehničke  kulture)  i druge srodne </w:t>
            </w:r>
            <w:r w:rsidRPr="00B65BBB">
              <w:rPr>
                <w:rFonts w:ascii="Arial" w:hAnsi="Arial" w:cs="Arial"/>
                <w:sz w:val="20"/>
                <w:szCs w:val="20"/>
              </w:rPr>
              <w:t>projekte i aktivnosti</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82230B" w:rsidRPr="00B65BBB" w:rsidRDefault="0082230B" w:rsidP="003D65EF">
            <w:pPr>
              <w:shd w:val="clear" w:color="auto" w:fill="FFFFFF"/>
              <w:jc w:val="center"/>
              <w:rPr>
                <w:rFonts w:ascii="Arial" w:hAnsi="Arial" w:cs="Arial"/>
                <w:sz w:val="20"/>
                <w:szCs w:val="20"/>
              </w:rPr>
            </w:pPr>
            <w:r w:rsidRPr="00B65BBB">
              <w:rPr>
                <w:rFonts w:ascii="Arial" w:hAnsi="Arial" w:cs="Arial"/>
                <w:sz w:val="20"/>
                <w:szCs w:val="20"/>
              </w:rPr>
              <w:t>10</w:t>
            </w:r>
          </w:p>
        </w:tc>
      </w:tr>
      <w:tr w:rsidR="0082230B" w:rsidRPr="00B65BBB">
        <w:trPr>
          <w:trHeight w:hRule="exact" w:val="408"/>
        </w:trPr>
        <w:tc>
          <w:tcPr>
            <w:tcW w:w="807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2230B" w:rsidRPr="00B65BBB" w:rsidRDefault="0082230B" w:rsidP="003D65EF">
            <w:pPr>
              <w:shd w:val="clear" w:color="auto" w:fill="FFFFFF"/>
              <w:rPr>
                <w:rFonts w:ascii="Arial" w:hAnsi="Arial" w:cs="Arial"/>
                <w:sz w:val="20"/>
                <w:szCs w:val="20"/>
              </w:rPr>
            </w:pPr>
            <w:r w:rsidRPr="00B65BBB">
              <w:rPr>
                <w:rFonts w:ascii="Arial" w:hAnsi="Arial" w:cs="Arial"/>
                <w:sz w:val="20"/>
                <w:szCs w:val="20"/>
              </w:rPr>
              <w:t>Ukupno</w:t>
            </w:r>
          </w:p>
        </w:tc>
        <w:tc>
          <w:tcPr>
            <w:tcW w:w="1114" w:type="dxa"/>
            <w:tcBorders>
              <w:top w:val="single" w:sz="6" w:space="0" w:color="auto"/>
              <w:left w:val="single" w:sz="6" w:space="0" w:color="auto"/>
              <w:bottom w:val="single" w:sz="6" w:space="0" w:color="auto"/>
              <w:right w:val="single" w:sz="6" w:space="0" w:color="auto"/>
            </w:tcBorders>
            <w:shd w:val="clear" w:color="auto" w:fill="FFFFFF"/>
            <w:vAlign w:val="center"/>
          </w:tcPr>
          <w:p w:rsidR="0082230B" w:rsidRPr="00B65BBB" w:rsidRDefault="0082230B" w:rsidP="003D65EF">
            <w:pPr>
              <w:shd w:val="clear" w:color="auto" w:fill="FFFFFF"/>
              <w:jc w:val="center"/>
              <w:rPr>
                <w:rFonts w:ascii="Arial" w:hAnsi="Arial" w:cs="Arial"/>
                <w:sz w:val="20"/>
                <w:szCs w:val="20"/>
              </w:rPr>
            </w:pPr>
            <w:r w:rsidRPr="00B65BBB">
              <w:rPr>
                <w:rFonts w:ascii="Arial" w:hAnsi="Arial" w:cs="Arial"/>
                <w:sz w:val="20"/>
                <w:szCs w:val="20"/>
              </w:rPr>
              <w:t>35</w:t>
            </w:r>
          </w:p>
        </w:tc>
      </w:tr>
    </w:tbl>
    <w:p w:rsidR="0082230B" w:rsidRDefault="0082230B" w:rsidP="003D65EF">
      <w:pPr>
        <w:shd w:val="clear" w:color="auto" w:fill="FFFFFF"/>
        <w:rPr>
          <w:b/>
          <w:bCs/>
          <w:noProof/>
          <w:sz w:val="22"/>
          <w:szCs w:val="22"/>
        </w:rPr>
      </w:pPr>
    </w:p>
    <w:p w:rsidR="0082230B" w:rsidRDefault="0082230B" w:rsidP="003D65EF">
      <w:pPr>
        <w:shd w:val="clear" w:color="auto" w:fill="FFFFFF"/>
        <w:rPr>
          <w:b/>
          <w:bCs/>
          <w:noProof/>
          <w:sz w:val="22"/>
          <w:szCs w:val="22"/>
        </w:rPr>
      </w:pPr>
    </w:p>
    <w:p w:rsidR="0082230B" w:rsidRDefault="0082230B" w:rsidP="003D65EF">
      <w:pPr>
        <w:shd w:val="clear" w:color="auto" w:fill="FFFFFF"/>
        <w:spacing w:before="5"/>
        <w:rPr>
          <w:spacing w:val="-9"/>
        </w:rPr>
      </w:pPr>
      <w:r w:rsidRPr="0025427E">
        <w:rPr>
          <w:spacing w:val="-9"/>
        </w:rPr>
        <w:t>Razrednici, predmetni na</w:t>
      </w:r>
      <w:r>
        <w:rPr>
          <w:spacing w:val="-9"/>
        </w:rPr>
        <w:t>stavnici i stručni suradnici će</w:t>
      </w:r>
      <w:r w:rsidRPr="0025427E">
        <w:rPr>
          <w:spacing w:val="-9"/>
        </w:rPr>
        <w:t xml:space="preserve"> realizaciju programa građanskog odgoja i obrazovanja os</w:t>
      </w:r>
      <w:r>
        <w:rPr>
          <w:spacing w:val="-9"/>
        </w:rPr>
        <w:t>tvarit</w:t>
      </w:r>
      <w:r w:rsidRPr="0025427E">
        <w:rPr>
          <w:spacing w:val="-9"/>
        </w:rPr>
        <w:t xml:space="preserve"> na temelju Odluke ministarstva znanosti, prosvjete i sporta (Klasa: 602-01/14-01/00421; Urbr</w:t>
      </w:r>
      <w:r>
        <w:rPr>
          <w:spacing w:val="-9"/>
        </w:rPr>
        <w:t>oj: 533-26-14-0001, od 27.</w:t>
      </w:r>
      <w:r w:rsidRPr="0025427E">
        <w:rPr>
          <w:spacing w:val="-9"/>
        </w:rPr>
        <w:t>kolovoza 2014.</w:t>
      </w:r>
      <w:r>
        <w:rPr>
          <w:spacing w:val="-9"/>
        </w:rPr>
        <w:t>)</w:t>
      </w:r>
      <w:r>
        <w:t xml:space="preserve">i </w:t>
      </w:r>
      <w:r w:rsidRPr="0025427E">
        <w:rPr>
          <w:spacing w:val="-9"/>
        </w:rPr>
        <w:t>Program</w:t>
      </w:r>
      <w:r>
        <w:rPr>
          <w:spacing w:val="-9"/>
        </w:rPr>
        <w:t>a</w:t>
      </w:r>
      <w:r w:rsidRPr="0025427E">
        <w:rPr>
          <w:spacing w:val="-9"/>
        </w:rPr>
        <w:t xml:space="preserve"> međupredmetnih i interdisciplinarnih sadržaja </w:t>
      </w:r>
      <w:r>
        <w:rPr>
          <w:spacing w:val="-9"/>
        </w:rPr>
        <w:t>g</w:t>
      </w:r>
      <w:r w:rsidRPr="0025427E">
        <w:rPr>
          <w:spacing w:val="-9"/>
        </w:rPr>
        <w:t>rađanskog odgoja i obrazovanja za osnovne i srednje škole u Republici Hrvatskoj</w:t>
      </w:r>
      <w:r>
        <w:rPr>
          <w:spacing w:val="-9"/>
        </w:rPr>
        <w:t>,koji je s</w:t>
      </w:r>
      <w:r w:rsidRPr="0025427E">
        <w:rPr>
          <w:spacing w:val="-9"/>
        </w:rPr>
        <w:t>astavni dio ove Odluke.</w:t>
      </w:r>
    </w:p>
    <w:p w:rsidR="0082230B" w:rsidRDefault="0082230B" w:rsidP="003D65EF">
      <w:pPr>
        <w:shd w:val="clear" w:color="auto" w:fill="FFFFFF"/>
        <w:spacing w:before="5"/>
        <w:rPr>
          <w:spacing w:val="-9"/>
        </w:rPr>
      </w:pPr>
    </w:p>
    <w:p w:rsidR="0082230B" w:rsidRPr="009C5BE1" w:rsidRDefault="0082230B" w:rsidP="003D65EF">
      <w:pPr>
        <w:shd w:val="clear" w:color="auto" w:fill="FFFFFF"/>
        <w:spacing w:before="5"/>
        <w:rPr>
          <w:bCs/>
        </w:rPr>
      </w:pPr>
      <w:r>
        <w:rPr>
          <w:spacing w:val="-9"/>
        </w:rPr>
        <w:t xml:space="preserve">Na mrežnoj stranici Agencije za odgoj i obrazovanje nalazi se obilje materijala i primjera za konkretnu realizaciju programa. (vidi: </w:t>
      </w:r>
      <w:hyperlink r:id="rId17" w:history="1">
        <w:r w:rsidRPr="00267554">
          <w:rPr>
            <w:rStyle w:val="Hiperveza"/>
            <w:spacing w:val="-9"/>
          </w:rPr>
          <w:t>http://www.azoo.hr/images/razno/Medupredmetno_planiranje_primjeri_prakse.doc</w:t>
        </w:r>
      </w:hyperlink>
      <w:r>
        <w:rPr>
          <w:spacing w:val="-9"/>
        </w:rPr>
        <w:t xml:space="preserve"> )</w:t>
      </w:r>
    </w:p>
    <w:p w:rsidR="00B65BBB" w:rsidRPr="00B65BBB" w:rsidRDefault="00864AB3" w:rsidP="008A59A0">
      <w:pPr>
        <w:pStyle w:val="Naslov2"/>
        <w:ind w:left="720"/>
      </w:pPr>
      <w:r>
        <w:rPr>
          <w:sz w:val="20"/>
          <w:szCs w:val="20"/>
        </w:rPr>
        <w:br w:type="page"/>
      </w:r>
      <w:bookmarkStart w:id="522" w:name="_Toc398854434"/>
      <w:bookmarkStart w:id="523" w:name="_Toc399140600"/>
      <w:bookmarkStart w:id="524" w:name="_Toc399142198"/>
      <w:bookmarkStart w:id="525" w:name="_Toc399142510"/>
      <w:bookmarkStart w:id="526" w:name="_Toc399588956"/>
      <w:bookmarkStart w:id="527" w:name="_Toc428255756"/>
      <w:bookmarkStart w:id="528" w:name="_Toc462139672"/>
      <w:r w:rsidR="008A59A0">
        <w:t>1</w:t>
      </w:r>
      <w:r w:rsidR="00524A6D">
        <w:t>4</w:t>
      </w:r>
      <w:r w:rsidR="003C34D7" w:rsidRPr="003C34D7">
        <w:t>.</w:t>
      </w:r>
      <w:r w:rsidR="008A59A0">
        <w:t xml:space="preserve">3. </w:t>
      </w:r>
      <w:r w:rsidR="00B65BBB" w:rsidRPr="00B65BBB">
        <w:t>Školski preventivni program zlouporabe sredstava ovisnosti</w:t>
      </w:r>
      <w:bookmarkEnd w:id="522"/>
      <w:bookmarkEnd w:id="523"/>
      <w:bookmarkEnd w:id="524"/>
      <w:bookmarkEnd w:id="525"/>
      <w:bookmarkEnd w:id="526"/>
      <w:bookmarkEnd w:id="527"/>
      <w:bookmarkEnd w:id="528"/>
    </w:p>
    <w:p w:rsidR="00B65BBB" w:rsidRPr="00045548" w:rsidRDefault="00B65BBB" w:rsidP="00B65BBB">
      <w:pPr>
        <w:shd w:val="clear" w:color="auto" w:fill="FFFFFF"/>
        <w:ind w:left="720"/>
        <w:rPr>
          <w:noProof/>
        </w:rPr>
      </w:pPr>
    </w:p>
    <w:p w:rsidR="00B65BBB" w:rsidRDefault="00B65BBB" w:rsidP="003D65EF">
      <w:pPr>
        <w:shd w:val="clear" w:color="auto" w:fill="FFFFFF"/>
        <w:spacing w:line="259" w:lineRule="exact"/>
        <w:rPr>
          <w:bCs/>
        </w:rPr>
      </w:pPr>
      <w:r w:rsidRPr="007A1133">
        <w:rPr>
          <w:bCs/>
        </w:rPr>
        <w:t>CILJEVI:</w:t>
      </w:r>
    </w:p>
    <w:p w:rsidR="00B65BBB" w:rsidRPr="007A1133" w:rsidRDefault="00B65BBB" w:rsidP="003D65EF">
      <w:pPr>
        <w:shd w:val="clear" w:color="auto" w:fill="FFFFFF"/>
        <w:spacing w:line="259" w:lineRule="exact"/>
        <w:rPr>
          <w:bCs/>
        </w:rPr>
      </w:pP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720" w:right="442" w:hanging="360"/>
        <w:rPr>
          <w:bCs/>
        </w:rPr>
      </w:pPr>
      <w:r w:rsidRPr="007A1133">
        <w:rPr>
          <w:bCs/>
        </w:rPr>
        <w:t>Osnovni cilj je unaprijediti zaštitu zdravlja učenika te smanjiti interes za sredstva ovisnosti.</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720" w:right="442" w:hanging="360"/>
        <w:rPr>
          <w:bCs/>
        </w:rPr>
      </w:pPr>
      <w:r w:rsidRPr="007A1133">
        <w:rPr>
          <w:bCs/>
        </w:rPr>
        <w:t>Razvijati odlučan stav protiv pušenja, alkohola i droga kao sredstava ovisnosti opasnih za zdravlje mladih.</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360"/>
        <w:rPr>
          <w:bCs/>
        </w:rPr>
      </w:pPr>
      <w:r w:rsidRPr="007A1133">
        <w:rPr>
          <w:bCs/>
        </w:rPr>
        <w:t>Razvijati svijest o društveno prihvatljivim normama ponašanja.</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360"/>
        <w:rPr>
          <w:bCs/>
        </w:rPr>
      </w:pPr>
      <w:r w:rsidRPr="007A1133">
        <w:rPr>
          <w:bCs/>
        </w:rPr>
        <w:t>Razvijati zdrave životne navike.</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360"/>
        <w:rPr>
          <w:bCs/>
        </w:rPr>
      </w:pPr>
      <w:r w:rsidRPr="007A1133">
        <w:rPr>
          <w:bCs/>
        </w:rPr>
        <w:t>Omogućavanje osobnog razvoja učenika u skladu s njegovim sposobnostima.</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360"/>
        <w:rPr>
          <w:bCs/>
        </w:rPr>
      </w:pPr>
      <w:r w:rsidRPr="007A1133">
        <w:rPr>
          <w:bCs/>
        </w:rPr>
        <w:t>Razvijanje međusobne tolerancije, poštivanje razlika i suradnje između učenika.</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720" w:right="442" w:hanging="360"/>
        <w:rPr>
          <w:bCs/>
        </w:rPr>
      </w:pPr>
      <w:r w:rsidRPr="007A1133">
        <w:rPr>
          <w:bCs/>
        </w:rPr>
        <w:t>Omogućiti djetetu stvaranje pozitivne slike o sebi i razvijanje svijesti o vlastitim sposobnostima.</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720" w:right="883" w:hanging="360"/>
        <w:rPr>
          <w:bCs/>
        </w:rPr>
      </w:pPr>
      <w:r w:rsidRPr="007A1133">
        <w:rPr>
          <w:bCs/>
        </w:rPr>
        <w:t>Jačati samopouzdanje učenika kojim će se lakše suprotstavljati negativnim izazovima.</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720" w:hanging="360"/>
        <w:rPr>
          <w:bCs/>
        </w:rPr>
      </w:pPr>
      <w:r w:rsidRPr="007A1133">
        <w:rPr>
          <w:bCs/>
        </w:rPr>
        <w:t>Razvijanje životnih i komunikacijskih vještina potrebnih za uspješno funkcioniranje u društvu.</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360"/>
        <w:rPr>
          <w:bCs/>
        </w:rPr>
      </w:pPr>
      <w:r w:rsidRPr="007A1133">
        <w:rPr>
          <w:bCs/>
        </w:rPr>
        <w:t>Unapređivanje ponašanja djece putem igre i kreativnog stvaralaštva.</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360"/>
        <w:rPr>
          <w:bCs/>
        </w:rPr>
      </w:pPr>
      <w:r w:rsidRPr="007A1133">
        <w:rPr>
          <w:bCs/>
        </w:rPr>
        <w:t xml:space="preserve">Omogućiti </w:t>
      </w:r>
      <w:r w:rsidR="00EB3A2A">
        <w:rPr>
          <w:bCs/>
        </w:rPr>
        <w:t>bolju</w:t>
      </w:r>
      <w:r w:rsidRPr="007A1133">
        <w:rPr>
          <w:bCs/>
        </w:rPr>
        <w:t xml:space="preserve"> komunikacij</w:t>
      </w:r>
      <w:r w:rsidR="00EB3A2A">
        <w:rPr>
          <w:bCs/>
        </w:rPr>
        <w:t>u</w:t>
      </w:r>
      <w:r w:rsidRPr="007A1133">
        <w:rPr>
          <w:bCs/>
        </w:rPr>
        <w:t xml:space="preserve"> između </w:t>
      </w:r>
      <w:r w:rsidR="00EB3A2A">
        <w:rPr>
          <w:bCs/>
        </w:rPr>
        <w:t>nastavnika</w:t>
      </w:r>
      <w:r w:rsidRPr="007A1133">
        <w:rPr>
          <w:bCs/>
        </w:rPr>
        <w:t xml:space="preserve"> i učenika.</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360"/>
        <w:rPr>
          <w:bCs/>
        </w:rPr>
      </w:pPr>
      <w:r w:rsidRPr="007A1133">
        <w:rPr>
          <w:bCs/>
        </w:rPr>
        <w:t>Postići bolju suradnju roditelja s školom.</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720" w:hanging="360"/>
        <w:rPr>
          <w:bCs/>
        </w:rPr>
      </w:pPr>
      <w:r w:rsidRPr="007A1133">
        <w:rPr>
          <w:bCs/>
        </w:rPr>
        <w:t>Razgovor s roditeljima u svrhu uočavanja problema kod djece te pomoć u rješavanju tih problema.</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360"/>
        <w:rPr>
          <w:bCs/>
        </w:rPr>
      </w:pPr>
      <w:r w:rsidRPr="007A1133">
        <w:rPr>
          <w:bCs/>
        </w:rPr>
        <w:t>Pomoć u unapređenju roditeljskih vještina kod odgoja djece.</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360"/>
        <w:rPr>
          <w:bCs/>
        </w:rPr>
      </w:pPr>
      <w:r w:rsidRPr="007A1133">
        <w:rPr>
          <w:bCs/>
        </w:rPr>
        <w:t>Razgovor s nastavnicima u školi o problemima djece te pronalaženje adekvatnih rješenja.</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720" w:hanging="360"/>
        <w:rPr>
          <w:bCs/>
        </w:rPr>
      </w:pPr>
      <w:r w:rsidRPr="007A1133">
        <w:rPr>
          <w:bCs/>
        </w:rPr>
        <w:t>Organizirati slobodno vrijeme učenika, ponuditi različite izvannastavne i izvanškolske aktivnosti.</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360"/>
        <w:rPr>
          <w:bCs/>
        </w:rPr>
      </w:pPr>
      <w:r w:rsidRPr="007A1133">
        <w:rPr>
          <w:bCs/>
        </w:rPr>
        <w:t>Osposobiti učenika za samopomoć i samozaštitu.</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360"/>
        <w:rPr>
          <w:bCs/>
        </w:rPr>
      </w:pPr>
      <w:r w:rsidRPr="007A1133">
        <w:rPr>
          <w:bCs/>
        </w:rPr>
        <w:t>Poticati kod učenika humane osjećaje.</w:t>
      </w:r>
    </w:p>
    <w:p w:rsidR="00B65BBB" w:rsidRPr="007A1133" w:rsidRDefault="00B65BBB" w:rsidP="006B6090">
      <w:pPr>
        <w:widowControl w:val="0"/>
        <w:numPr>
          <w:ilvl w:val="0"/>
          <w:numId w:val="7"/>
        </w:numPr>
        <w:shd w:val="clear" w:color="auto" w:fill="FFFFFF"/>
        <w:tabs>
          <w:tab w:val="left" w:pos="720"/>
        </w:tabs>
        <w:autoSpaceDE w:val="0"/>
        <w:autoSpaceDN w:val="0"/>
        <w:adjustRightInd w:val="0"/>
        <w:spacing w:line="259" w:lineRule="exact"/>
        <w:ind w:left="720" w:hanging="360"/>
        <w:rPr>
          <w:bCs/>
        </w:rPr>
      </w:pPr>
      <w:r w:rsidRPr="007A1133">
        <w:rPr>
          <w:bCs/>
        </w:rPr>
        <w:t>Integrirati teme prevencije ovisnosti u sate redovite nastave, a pogotovo na satove razrednika.</w:t>
      </w:r>
    </w:p>
    <w:p w:rsidR="00B65BBB" w:rsidRPr="007A1133" w:rsidRDefault="00B65BBB" w:rsidP="003D65EF">
      <w:pPr>
        <w:shd w:val="clear" w:color="auto" w:fill="FFFFFF"/>
        <w:rPr>
          <w:bCs/>
        </w:rPr>
      </w:pPr>
    </w:p>
    <w:p w:rsidR="00B65BBB" w:rsidRPr="007A1133" w:rsidRDefault="00B65BBB" w:rsidP="003D65EF">
      <w:pPr>
        <w:shd w:val="clear" w:color="auto" w:fill="FFFFFF"/>
        <w:rPr>
          <w:bCs/>
        </w:rPr>
      </w:pPr>
      <w:r w:rsidRPr="007A1133">
        <w:rPr>
          <w:bCs/>
        </w:rPr>
        <w:t>NAMJENA:</w:t>
      </w:r>
    </w:p>
    <w:p w:rsidR="00B65BBB" w:rsidRPr="007A1133" w:rsidRDefault="00B65BBB" w:rsidP="003D65EF">
      <w:pPr>
        <w:shd w:val="clear" w:color="auto" w:fill="FFFFFF"/>
        <w:rPr>
          <w:bCs/>
        </w:rPr>
      </w:pPr>
    </w:p>
    <w:p w:rsidR="00B65BBB" w:rsidRPr="007A1133" w:rsidRDefault="00B65BBB" w:rsidP="00F95624">
      <w:pPr>
        <w:shd w:val="clear" w:color="auto" w:fill="FFFFFF"/>
        <w:spacing w:line="250" w:lineRule="exact"/>
        <w:ind w:firstLine="710"/>
        <w:rPr>
          <w:bCs/>
        </w:rPr>
      </w:pPr>
      <w:r w:rsidRPr="007A1133">
        <w:rPr>
          <w:bCs/>
        </w:rPr>
        <w:t>Namjena aktivnosti školskog preventivnog programa je poučavanje učenika općim životnim vještinama te sprečavanje rizičnih oblika ponašanja. Potrebno je pomoći djeci u donošenju ispravnih odluka, pomoć u uspješnom rješavanju problema. Namjena je programa i usmjeravanje učenika na društveno prihvatljive oblike ponašanja te promicanje zdravih stilova života. Namjena je razvijanje kritičkog mišljenja kod učenika, jačanje otpornosti prema pritisku skupine kao i uspješno svladavanje stresa.</w:t>
      </w:r>
    </w:p>
    <w:p w:rsidR="00B65BBB" w:rsidRPr="007A1133" w:rsidRDefault="00B65BBB" w:rsidP="00F95624">
      <w:pPr>
        <w:shd w:val="clear" w:color="auto" w:fill="FFFFFF"/>
        <w:spacing w:line="250" w:lineRule="exact"/>
        <w:ind w:firstLine="710"/>
        <w:rPr>
          <w:bCs/>
        </w:rPr>
      </w:pPr>
      <w:r w:rsidRPr="007A1133">
        <w:rPr>
          <w:bCs/>
        </w:rPr>
        <w:t>Namjena preventivnog programa je brzo i učinkovito djelovati na učenike s ranije izraženim nekim od oblika poremećaja u ponašanju, uspješno djelovati na učenike koji žive u rizičnom okruženju ili svojim postupcima ukazuju na moguće poremećaje u ponašanju.</w:t>
      </w:r>
    </w:p>
    <w:p w:rsidR="00B65BBB" w:rsidRPr="007A1133" w:rsidRDefault="00B65BBB" w:rsidP="00F95624">
      <w:pPr>
        <w:shd w:val="clear" w:color="auto" w:fill="FFFFFF"/>
        <w:spacing w:line="250" w:lineRule="exact"/>
        <w:ind w:firstLine="710"/>
        <w:rPr>
          <w:bCs/>
        </w:rPr>
      </w:pPr>
      <w:r w:rsidRPr="007A1133">
        <w:rPr>
          <w:bCs/>
        </w:rPr>
        <w:t xml:space="preserve">Program je namijenjen za stalno jačanje osobitosti mladih, upoznavanje sa stalnim problemima  te  upozoravanje  na  loše  strane  života  uz  kvalitetno  promicanje  ljudskih vrijednosti. Osigurati trajnu suradnju sa </w:t>
      </w:r>
      <w:r w:rsidR="005314E1">
        <w:rPr>
          <w:bCs/>
        </w:rPr>
        <w:t>s</w:t>
      </w:r>
      <w:r w:rsidRPr="007A1133">
        <w:rPr>
          <w:bCs/>
        </w:rPr>
        <w:t>portskim klubovima i drugim udrugama koje promiču zdrav način življenja. Svrha programa je i pomoći roditeljima u što boljem i kvalitetnijem odgoju djece.</w:t>
      </w:r>
    </w:p>
    <w:p w:rsidR="00B65BBB" w:rsidRPr="007A1133" w:rsidRDefault="00B65BBB" w:rsidP="00F95624">
      <w:pPr>
        <w:shd w:val="clear" w:color="auto" w:fill="FFFFFF"/>
        <w:spacing w:line="254" w:lineRule="exact"/>
        <w:ind w:firstLine="710"/>
        <w:rPr>
          <w:bCs/>
        </w:rPr>
      </w:pPr>
    </w:p>
    <w:p w:rsidR="00B65BBB" w:rsidRPr="007A1133" w:rsidRDefault="00B65BBB" w:rsidP="00F95624">
      <w:pPr>
        <w:shd w:val="clear" w:color="auto" w:fill="FFFFFF"/>
        <w:spacing w:line="254" w:lineRule="exact"/>
        <w:rPr>
          <w:bCs/>
        </w:rPr>
      </w:pPr>
      <w:r w:rsidRPr="007A1133">
        <w:rPr>
          <w:bCs/>
        </w:rPr>
        <w:t xml:space="preserve">NOSITELJI AKTIVNOSTI: </w:t>
      </w:r>
    </w:p>
    <w:p w:rsidR="00B65BBB" w:rsidRPr="007A1133" w:rsidRDefault="00B65BBB" w:rsidP="003D65EF">
      <w:pPr>
        <w:shd w:val="clear" w:color="auto" w:fill="FFFFFF"/>
        <w:spacing w:line="254" w:lineRule="exact"/>
        <w:rPr>
          <w:bCs/>
        </w:rPr>
      </w:pPr>
    </w:p>
    <w:p w:rsidR="00B65BBB" w:rsidRPr="00E31D52" w:rsidRDefault="00B65BBB" w:rsidP="003D65EF">
      <w:pPr>
        <w:shd w:val="clear" w:color="auto" w:fill="FFFFFF"/>
        <w:spacing w:line="250" w:lineRule="exact"/>
        <w:ind w:right="7" w:firstLine="720"/>
        <w:rPr>
          <w:b/>
          <w:bCs/>
        </w:rPr>
      </w:pPr>
      <w:r w:rsidRPr="007A1133">
        <w:rPr>
          <w:bCs/>
        </w:rPr>
        <w:t xml:space="preserve">Nositelji aktivnosti su svi djelatnici naše škole, nastavnici, razrednici, stručno-razvojna služba u suradnji s učenicima i roditeljima. Voditelji programa su stručni suradnici </w:t>
      </w:r>
      <w:r w:rsidR="0030752A" w:rsidRPr="0030752A">
        <w:rPr>
          <w:b/>
          <w:bCs/>
        </w:rPr>
        <w:t>Kristina Lovković</w:t>
      </w:r>
      <w:r w:rsidR="00305D54" w:rsidRPr="00E31D52">
        <w:rPr>
          <w:b/>
          <w:bCs/>
        </w:rPr>
        <w:t xml:space="preserve"> i Ana Antunović</w:t>
      </w:r>
    </w:p>
    <w:p w:rsidR="00B65BBB" w:rsidRPr="00E31D52" w:rsidRDefault="00B65BBB" w:rsidP="003D65EF">
      <w:pPr>
        <w:shd w:val="clear" w:color="auto" w:fill="FFFFFF"/>
        <w:spacing w:line="250" w:lineRule="exact"/>
        <w:ind w:right="7" w:firstLine="720"/>
        <w:rPr>
          <w:b/>
          <w:bCs/>
        </w:rPr>
      </w:pPr>
    </w:p>
    <w:p w:rsidR="00B65BBB" w:rsidRDefault="00B65BBB" w:rsidP="003D65EF">
      <w:pPr>
        <w:shd w:val="clear" w:color="auto" w:fill="FFFFFF"/>
        <w:rPr>
          <w:bCs/>
        </w:rPr>
      </w:pPr>
    </w:p>
    <w:p w:rsidR="007D12C9" w:rsidRDefault="007D12C9" w:rsidP="003D65EF">
      <w:pPr>
        <w:shd w:val="clear" w:color="auto" w:fill="FFFFFF"/>
        <w:rPr>
          <w:bCs/>
        </w:rPr>
      </w:pPr>
    </w:p>
    <w:p w:rsidR="007D12C9" w:rsidRDefault="007D12C9" w:rsidP="003D65EF">
      <w:pPr>
        <w:shd w:val="clear" w:color="auto" w:fill="FFFFFF"/>
        <w:rPr>
          <w:bCs/>
        </w:rPr>
      </w:pPr>
    </w:p>
    <w:p w:rsidR="007D12C9" w:rsidRDefault="007D12C9" w:rsidP="003D65EF">
      <w:pPr>
        <w:shd w:val="clear" w:color="auto" w:fill="FFFFFF"/>
        <w:rPr>
          <w:bCs/>
        </w:rPr>
      </w:pPr>
    </w:p>
    <w:p w:rsidR="007D12C9" w:rsidRDefault="007D12C9" w:rsidP="003D65EF">
      <w:pPr>
        <w:shd w:val="clear" w:color="auto" w:fill="FFFFFF"/>
        <w:rPr>
          <w:bCs/>
        </w:rPr>
      </w:pPr>
    </w:p>
    <w:p w:rsidR="007B276D" w:rsidRDefault="007B276D" w:rsidP="003D65EF">
      <w:pPr>
        <w:shd w:val="clear" w:color="auto" w:fill="FFFFFF"/>
        <w:rPr>
          <w:bCs/>
        </w:rPr>
      </w:pPr>
    </w:p>
    <w:p w:rsidR="00B65BBB" w:rsidRPr="007A1133" w:rsidRDefault="00B65BBB" w:rsidP="003D65EF">
      <w:pPr>
        <w:shd w:val="clear" w:color="auto" w:fill="FFFFFF"/>
        <w:rPr>
          <w:bCs/>
        </w:rPr>
      </w:pPr>
      <w:r w:rsidRPr="007A1133">
        <w:rPr>
          <w:bCs/>
        </w:rPr>
        <w:t>NAČIN REALIZACIJE AKTIVNOSTI:</w:t>
      </w:r>
    </w:p>
    <w:p w:rsidR="00B65BBB" w:rsidRPr="007A1133" w:rsidRDefault="00B65BBB" w:rsidP="003D65EF">
      <w:pPr>
        <w:shd w:val="clear" w:color="auto" w:fill="FFFFFF"/>
        <w:rPr>
          <w:bCs/>
        </w:rPr>
      </w:pPr>
    </w:p>
    <w:p w:rsidR="00B65BBB" w:rsidRPr="00B65BBB" w:rsidRDefault="00B65BBB" w:rsidP="003D65EF">
      <w:pPr>
        <w:shd w:val="clear" w:color="auto" w:fill="FFFFFF"/>
        <w:rPr>
          <w:b/>
          <w:bCs/>
        </w:rPr>
      </w:pPr>
      <w:r w:rsidRPr="00B65BBB">
        <w:rPr>
          <w:b/>
          <w:bCs/>
        </w:rPr>
        <w:t>1.   Aktivnosti namijenjene učenicima</w:t>
      </w:r>
      <w:r w:rsidR="007B276D">
        <w:rPr>
          <w:b/>
          <w:bCs/>
        </w:rPr>
        <w:t xml:space="preserve"> </w:t>
      </w:r>
      <w:r w:rsidR="007B276D">
        <w:t>(u vrijeme mjera HZJZ-a - online)</w:t>
      </w:r>
    </w:p>
    <w:p w:rsidR="00B65BBB" w:rsidRPr="007A1133" w:rsidRDefault="00B65BBB" w:rsidP="003D65EF">
      <w:pPr>
        <w:shd w:val="clear" w:color="auto" w:fill="FFFFFF"/>
        <w:spacing w:line="250" w:lineRule="exact"/>
        <w:ind w:left="360"/>
        <w:jc w:val="both"/>
        <w:rPr>
          <w:bCs/>
        </w:rPr>
      </w:pPr>
    </w:p>
    <w:p w:rsidR="00B65BBB" w:rsidRPr="007A1133" w:rsidRDefault="00B65BBB" w:rsidP="00F95624">
      <w:pPr>
        <w:shd w:val="clear" w:color="auto" w:fill="FFFFFF"/>
        <w:spacing w:line="250" w:lineRule="exact"/>
        <w:ind w:left="360"/>
        <w:rPr>
          <w:bCs/>
        </w:rPr>
      </w:pPr>
      <w:r w:rsidRPr="007A1133">
        <w:rPr>
          <w:bCs/>
        </w:rPr>
        <w:t>Prevenciju ovisnosti u školi provode razrednici, nastavnici i stručni suradnici. Program prevencije se provodi kroz nastavni plan i program, satove razrednika, kroz organiziranje slobodnog vremena učenika te kroz rad s roditeljima.</w:t>
      </w:r>
    </w:p>
    <w:p w:rsidR="00B65BBB" w:rsidRPr="007A1133" w:rsidRDefault="00B65BBB" w:rsidP="00F95624">
      <w:pPr>
        <w:shd w:val="clear" w:color="auto" w:fill="FFFFFF"/>
        <w:spacing w:line="250" w:lineRule="exact"/>
        <w:rPr>
          <w:bCs/>
        </w:rPr>
      </w:pPr>
    </w:p>
    <w:p w:rsidR="00B65BBB" w:rsidRPr="007A1133" w:rsidRDefault="00B65BBB" w:rsidP="00F95624">
      <w:pPr>
        <w:shd w:val="clear" w:color="auto" w:fill="FFFFFF"/>
        <w:rPr>
          <w:bCs/>
        </w:rPr>
      </w:pPr>
      <w:r w:rsidRPr="007A1133">
        <w:rPr>
          <w:bCs/>
        </w:rPr>
        <w:t>Aktivnosti razrednika:</w:t>
      </w:r>
      <w:r w:rsidR="004B2110">
        <w:rPr>
          <w:bCs/>
        </w:rPr>
        <w:t xml:space="preserve"> </w:t>
      </w:r>
    </w:p>
    <w:p w:rsidR="00B65BBB" w:rsidRPr="007A1133" w:rsidRDefault="00B65BBB" w:rsidP="00F95624">
      <w:pPr>
        <w:shd w:val="clear" w:color="auto" w:fill="FFFFFF"/>
        <w:rPr>
          <w:bCs/>
        </w:rPr>
      </w:pPr>
    </w:p>
    <w:p w:rsidR="00B65BBB" w:rsidRPr="007A1133" w:rsidRDefault="00B65BBB" w:rsidP="00F95624">
      <w:pPr>
        <w:shd w:val="clear" w:color="auto" w:fill="FFFFFF"/>
        <w:spacing w:line="250" w:lineRule="exact"/>
        <w:ind w:firstLine="706"/>
        <w:rPr>
          <w:bCs/>
        </w:rPr>
      </w:pPr>
      <w:r w:rsidRPr="007A1133">
        <w:rPr>
          <w:bCs/>
        </w:rPr>
        <w:t>Razrednici kroz svakodnevne aktivnosti i nastavu preventivno djeluju u zaštiti učenika te potiču aktivnosti koje omogućuju bolju suradnju i komunikaciju između učenika. Kroz cijelu nastavnu godinu održava se i nastava izvan učionice (posjete kazalištu, muzeju, izleti, škola u prirodi…) s ciljem stvaranje pozitivnog ozračja, socijalizacije između učenika, te rješavanje problema. Također se kroz suradnju s roditeljima ukazuje na moguće probleme te njihovo uspješno rješavanje.</w:t>
      </w:r>
    </w:p>
    <w:p w:rsidR="00B65BBB" w:rsidRPr="007A1133" w:rsidRDefault="00B65BBB" w:rsidP="00F95624">
      <w:pPr>
        <w:shd w:val="clear" w:color="auto" w:fill="FFFFFF"/>
        <w:rPr>
          <w:bCs/>
        </w:rPr>
      </w:pPr>
    </w:p>
    <w:p w:rsidR="00B65BBB" w:rsidRPr="007A1133" w:rsidRDefault="00B65BBB" w:rsidP="003D65EF">
      <w:pPr>
        <w:shd w:val="clear" w:color="auto" w:fill="FFFFFF"/>
        <w:rPr>
          <w:bCs/>
        </w:rPr>
      </w:pPr>
    </w:p>
    <w:p w:rsidR="00B65BBB" w:rsidRPr="007A1133" w:rsidRDefault="00B65BBB" w:rsidP="003D65EF">
      <w:pPr>
        <w:shd w:val="clear" w:color="auto" w:fill="FFFFFF"/>
        <w:rPr>
          <w:bCs/>
        </w:rPr>
      </w:pPr>
      <w:r w:rsidRPr="007A1133">
        <w:rPr>
          <w:bCs/>
        </w:rPr>
        <w:t>Aktivnosti predmetne nastave:</w:t>
      </w:r>
    </w:p>
    <w:p w:rsidR="00B65BBB" w:rsidRPr="007A1133" w:rsidRDefault="00B65BBB" w:rsidP="003D65EF">
      <w:pPr>
        <w:shd w:val="clear" w:color="auto" w:fill="FFFFFF"/>
        <w:rPr>
          <w:bCs/>
        </w:rPr>
      </w:pPr>
    </w:p>
    <w:p w:rsidR="00B65BBB" w:rsidRPr="007A1133" w:rsidRDefault="00B65BBB" w:rsidP="003D65EF">
      <w:pPr>
        <w:shd w:val="clear" w:color="auto" w:fill="FFFFFF"/>
        <w:rPr>
          <w:bCs/>
        </w:rPr>
      </w:pPr>
      <w:r w:rsidRPr="007A1133">
        <w:rPr>
          <w:bCs/>
        </w:rPr>
        <w:t>Provodit će se tijekom cijele školske godine:</w:t>
      </w:r>
    </w:p>
    <w:p w:rsidR="00B65BBB" w:rsidRPr="007A1133" w:rsidRDefault="00B65BBB" w:rsidP="006B6090">
      <w:pPr>
        <w:widowControl w:val="0"/>
        <w:numPr>
          <w:ilvl w:val="0"/>
          <w:numId w:val="8"/>
        </w:numPr>
        <w:shd w:val="clear" w:color="auto" w:fill="FFFFFF"/>
        <w:tabs>
          <w:tab w:val="left" w:pos="854"/>
        </w:tabs>
        <w:autoSpaceDE w:val="0"/>
        <w:autoSpaceDN w:val="0"/>
        <w:adjustRightInd w:val="0"/>
        <w:spacing w:line="250" w:lineRule="exact"/>
        <w:rPr>
          <w:bCs/>
        </w:rPr>
      </w:pPr>
      <w:r w:rsidRPr="007A1133">
        <w:rPr>
          <w:bCs/>
        </w:rPr>
        <w:t>kroz prirodnu grupu predmeta na satovima biologije i kemije,</w:t>
      </w:r>
    </w:p>
    <w:p w:rsidR="00B65BBB" w:rsidRPr="007A1133" w:rsidRDefault="00B65BBB" w:rsidP="006B6090">
      <w:pPr>
        <w:widowControl w:val="0"/>
        <w:numPr>
          <w:ilvl w:val="0"/>
          <w:numId w:val="8"/>
        </w:numPr>
        <w:shd w:val="clear" w:color="auto" w:fill="FFFFFF"/>
        <w:tabs>
          <w:tab w:val="left" w:pos="854"/>
        </w:tabs>
        <w:autoSpaceDE w:val="0"/>
        <w:autoSpaceDN w:val="0"/>
        <w:adjustRightInd w:val="0"/>
        <w:spacing w:line="250" w:lineRule="exact"/>
        <w:rPr>
          <w:bCs/>
        </w:rPr>
      </w:pPr>
      <w:r w:rsidRPr="007A1133">
        <w:rPr>
          <w:bCs/>
        </w:rPr>
        <w:t>kroz predmete tjelesne i zdravstvene kulture,</w:t>
      </w:r>
    </w:p>
    <w:p w:rsidR="00B65BBB" w:rsidRPr="007A1133" w:rsidRDefault="00B65BBB" w:rsidP="006B6090">
      <w:pPr>
        <w:widowControl w:val="0"/>
        <w:numPr>
          <w:ilvl w:val="0"/>
          <w:numId w:val="8"/>
        </w:numPr>
        <w:shd w:val="clear" w:color="auto" w:fill="FFFFFF"/>
        <w:tabs>
          <w:tab w:val="left" w:pos="854"/>
        </w:tabs>
        <w:autoSpaceDE w:val="0"/>
        <w:autoSpaceDN w:val="0"/>
        <w:adjustRightInd w:val="0"/>
        <w:spacing w:line="250" w:lineRule="exact"/>
        <w:rPr>
          <w:bCs/>
        </w:rPr>
      </w:pPr>
      <w:r w:rsidRPr="007A1133">
        <w:rPr>
          <w:bCs/>
        </w:rPr>
        <w:t xml:space="preserve">kroz sve oblike </w:t>
      </w:r>
      <w:r w:rsidR="005314E1">
        <w:rPr>
          <w:bCs/>
        </w:rPr>
        <w:t>s</w:t>
      </w:r>
      <w:r w:rsidRPr="007A1133">
        <w:rPr>
          <w:bCs/>
        </w:rPr>
        <w:t>portskih aktivnosti i natjecanja,</w:t>
      </w:r>
    </w:p>
    <w:p w:rsidR="00B65BBB" w:rsidRPr="007A1133" w:rsidRDefault="00B65BBB" w:rsidP="006B6090">
      <w:pPr>
        <w:widowControl w:val="0"/>
        <w:numPr>
          <w:ilvl w:val="0"/>
          <w:numId w:val="8"/>
        </w:numPr>
        <w:shd w:val="clear" w:color="auto" w:fill="FFFFFF"/>
        <w:tabs>
          <w:tab w:val="left" w:pos="851"/>
        </w:tabs>
        <w:autoSpaceDE w:val="0"/>
        <w:autoSpaceDN w:val="0"/>
        <w:adjustRightInd w:val="0"/>
        <w:spacing w:line="250" w:lineRule="exact"/>
        <w:rPr>
          <w:bCs/>
        </w:rPr>
      </w:pPr>
      <w:r w:rsidRPr="007A1133">
        <w:rPr>
          <w:bCs/>
        </w:rPr>
        <w:t xml:space="preserve">kroz popularizaciju informatičkih aktivnosti </w:t>
      </w:r>
    </w:p>
    <w:p w:rsidR="00B65BBB" w:rsidRPr="007A1133" w:rsidRDefault="00B65BBB" w:rsidP="006B6090">
      <w:pPr>
        <w:widowControl w:val="0"/>
        <w:numPr>
          <w:ilvl w:val="0"/>
          <w:numId w:val="8"/>
        </w:numPr>
        <w:shd w:val="clear" w:color="auto" w:fill="FFFFFF"/>
        <w:tabs>
          <w:tab w:val="left" w:pos="851"/>
        </w:tabs>
        <w:autoSpaceDE w:val="0"/>
        <w:autoSpaceDN w:val="0"/>
        <w:adjustRightInd w:val="0"/>
        <w:spacing w:line="250" w:lineRule="exact"/>
        <w:rPr>
          <w:bCs/>
        </w:rPr>
      </w:pPr>
      <w:r w:rsidRPr="007A1133">
        <w:rPr>
          <w:bCs/>
        </w:rPr>
        <w:t>kroz sve ostale predmete potičući i razvijajući pozitivne vrijednosti</w:t>
      </w:r>
    </w:p>
    <w:p w:rsidR="00B65BBB" w:rsidRPr="007A1133" w:rsidRDefault="00B65BBB" w:rsidP="006B6090">
      <w:pPr>
        <w:widowControl w:val="0"/>
        <w:numPr>
          <w:ilvl w:val="0"/>
          <w:numId w:val="8"/>
        </w:numPr>
        <w:shd w:val="clear" w:color="auto" w:fill="FFFFFF"/>
        <w:tabs>
          <w:tab w:val="left" w:pos="854"/>
        </w:tabs>
        <w:autoSpaceDE w:val="0"/>
        <w:autoSpaceDN w:val="0"/>
        <w:adjustRightInd w:val="0"/>
        <w:spacing w:line="250" w:lineRule="exact"/>
        <w:rPr>
          <w:bCs/>
        </w:rPr>
      </w:pPr>
      <w:r w:rsidRPr="007A1133">
        <w:rPr>
          <w:bCs/>
        </w:rPr>
        <w:t>kroz sve vidove slobodnih aktivnosti i izvannastavnih aktivnosti,</w:t>
      </w:r>
    </w:p>
    <w:p w:rsidR="00B65BBB" w:rsidRPr="007A1133" w:rsidRDefault="00B65BBB" w:rsidP="006B6090">
      <w:pPr>
        <w:widowControl w:val="0"/>
        <w:numPr>
          <w:ilvl w:val="0"/>
          <w:numId w:val="8"/>
        </w:numPr>
        <w:shd w:val="clear" w:color="auto" w:fill="FFFFFF"/>
        <w:tabs>
          <w:tab w:val="left" w:pos="854"/>
        </w:tabs>
        <w:autoSpaceDE w:val="0"/>
        <w:autoSpaceDN w:val="0"/>
        <w:adjustRightInd w:val="0"/>
        <w:spacing w:line="250" w:lineRule="exact"/>
        <w:rPr>
          <w:bCs/>
        </w:rPr>
      </w:pPr>
      <w:r w:rsidRPr="007A1133">
        <w:rPr>
          <w:bCs/>
        </w:rPr>
        <w:t>kroz pravilno osmišljavanje i organiziranje slobodnog vremena učenika.</w:t>
      </w:r>
    </w:p>
    <w:p w:rsidR="00B65BBB" w:rsidRPr="007A1133" w:rsidRDefault="00B65BBB" w:rsidP="003D65EF">
      <w:pPr>
        <w:shd w:val="clear" w:color="auto" w:fill="FFFFFF"/>
        <w:rPr>
          <w:bCs/>
        </w:rPr>
      </w:pPr>
    </w:p>
    <w:p w:rsidR="00B65BBB" w:rsidRPr="007A1133" w:rsidRDefault="00B65BBB" w:rsidP="003D65EF">
      <w:pPr>
        <w:shd w:val="clear" w:color="auto" w:fill="FFFFFF"/>
        <w:rPr>
          <w:bCs/>
        </w:rPr>
      </w:pPr>
      <w:r w:rsidRPr="007A1133">
        <w:rPr>
          <w:bCs/>
        </w:rPr>
        <w:t>Kvalitetna organizacija slobodnog vremena</w:t>
      </w:r>
    </w:p>
    <w:p w:rsidR="00B65BBB" w:rsidRDefault="00B65BBB" w:rsidP="003D65EF">
      <w:pPr>
        <w:shd w:val="clear" w:color="auto" w:fill="FFFFFF"/>
        <w:spacing w:line="250" w:lineRule="exact"/>
        <w:jc w:val="both"/>
        <w:rPr>
          <w:bCs/>
        </w:rPr>
      </w:pPr>
    </w:p>
    <w:p w:rsidR="00B65BBB" w:rsidRPr="007A1133" w:rsidRDefault="00B65BBB" w:rsidP="00F95624">
      <w:pPr>
        <w:shd w:val="clear" w:color="auto" w:fill="FFFFFF"/>
        <w:spacing w:line="250" w:lineRule="exact"/>
        <w:rPr>
          <w:bCs/>
        </w:rPr>
      </w:pPr>
      <w:r w:rsidRPr="007A1133">
        <w:rPr>
          <w:bCs/>
        </w:rPr>
        <w:t>Kroz mnogobrojne izvannastavne i izvanškolske aktivnosti škola pruža mogućnosti da učenici kvalitetno ispune slobodno vrijeme, te na taj način se smanje mogućnost izloženosti učenika negativnim pojavama u društvu.</w:t>
      </w:r>
    </w:p>
    <w:p w:rsidR="00B65BBB" w:rsidRPr="007A1133" w:rsidRDefault="00B65BBB" w:rsidP="00F95624">
      <w:pPr>
        <w:shd w:val="clear" w:color="auto" w:fill="FFFFFF"/>
        <w:spacing w:line="250" w:lineRule="exact"/>
        <w:ind w:right="5"/>
        <w:rPr>
          <w:bCs/>
        </w:rPr>
      </w:pPr>
      <w:r w:rsidRPr="007A1133">
        <w:rPr>
          <w:bCs/>
        </w:rPr>
        <w:t>Baveći se različitim aktivnostima, učenici stvaraju ozračje zajedništva, tolerancije te usvajaju vrijednosti društvene korisnosti.</w:t>
      </w:r>
    </w:p>
    <w:p w:rsidR="00B65BBB" w:rsidRPr="007A1133" w:rsidRDefault="00B65BBB" w:rsidP="00F95624">
      <w:pPr>
        <w:shd w:val="clear" w:color="auto" w:fill="FFFFFF"/>
        <w:rPr>
          <w:bCs/>
        </w:rPr>
      </w:pPr>
    </w:p>
    <w:p w:rsidR="00B65BBB" w:rsidRDefault="00B65BBB" w:rsidP="00F95624">
      <w:pPr>
        <w:shd w:val="clear" w:color="auto" w:fill="FFFFFF"/>
        <w:rPr>
          <w:bCs/>
        </w:rPr>
      </w:pPr>
    </w:p>
    <w:p w:rsidR="00B65BBB" w:rsidRPr="007A1133" w:rsidRDefault="00B65BBB" w:rsidP="00F95624">
      <w:pPr>
        <w:shd w:val="clear" w:color="auto" w:fill="FFFFFF"/>
        <w:rPr>
          <w:bCs/>
        </w:rPr>
      </w:pPr>
      <w:r w:rsidRPr="007A1133">
        <w:rPr>
          <w:bCs/>
        </w:rPr>
        <w:t>Programi stručne službe škole</w:t>
      </w:r>
    </w:p>
    <w:p w:rsidR="00B65BBB" w:rsidRDefault="00B65BBB" w:rsidP="00F95624">
      <w:pPr>
        <w:shd w:val="clear" w:color="auto" w:fill="FFFFFF"/>
        <w:spacing w:line="250" w:lineRule="exact"/>
        <w:rPr>
          <w:bCs/>
        </w:rPr>
      </w:pPr>
    </w:p>
    <w:p w:rsidR="00B65BBB" w:rsidRPr="007A1133" w:rsidRDefault="00B65BBB" w:rsidP="00F95624">
      <w:pPr>
        <w:shd w:val="clear" w:color="auto" w:fill="FFFFFF"/>
        <w:spacing w:line="250" w:lineRule="exact"/>
        <w:rPr>
          <w:bCs/>
        </w:rPr>
      </w:pPr>
      <w:r w:rsidRPr="007A1133">
        <w:rPr>
          <w:bCs/>
        </w:rPr>
        <w:t xml:space="preserve">Kroz cijelu školsku godinu učenicima je na raspolaganju stručna služba škole. Stručna služba škole prema potrebi provodi različite programe koji se ostvaruju individualno, u manjim skupinama ili su po potrebi uključeni cijeli razredni odjeli. Aktivnosti su namijenjene za učenike koji iskazuju probleme u ponašanju, učenju ili pripadaju određenoj rizičnoj skupini. Po potrebi se može preventivno djelovati i u cijelom razrednom odjelu. </w:t>
      </w:r>
    </w:p>
    <w:p w:rsidR="00B65BBB" w:rsidRPr="007A1133" w:rsidRDefault="00B65BBB" w:rsidP="00F95624">
      <w:pPr>
        <w:shd w:val="clear" w:color="auto" w:fill="FFFFFF"/>
        <w:spacing w:line="250" w:lineRule="exact"/>
        <w:rPr>
          <w:bCs/>
        </w:rPr>
      </w:pPr>
    </w:p>
    <w:p w:rsidR="00B65BBB" w:rsidRPr="00B65BBB" w:rsidRDefault="00B65BBB" w:rsidP="00F95624">
      <w:pPr>
        <w:shd w:val="clear" w:color="auto" w:fill="FFFFFF"/>
        <w:spacing w:line="514" w:lineRule="exact"/>
        <w:rPr>
          <w:b/>
          <w:bCs/>
        </w:rPr>
      </w:pPr>
      <w:r w:rsidRPr="00B65BBB">
        <w:rPr>
          <w:b/>
          <w:bCs/>
        </w:rPr>
        <w:t>2. Aktivnosti namijenjene roditeljima</w:t>
      </w:r>
    </w:p>
    <w:p w:rsidR="00B65BBB" w:rsidRPr="007A1133" w:rsidRDefault="00B65BBB" w:rsidP="00F95624">
      <w:pPr>
        <w:shd w:val="clear" w:color="auto" w:fill="FFFFFF"/>
        <w:spacing w:line="514" w:lineRule="exact"/>
        <w:rPr>
          <w:bCs/>
        </w:rPr>
      </w:pPr>
      <w:r w:rsidRPr="007A1133">
        <w:rPr>
          <w:bCs/>
        </w:rPr>
        <w:t>S roditeljima surađuju ravnatelj, razrednici, predmetni nastavnici i stručni suradnici škole.</w:t>
      </w:r>
    </w:p>
    <w:p w:rsidR="00B65BBB" w:rsidRPr="007A1133" w:rsidRDefault="00B65BBB" w:rsidP="00F95624">
      <w:pPr>
        <w:shd w:val="clear" w:color="auto" w:fill="FFFFFF"/>
        <w:spacing w:line="514" w:lineRule="exact"/>
        <w:rPr>
          <w:bCs/>
        </w:rPr>
      </w:pPr>
      <w:r w:rsidRPr="007A1133">
        <w:rPr>
          <w:bCs/>
        </w:rPr>
        <w:t>•</w:t>
      </w:r>
      <w:r w:rsidRPr="007A1133">
        <w:rPr>
          <w:bCs/>
        </w:rPr>
        <w:tab/>
        <w:t>Individualne informacije i roditeljski sastanci</w:t>
      </w:r>
    </w:p>
    <w:p w:rsidR="00B65BBB" w:rsidRPr="007A1133" w:rsidRDefault="00B65BBB" w:rsidP="00F95624">
      <w:pPr>
        <w:shd w:val="clear" w:color="auto" w:fill="FFFFFF"/>
        <w:spacing w:line="250" w:lineRule="exact"/>
        <w:rPr>
          <w:bCs/>
        </w:rPr>
      </w:pPr>
      <w:r w:rsidRPr="007A1133">
        <w:rPr>
          <w:bCs/>
        </w:rPr>
        <w:t>Roditelji na individualnim informacijama te na roditeljskim sastancima dobivaju od razrednika informacije o uspjehu učenika, njegovom ponašanju, ali imaju i saznanja o razrednom kolektivu. Roditelji dobivaju i informacije o aktivnostima škole, posebno u prevenciji ovisnosti te o poduzetim i planiranim aktivnostima. Na ovim susretima roditelji dobivaju savjete i upute u odgoju i obrazovanju učenika. Roditeljima se naglašava važnost komunikacije, važnost utjecaja bračnih odnosa na psiho</w:t>
      </w:r>
      <w:r w:rsidRPr="007A1133">
        <w:rPr>
          <w:bCs/>
        </w:rPr>
        <w:softHyphen/>
        <w:t>socijalni razvoj, kako prepoznati znakove uzimanja alkohola, duhana i droge te kome se obratiti za pomoć.</w:t>
      </w:r>
    </w:p>
    <w:p w:rsidR="00B65BBB" w:rsidRPr="007A1133" w:rsidRDefault="00B65BBB" w:rsidP="003D65EF">
      <w:pPr>
        <w:shd w:val="clear" w:color="auto" w:fill="FFFFFF"/>
        <w:rPr>
          <w:bCs/>
        </w:rPr>
      </w:pPr>
      <w:r w:rsidRPr="007A1133">
        <w:rPr>
          <w:bCs/>
        </w:rPr>
        <w:t>•</w:t>
      </w:r>
      <w:r w:rsidRPr="007A1133">
        <w:rPr>
          <w:bCs/>
        </w:rPr>
        <w:tab/>
        <w:t>Diskretni osobni zaštitni programi</w:t>
      </w:r>
    </w:p>
    <w:p w:rsidR="00B65BBB" w:rsidRPr="007A1133" w:rsidRDefault="00B65BBB" w:rsidP="00F95624">
      <w:pPr>
        <w:shd w:val="clear" w:color="auto" w:fill="FFFFFF"/>
        <w:spacing w:line="250" w:lineRule="exact"/>
        <w:rPr>
          <w:bCs/>
        </w:rPr>
      </w:pPr>
      <w:r w:rsidRPr="007A1133">
        <w:rPr>
          <w:bCs/>
        </w:rPr>
        <w:t>Provodi se kroz cijelu školsku godinu. Roditeljima je na raspolaganju školski pedagog, psiholog i ravnateljica. Roditelji dolaze u školu samoinicijativno ili službenim pozivom. Roditelji će dobiti pomoć u rješavanju problema kod djeteta, njegovu kvalitetnom i uspješnom odgoju. Ovakvim susretima poboljšava se suradnja škole i roditelja, a sve u svrhu pomoći djetetu u odrastanju. Po potrebi roditelji se upućuju u adekvatne ustanove.</w:t>
      </w:r>
    </w:p>
    <w:p w:rsidR="00B65BBB" w:rsidRPr="007A1133" w:rsidRDefault="00B65BBB" w:rsidP="00F95624">
      <w:pPr>
        <w:shd w:val="clear" w:color="auto" w:fill="FFFFFF"/>
        <w:rPr>
          <w:bCs/>
        </w:rPr>
      </w:pPr>
      <w:r w:rsidRPr="007A1133">
        <w:rPr>
          <w:bCs/>
        </w:rPr>
        <w:t xml:space="preserve">•    </w:t>
      </w:r>
      <w:r>
        <w:rPr>
          <w:bCs/>
        </w:rPr>
        <w:tab/>
      </w:r>
      <w:r w:rsidRPr="007A1133">
        <w:rPr>
          <w:bCs/>
        </w:rPr>
        <w:t>Predavanja na roditeljskim sastancima</w:t>
      </w:r>
    </w:p>
    <w:p w:rsidR="00B65BBB" w:rsidRPr="007A1133" w:rsidRDefault="00B65BBB" w:rsidP="00F95624">
      <w:pPr>
        <w:shd w:val="clear" w:color="auto" w:fill="FFFFFF"/>
        <w:spacing w:line="250" w:lineRule="exact"/>
        <w:rPr>
          <w:bCs/>
        </w:rPr>
      </w:pPr>
      <w:r w:rsidRPr="007A1133">
        <w:rPr>
          <w:bCs/>
        </w:rPr>
        <w:t xml:space="preserve">Ravnatelj i školski psiholog, pedagog sudjeluje na roditeljskim sastancima za učenike 1. razreda te upoznaje roditelje sa svojim aktivnostima u školi. Roditelji dobivaju potrebne informacije te i na taj način se otvara bolja suradnja s školom. Ostali roditeljski sastanci i teme (za ostale razrede škole) će se realizirati ovisno o potrebi pojedinih razrednih odjeljenja. Na zajedničkom roditeljskom sastanku za sve prve razrede, osim pozdravne riječi, obrađuje se tema: osnovne karakteristike adolescenata; za druge razrede tema: štetni utjecaji sredstava ovisnosti (uz </w:t>
      </w:r>
      <w:r w:rsidR="00BC1D7C" w:rsidRPr="007A1133">
        <w:rPr>
          <w:bCs/>
        </w:rPr>
        <w:t>liječnicu</w:t>
      </w:r>
      <w:r w:rsidRPr="007A1133">
        <w:rPr>
          <w:bCs/>
        </w:rPr>
        <w:t xml:space="preserve"> školske medicine); u trećim razredima tema: maturalna putovanja a za četvrte razrede: državna matura. </w:t>
      </w:r>
    </w:p>
    <w:p w:rsidR="00B65BBB" w:rsidRPr="007A1133" w:rsidRDefault="00B65BBB" w:rsidP="00F95624">
      <w:pPr>
        <w:shd w:val="clear" w:color="auto" w:fill="FFFFFF"/>
        <w:ind w:left="720"/>
        <w:rPr>
          <w:bCs/>
        </w:rPr>
      </w:pPr>
    </w:p>
    <w:p w:rsidR="00B65BBB" w:rsidRPr="007A1133" w:rsidRDefault="00B65BBB" w:rsidP="00F95624">
      <w:pPr>
        <w:shd w:val="clear" w:color="auto" w:fill="FFFFFF"/>
        <w:rPr>
          <w:bCs/>
        </w:rPr>
      </w:pPr>
    </w:p>
    <w:p w:rsidR="00B65BBB" w:rsidRPr="00B65BBB" w:rsidRDefault="00B65BBB" w:rsidP="00F95624">
      <w:pPr>
        <w:shd w:val="clear" w:color="auto" w:fill="FFFFFF"/>
        <w:rPr>
          <w:b/>
          <w:bCs/>
        </w:rPr>
      </w:pPr>
      <w:r w:rsidRPr="00B65BBB">
        <w:rPr>
          <w:b/>
          <w:bCs/>
        </w:rPr>
        <w:t>3. Aktivnosti namijenjene nastavnicima</w:t>
      </w:r>
    </w:p>
    <w:p w:rsidR="00B65BBB" w:rsidRPr="007A1133" w:rsidRDefault="00B65BBB" w:rsidP="00F95624">
      <w:pPr>
        <w:shd w:val="clear" w:color="auto" w:fill="FFFFFF"/>
        <w:rPr>
          <w:bCs/>
        </w:rPr>
      </w:pPr>
    </w:p>
    <w:p w:rsidR="00B65BBB" w:rsidRPr="007A1133" w:rsidRDefault="00B65BBB" w:rsidP="00F95624">
      <w:pPr>
        <w:shd w:val="clear" w:color="auto" w:fill="FFFFFF"/>
        <w:spacing w:line="250" w:lineRule="exact"/>
        <w:ind w:firstLine="710"/>
        <w:rPr>
          <w:bCs/>
        </w:rPr>
      </w:pPr>
      <w:r w:rsidRPr="007A1133">
        <w:rPr>
          <w:bCs/>
        </w:rPr>
        <w:t xml:space="preserve">Stručni suradnici svakodnevno obavljaju savjetodavni rad s </w:t>
      </w:r>
      <w:r w:rsidR="00F95624">
        <w:rPr>
          <w:bCs/>
        </w:rPr>
        <w:t>nastavnicima</w:t>
      </w:r>
      <w:r w:rsidRPr="007A1133">
        <w:rPr>
          <w:bCs/>
        </w:rPr>
        <w:t xml:space="preserve"> škole te pružaju pomoć u rješavanju različitih problema kod učenika. Po potrebi se za djelatnike škole održavaju različita predavanja i radionice kojima se stječu nova znanja i iskustva.</w:t>
      </w:r>
    </w:p>
    <w:p w:rsidR="00B65BBB" w:rsidRPr="007A1133" w:rsidRDefault="00B65BBB" w:rsidP="00F95624">
      <w:pPr>
        <w:shd w:val="clear" w:color="auto" w:fill="FFFFFF"/>
        <w:rPr>
          <w:bCs/>
        </w:rPr>
      </w:pPr>
      <w:r w:rsidRPr="007A1133">
        <w:rPr>
          <w:bCs/>
        </w:rPr>
        <w:t>•</w:t>
      </w:r>
      <w:r w:rsidRPr="007A1133">
        <w:rPr>
          <w:bCs/>
        </w:rPr>
        <w:tab/>
        <w:t>Edukacija i usavršavanje nastavnika</w:t>
      </w:r>
    </w:p>
    <w:p w:rsidR="00B65BBB" w:rsidRPr="007A1133" w:rsidRDefault="00B65BBB" w:rsidP="00F95624">
      <w:pPr>
        <w:shd w:val="clear" w:color="auto" w:fill="FFFFFF"/>
        <w:spacing w:line="254" w:lineRule="exact"/>
        <w:ind w:right="5"/>
        <w:rPr>
          <w:bCs/>
        </w:rPr>
      </w:pPr>
      <w:r w:rsidRPr="007A1133">
        <w:rPr>
          <w:bCs/>
        </w:rPr>
        <w:t>Ravnatelj, stručni suradnici i nastavnici također sudjeluju i različitim edukacijama i usavršavanjima na temu prevencije koja se održavaju izvan škole i to u vidu raznih radionica, stručnih aktiva, stručnih predavanja te savjetovanja.</w:t>
      </w:r>
    </w:p>
    <w:p w:rsidR="00B65BBB" w:rsidRPr="007A1133" w:rsidRDefault="00B65BBB" w:rsidP="00F95624">
      <w:pPr>
        <w:shd w:val="clear" w:color="auto" w:fill="FFFFFF"/>
        <w:rPr>
          <w:bCs/>
        </w:rPr>
      </w:pPr>
      <w:r w:rsidRPr="007A1133">
        <w:rPr>
          <w:bCs/>
        </w:rPr>
        <w:t>•</w:t>
      </w:r>
      <w:r w:rsidRPr="007A1133">
        <w:rPr>
          <w:bCs/>
        </w:rPr>
        <w:tab/>
        <w:t>Suradnja škole s drugim ustanovama i institucijama</w:t>
      </w:r>
    </w:p>
    <w:p w:rsidR="00B65BBB" w:rsidRPr="007A1133" w:rsidRDefault="00B65BBB" w:rsidP="00F95624">
      <w:pPr>
        <w:shd w:val="clear" w:color="auto" w:fill="FFFFFF"/>
        <w:spacing w:line="250" w:lineRule="exact"/>
        <w:rPr>
          <w:bCs/>
        </w:rPr>
      </w:pPr>
      <w:r w:rsidRPr="007A1133">
        <w:rPr>
          <w:bCs/>
        </w:rPr>
        <w:t xml:space="preserve">U odgojno-obrazovni proces i prevenciju ovisnosti kod učenika </w:t>
      </w:r>
      <w:r w:rsidR="005314E1">
        <w:rPr>
          <w:bCs/>
        </w:rPr>
        <w:t xml:space="preserve">srednje </w:t>
      </w:r>
      <w:r w:rsidRPr="007A1133">
        <w:rPr>
          <w:bCs/>
        </w:rPr>
        <w:t>škole sudjeluju i vanjski suradnici i institucije. Neke od njih su: Minis</w:t>
      </w:r>
      <w:r w:rsidR="00F81A65">
        <w:rPr>
          <w:bCs/>
        </w:rPr>
        <w:t>tarstvo znanosti i</w:t>
      </w:r>
      <w:r w:rsidR="006D5761">
        <w:rPr>
          <w:bCs/>
        </w:rPr>
        <w:t xml:space="preserve"> obrazovanja</w:t>
      </w:r>
      <w:r w:rsidRPr="007A1133">
        <w:rPr>
          <w:bCs/>
        </w:rPr>
        <w:t xml:space="preserve">, Grad </w:t>
      </w:r>
      <w:r w:rsidR="00305D54">
        <w:rPr>
          <w:bCs/>
        </w:rPr>
        <w:t>Osijek</w:t>
      </w:r>
      <w:r w:rsidRPr="007A1133">
        <w:rPr>
          <w:bCs/>
        </w:rPr>
        <w:t xml:space="preserve">-Gradski ured za obrazovanje, kulturu i </w:t>
      </w:r>
      <w:r w:rsidR="005314E1">
        <w:rPr>
          <w:bCs/>
        </w:rPr>
        <w:t>s</w:t>
      </w:r>
      <w:r w:rsidRPr="007A1133">
        <w:rPr>
          <w:bCs/>
        </w:rPr>
        <w:t xml:space="preserve">port, Policijska uprava </w:t>
      </w:r>
      <w:r w:rsidR="00305D54">
        <w:rPr>
          <w:bCs/>
        </w:rPr>
        <w:t>Osječko - Baranjska</w:t>
      </w:r>
      <w:r w:rsidRPr="007A1133">
        <w:rPr>
          <w:bCs/>
        </w:rPr>
        <w:t xml:space="preserve">, Centar za prevenciju ovisnosti o drogama, Dom zdravlja (školski liječnik), Centar za socijalnu skrb, Zavod za javno zdravstvo, Crkva i mnogi drugi. </w:t>
      </w:r>
    </w:p>
    <w:p w:rsidR="00B65BBB" w:rsidRPr="007A1133" w:rsidRDefault="00B65BBB" w:rsidP="00F95624">
      <w:pPr>
        <w:shd w:val="clear" w:color="auto" w:fill="FFFFFF"/>
        <w:rPr>
          <w:bCs/>
        </w:rPr>
      </w:pPr>
    </w:p>
    <w:p w:rsidR="00B65BBB" w:rsidRPr="007A1133" w:rsidRDefault="00B65BBB" w:rsidP="00F95624">
      <w:pPr>
        <w:shd w:val="clear" w:color="auto" w:fill="FFFFFF"/>
        <w:rPr>
          <w:bCs/>
        </w:rPr>
      </w:pPr>
      <w:r w:rsidRPr="007A1133">
        <w:rPr>
          <w:bCs/>
        </w:rPr>
        <w:t>VREMENIK AKTIVNOSTI</w:t>
      </w:r>
    </w:p>
    <w:p w:rsidR="00B65BBB" w:rsidRPr="007A1133" w:rsidRDefault="00B65BBB" w:rsidP="00F95624">
      <w:pPr>
        <w:shd w:val="clear" w:color="auto" w:fill="FFFFFF"/>
        <w:rPr>
          <w:bCs/>
        </w:rPr>
      </w:pPr>
    </w:p>
    <w:p w:rsidR="00B65BBB" w:rsidRPr="007A1133" w:rsidRDefault="00B65BBB" w:rsidP="00F95624">
      <w:pPr>
        <w:shd w:val="clear" w:color="auto" w:fill="FFFFFF"/>
        <w:spacing w:line="254" w:lineRule="exact"/>
        <w:ind w:right="5" w:firstLine="706"/>
        <w:rPr>
          <w:bCs/>
        </w:rPr>
      </w:pPr>
      <w:r w:rsidRPr="007A1133">
        <w:rPr>
          <w:bCs/>
        </w:rPr>
        <w:t>Aktivnosti prevencije kod učenika provode se svakodnevno na nastavi. Radionice se održavaju tijekom cijele školske godine. Ovisno o situaciji, aktivnosti se pojačavaju, što sve pridonosi jednoj pozitivnoj atmosferi u školi.</w:t>
      </w:r>
    </w:p>
    <w:p w:rsidR="00B65BBB" w:rsidRPr="007A1133" w:rsidRDefault="00B65BBB" w:rsidP="00F95624">
      <w:pPr>
        <w:shd w:val="clear" w:color="auto" w:fill="FFFFFF"/>
        <w:rPr>
          <w:bCs/>
        </w:rPr>
      </w:pPr>
    </w:p>
    <w:p w:rsidR="00B65BBB" w:rsidRPr="007A1133" w:rsidRDefault="00B65BBB" w:rsidP="00F95624">
      <w:pPr>
        <w:shd w:val="clear" w:color="auto" w:fill="FFFFFF"/>
        <w:rPr>
          <w:bCs/>
        </w:rPr>
      </w:pPr>
    </w:p>
    <w:p w:rsidR="00B65BBB" w:rsidRPr="007A1133" w:rsidRDefault="00B65BBB" w:rsidP="003D65EF">
      <w:pPr>
        <w:shd w:val="clear" w:color="auto" w:fill="FFFFFF"/>
        <w:rPr>
          <w:bCs/>
        </w:rPr>
      </w:pPr>
      <w:r w:rsidRPr="007A1133">
        <w:rPr>
          <w:bCs/>
        </w:rPr>
        <w:t>TROŠKOVNIK</w:t>
      </w:r>
    </w:p>
    <w:p w:rsidR="00B65BBB" w:rsidRPr="007A1133" w:rsidRDefault="00B65BBB" w:rsidP="003D65EF">
      <w:pPr>
        <w:shd w:val="clear" w:color="auto" w:fill="FFFFFF"/>
        <w:spacing w:line="254" w:lineRule="exact"/>
        <w:ind w:right="5" w:firstLine="710"/>
        <w:jc w:val="both"/>
        <w:rPr>
          <w:bCs/>
        </w:rPr>
      </w:pPr>
    </w:p>
    <w:p w:rsidR="00B65BBB" w:rsidRPr="007A1133" w:rsidRDefault="00B65BBB" w:rsidP="003D65EF">
      <w:pPr>
        <w:shd w:val="clear" w:color="auto" w:fill="FFFFFF"/>
        <w:spacing w:line="254" w:lineRule="exact"/>
        <w:ind w:right="5" w:firstLine="710"/>
        <w:jc w:val="both"/>
        <w:rPr>
          <w:bCs/>
        </w:rPr>
      </w:pPr>
      <w:r w:rsidRPr="007A1133">
        <w:rPr>
          <w:bCs/>
        </w:rPr>
        <w:t>Troškovi za spomenute aktivnosti uglavnom se odnose na potrošni materijal (pribor za rad i edukativni materijal). Troškove snosi škola. Pojedini vanjski suradnici donose (besplatne) vlastite edukativne materijale koji se ostavljaju na korištenje učenicima i djelatnicima.</w:t>
      </w:r>
    </w:p>
    <w:p w:rsidR="00B65BBB" w:rsidRPr="007A1133" w:rsidRDefault="00B65BBB" w:rsidP="003D65EF">
      <w:pPr>
        <w:shd w:val="clear" w:color="auto" w:fill="FFFFFF"/>
        <w:spacing w:line="254" w:lineRule="exact"/>
        <w:ind w:right="5" w:firstLine="710"/>
        <w:jc w:val="both"/>
        <w:rPr>
          <w:bCs/>
        </w:rPr>
      </w:pPr>
    </w:p>
    <w:p w:rsidR="00B65BBB" w:rsidRPr="007A1133" w:rsidRDefault="00B65BBB" w:rsidP="003D65EF">
      <w:pPr>
        <w:shd w:val="clear" w:color="auto" w:fill="FFFFFF"/>
        <w:spacing w:line="254" w:lineRule="exact"/>
        <w:ind w:right="5" w:firstLine="710"/>
        <w:jc w:val="both"/>
        <w:rPr>
          <w:bCs/>
        </w:rPr>
      </w:pPr>
      <w:r w:rsidRPr="007A1133">
        <w:rPr>
          <w:bCs/>
        </w:rPr>
        <w:t>NAČIN VREDNOVANJA I NAČIN KORIŠTENJA REZULTATA</w:t>
      </w:r>
    </w:p>
    <w:p w:rsidR="00B65BBB" w:rsidRPr="007A1133" w:rsidRDefault="00B65BBB" w:rsidP="003D65EF">
      <w:pPr>
        <w:shd w:val="clear" w:color="auto" w:fill="FFFFFF"/>
        <w:spacing w:line="254" w:lineRule="exact"/>
        <w:ind w:right="5" w:firstLine="710"/>
        <w:jc w:val="both"/>
        <w:rPr>
          <w:bCs/>
        </w:rPr>
      </w:pPr>
    </w:p>
    <w:p w:rsidR="00B65BBB" w:rsidRDefault="00B65BBB" w:rsidP="003D65EF">
      <w:pPr>
        <w:shd w:val="clear" w:color="auto" w:fill="FFFFFF"/>
        <w:rPr>
          <w:bCs/>
        </w:rPr>
      </w:pPr>
      <w:bookmarkStart w:id="529" w:name="_Toc398854435"/>
      <w:bookmarkStart w:id="530" w:name="_Toc399140601"/>
      <w:r w:rsidRPr="007A1133">
        <w:rPr>
          <w:bCs/>
        </w:rPr>
        <w:t>Način vrednovanja su uglavnom povratne informacije o uspješnosti realizacije projekata. U sklopu preventivnog programa kontinuirano se vrši vrednovanje rada. Ona pomaže voditeljima individualnih i grupnih aktivnosti da saznaju koliko je bio djelotvoran program prevencije. Zato vrednovanje pomaže da se na vrijeme uoče nedostaci te poboljšaju daljnje aktivnosti.</w:t>
      </w:r>
      <w:bookmarkEnd w:id="529"/>
      <w:bookmarkEnd w:id="530"/>
    </w:p>
    <w:p w:rsidR="0030752A" w:rsidRDefault="0030752A" w:rsidP="003D65EF">
      <w:pPr>
        <w:shd w:val="clear" w:color="auto" w:fill="FFFFFF"/>
        <w:rPr>
          <w:bCs/>
        </w:rPr>
      </w:pPr>
    </w:p>
    <w:p w:rsidR="0030752A" w:rsidRDefault="0030752A" w:rsidP="003D65EF">
      <w:pPr>
        <w:shd w:val="clear" w:color="auto" w:fill="FFFFFF"/>
        <w:rPr>
          <w:bCs/>
        </w:rPr>
      </w:pPr>
    </w:p>
    <w:p w:rsidR="0030752A" w:rsidRDefault="0030752A" w:rsidP="003D65EF">
      <w:pPr>
        <w:shd w:val="clear" w:color="auto" w:fill="FFFFFF"/>
        <w:rPr>
          <w:bCs/>
        </w:rPr>
      </w:pPr>
    </w:p>
    <w:p w:rsidR="0030752A" w:rsidRDefault="0030752A" w:rsidP="003D65EF">
      <w:pPr>
        <w:shd w:val="clear" w:color="auto" w:fill="FFFFFF"/>
        <w:rPr>
          <w:bCs/>
        </w:rPr>
      </w:pPr>
    </w:p>
    <w:p w:rsidR="0030752A" w:rsidRDefault="0030752A" w:rsidP="003D65EF">
      <w:pPr>
        <w:shd w:val="clear" w:color="auto" w:fill="FFFFFF"/>
        <w:rPr>
          <w:bCs/>
        </w:rPr>
      </w:pPr>
    </w:p>
    <w:p w:rsidR="0030752A" w:rsidRDefault="0030752A" w:rsidP="003D65EF">
      <w:pPr>
        <w:shd w:val="clear" w:color="auto" w:fill="FFFFFF"/>
        <w:rPr>
          <w:bCs/>
        </w:rPr>
      </w:pPr>
    </w:p>
    <w:p w:rsidR="003C34D7" w:rsidRPr="003C34D7" w:rsidRDefault="00F33ECD" w:rsidP="00F33ECD">
      <w:pPr>
        <w:pStyle w:val="Naslov1"/>
        <w:tabs>
          <w:tab w:val="right" w:leader="dot" w:pos="9639"/>
        </w:tabs>
      </w:pPr>
      <w:bookmarkStart w:id="531" w:name="_Toc462139673"/>
      <w:r>
        <w:t>1</w:t>
      </w:r>
      <w:r w:rsidR="00524A6D">
        <w:t>5</w:t>
      </w:r>
      <w:r>
        <w:t xml:space="preserve">. </w:t>
      </w:r>
      <w:bookmarkStart w:id="532" w:name="_Toc398854436"/>
      <w:bookmarkStart w:id="533" w:name="_Toc399140602"/>
      <w:bookmarkStart w:id="534" w:name="_Toc399142199"/>
      <w:bookmarkStart w:id="535" w:name="_Toc399142511"/>
      <w:bookmarkStart w:id="536" w:name="_Toc399588957"/>
      <w:bookmarkStart w:id="537" w:name="_Toc428255757"/>
      <w:r w:rsidR="003C34D7" w:rsidRPr="003C34D7">
        <w:t>ODGOJNO-OBRAZOVNE AKTIVNOSTI IZVAN ŠKOLE</w:t>
      </w:r>
      <w:bookmarkEnd w:id="531"/>
      <w:bookmarkEnd w:id="532"/>
      <w:bookmarkEnd w:id="533"/>
      <w:bookmarkEnd w:id="534"/>
      <w:bookmarkEnd w:id="535"/>
      <w:bookmarkEnd w:id="536"/>
      <w:bookmarkEnd w:id="537"/>
    </w:p>
    <w:p w:rsidR="003C34D7" w:rsidRDefault="008A59A0" w:rsidP="008A59A0">
      <w:pPr>
        <w:pStyle w:val="Naslov2"/>
        <w:ind w:left="720"/>
      </w:pPr>
      <w:bookmarkStart w:id="538" w:name="_Toc398244612"/>
      <w:bookmarkStart w:id="539" w:name="_Toc398854437"/>
      <w:bookmarkStart w:id="540" w:name="_Toc399140603"/>
      <w:bookmarkStart w:id="541" w:name="_Toc399142512"/>
      <w:bookmarkStart w:id="542" w:name="_Toc399588958"/>
      <w:bookmarkStart w:id="543" w:name="_Toc428255758"/>
      <w:bookmarkStart w:id="544" w:name="_Toc462139674"/>
      <w:r>
        <w:t>1</w:t>
      </w:r>
      <w:r w:rsidR="00524A6D">
        <w:t>5</w:t>
      </w:r>
      <w:r>
        <w:t>.</w:t>
      </w:r>
      <w:r w:rsidR="003C34D7" w:rsidRPr="00350F97">
        <w:t>1. Posjeti, izleti, ekskurzije</w:t>
      </w:r>
      <w:bookmarkEnd w:id="538"/>
      <w:bookmarkEnd w:id="539"/>
      <w:bookmarkEnd w:id="540"/>
      <w:bookmarkEnd w:id="541"/>
      <w:bookmarkEnd w:id="542"/>
      <w:bookmarkEnd w:id="543"/>
      <w:bookmarkEnd w:id="544"/>
    </w:p>
    <w:p w:rsidR="004B2110" w:rsidRDefault="004B2110" w:rsidP="004B2110"/>
    <w:p w:rsidR="004B2110" w:rsidRPr="004B2110" w:rsidRDefault="004B2110" w:rsidP="004B2110">
      <w:r>
        <w:t>(Uvrstiti će se dopunom godišnjeg plana i programa škole nakon popuštanja mjera HZJZ.)</w:t>
      </w:r>
    </w:p>
    <w:p w:rsidR="00AE6865" w:rsidRPr="00B07E7E" w:rsidRDefault="00AE6865" w:rsidP="00AE6865">
      <w:pPr>
        <w:widowControl w:val="0"/>
        <w:autoSpaceDE w:val="0"/>
        <w:autoSpaceDN w:val="0"/>
        <w:adjustRightInd w:val="0"/>
        <w:rPr>
          <w:sz w:val="16"/>
          <w:szCs w:val="16"/>
        </w:rPr>
      </w:pPr>
    </w:p>
    <w:p w:rsidR="00AE6865" w:rsidRPr="00295A4C" w:rsidRDefault="00AE6865" w:rsidP="00AE6865">
      <w:pPr>
        <w:widowControl w:val="0"/>
        <w:autoSpaceDE w:val="0"/>
        <w:autoSpaceDN w:val="0"/>
        <w:adjustRightInd w:val="0"/>
        <w:rPr>
          <w:b/>
        </w:rPr>
      </w:pPr>
      <w:r w:rsidRPr="00295A4C">
        <w:t xml:space="preserve">Posjeti, izleti i ekskurzije organizirat će se u sladu s </w:t>
      </w:r>
      <w:r w:rsidRPr="00295A4C">
        <w:rPr>
          <w:rFonts w:ascii="Arial" w:hAnsi="Arial" w:cs="Arial"/>
          <w:b/>
          <w:i/>
        </w:rPr>
        <w:t>Pravilnikom o izvođenju izleta, ekskurzija i drugih odgojno obrazovnih aktivnosti izvan škole</w:t>
      </w:r>
      <w:r w:rsidRPr="00295A4C">
        <w:rPr>
          <w:b/>
        </w:rPr>
        <w:t>.</w:t>
      </w:r>
    </w:p>
    <w:p w:rsidR="0030752A" w:rsidRDefault="0030752A" w:rsidP="00451941">
      <w:pPr>
        <w:rPr>
          <w:b/>
        </w:rPr>
      </w:pPr>
      <w:bookmarkStart w:id="545" w:name="_Toc398156862"/>
      <w:bookmarkStart w:id="546" w:name="_Toc398244613"/>
      <w:bookmarkStart w:id="547" w:name="_Toc399142200"/>
      <w:bookmarkStart w:id="548" w:name="_Toc399142513"/>
      <w:bookmarkStart w:id="549" w:name="_Toc399588959"/>
    </w:p>
    <w:p w:rsidR="00451941" w:rsidRDefault="00451941" w:rsidP="00451941">
      <w:pPr>
        <w:rPr>
          <w:b/>
        </w:rPr>
      </w:pPr>
      <w:r>
        <w:rPr>
          <w:b/>
        </w:rPr>
        <w:t xml:space="preserve">PLAN IZVANUČIONIČKE NASTAVE – ŠKOLSKI IZLETI, ŠKOLSKE EKSKURZIJE, TERENSKA NASTAVA </w:t>
      </w:r>
    </w:p>
    <w:p w:rsidR="00451941" w:rsidRDefault="00451941" w:rsidP="00451941"/>
    <w:tbl>
      <w:tblPr>
        <w:tblW w:w="9889" w:type="dxa"/>
        <w:jc w:val="center"/>
        <w:tblCellMar>
          <w:left w:w="10" w:type="dxa"/>
          <w:right w:w="10" w:type="dxa"/>
        </w:tblCellMar>
        <w:tblLook w:val="04A0" w:firstRow="1" w:lastRow="0" w:firstColumn="1" w:lastColumn="0" w:noHBand="0" w:noVBand="1"/>
      </w:tblPr>
      <w:tblGrid>
        <w:gridCol w:w="2127"/>
        <w:gridCol w:w="1843"/>
        <w:gridCol w:w="1984"/>
        <w:gridCol w:w="1985"/>
        <w:gridCol w:w="1950"/>
      </w:tblGrid>
      <w:tr w:rsidR="00451941" w:rsidTr="00451941">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rsidR="00451941" w:rsidRDefault="00451941" w:rsidP="006E1A80">
            <w:pPr>
              <w:rPr>
                <w:color w:val="000000"/>
              </w:rPr>
            </w:pPr>
            <w:r>
              <w:rPr>
                <w:color w:val="000000"/>
              </w:rPr>
              <w:t>RAZRED</w:t>
            </w:r>
          </w:p>
        </w:tc>
        <w:tc>
          <w:tcPr>
            <w:tcW w:w="1843"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rsidR="00451941" w:rsidRDefault="00451941" w:rsidP="00D644C5">
            <w:pPr>
              <w:pStyle w:val="Odlomakpopisa"/>
              <w:numPr>
                <w:ilvl w:val="0"/>
                <w:numId w:val="21"/>
              </w:numPr>
              <w:suppressAutoHyphens/>
              <w:autoSpaceDN w:val="0"/>
              <w:contextualSpacing w:val="0"/>
              <w:textAlignment w:val="baseline"/>
              <w:rPr>
                <w:color w:val="000000"/>
              </w:rPr>
            </w:pPr>
            <w:r>
              <w:rPr>
                <w:color w:val="000000"/>
              </w:rPr>
              <w:t>Razredi</w:t>
            </w:r>
          </w:p>
        </w:tc>
        <w:tc>
          <w:tcPr>
            <w:tcW w:w="1984"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rsidR="00451941" w:rsidRDefault="00451941" w:rsidP="00D644C5">
            <w:pPr>
              <w:pStyle w:val="Odlomakpopisa"/>
              <w:numPr>
                <w:ilvl w:val="0"/>
                <w:numId w:val="21"/>
              </w:numPr>
              <w:suppressAutoHyphens/>
              <w:autoSpaceDN w:val="0"/>
              <w:contextualSpacing w:val="0"/>
              <w:textAlignment w:val="baseline"/>
              <w:rPr>
                <w:color w:val="000000"/>
              </w:rPr>
            </w:pPr>
            <w:r>
              <w:rPr>
                <w:color w:val="000000"/>
              </w:rPr>
              <w:t>Razredi</w:t>
            </w:r>
          </w:p>
        </w:tc>
        <w:tc>
          <w:tcPr>
            <w:tcW w:w="1985"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rsidR="00451941" w:rsidRDefault="00451941" w:rsidP="00D644C5">
            <w:pPr>
              <w:pStyle w:val="Odlomakpopisa"/>
              <w:numPr>
                <w:ilvl w:val="0"/>
                <w:numId w:val="21"/>
              </w:numPr>
              <w:suppressAutoHyphens/>
              <w:autoSpaceDN w:val="0"/>
              <w:contextualSpacing w:val="0"/>
              <w:textAlignment w:val="baseline"/>
              <w:rPr>
                <w:color w:val="000000"/>
              </w:rPr>
            </w:pPr>
            <w:r>
              <w:rPr>
                <w:color w:val="000000"/>
              </w:rPr>
              <w:t>Razredi</w:t>
            </w:r>
          </w:p>
        </w:tc>
        <w:tc>
          <w:tcPr>
            <w:tcW w:w="1950"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rsidR="00451941" w:rsidRDefault="00451941" w:rsidP="00D644C5">
            <w:pPr>
              <w:pStyle w:val="Odlomakpopisa"/>
              <w:numPr>
                <w:ilvl w:val="0"/>
                <w:numId w:val="21"/>
              </w:numPr>
              <w:suppressAutoHyphens/>
              <w:autoSpaceDN w:val="0"/>
              <w:contextualSpacing w:val="0"/>
              <w:textAlignment w:val="baseline"/>
              <w:rPr>
                <w:color w:val="000000"/>
              </w:rPr>
            </w:pPr>
            <w:r>
              <w:rPr>
                <w:color w:val="000000"/>
              </w:rPr>
              <w:t>Razredi</w:t>
            </w:r>
          </w:p>
        </w:tc>
      </w:tr>
      <w:tr w:rsidR="00451941" w:rsidTr="006E1A80">
        <w:trPr>
          <w:jc w:val="center"/>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451941" w:rsidRDefault="00C57900" w:rsidP="006E1A80">
            <w:pPr>
              <w:jc w:val="center"/>
              <w:rPr>
                <w:sz w:val="20"/>
                <w:szCs w:val="20"/>
              </w:rPr>
            </w:pPr>
            <w:r>
              <w:rPr>
                <w:sz w:val="20"/>
                <w:szCs w:val="20"/>
              </w:rPr>
              <w:t>Odredište 1.</w:t>
            </w:r>
          </w:p>
          <w:p w:rsidR="00451941" w:rsidRDefault="00451941" w:rsidP="006E1A80">
            <w:pPr>
              <w:jc w:val="center"/>
              <w:rPr>
                <w:sz w:val="20"/>
                <w:szCs w:val="20"/>
              </w:rPr>
            </w:pPr>
          </w:p>
          <w:p w:rsidR="00451941" w:rsidRDefault="00C57900" w:rsidP="006E1A80">
            <w:pPr>
              <w:jc w:val="center"/>
              <w:rPr>
                <w:sz w:val="20"/>
                <w:szCs w:val="20"/>
              </w:rPr>
            </w:pPr>
            <w:r>
              <w:rPr>
                <w:sz w:val="20"/>
                <w:szCs w:val="20"/>
              </w:rPr>
              <w:t>Odredište 2.</w:t>
            </w:r>
          </w:p>
          <w:p w:rsidR="00451941" w:rsidRDefault="00451941" w:rsidP="006E1A80">
            <w:pPr>
              <w:jc w:val="center"/>
              <w:rPr>
                <w:sz w:val="20"/>
                <w:szCs w:val="20"/>
              </w:rPr>
            </w:pPr>
          </w:p>
          <w:p w:rsidR="00451941" w:rsidRDefault="00C57900" w:rsidP="006E1A80">
            <w:pPr>
              <w:jc w:val="center"/>
              <w:rPr>
                <w:sz w:val="20"/>
                <w:szCs w:val="20"/>
              </w:rPr>
            </w:pPr>
            <w:r>
              <w:rPr>
                <w:sz w:val="20"/>
                <w:szCs w:val="20"/>
              </w:rPr>
              <w:t>Odredište 3</w:t>
            </w:r>
            <w:r w:rsidR="00451941">
              <w:rPr>
                <w:sz w:val="20"/>
                <w:szCs w:val="20"/>
              </w:rPr>
              <w:t>.</w:t>
            </w:r>
          </w:p>
        </w:tc>
        <w:tc>
          <w:tcPr>
            <w:tcW w:w="1843"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c>
          <w:tcPr>
            <w:tcW w:w="198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r>
      <w:tr w:rsidR="00451941" w:rsidTr="006E1A80">
        <w:trPr>
          <w:jc w:val="center"/>
        </w:trPr>
        <w:tc>
          <w:tcPr>
            <w:tcW w:w="2127" w:type="dxa"/>
            <w:vMerge/>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451941" w:rsidRDefault="00451941" w:rsidP="006E1A80">
            <w:pPr>
              <w:jc w:val="center"/>
              <w:rPr>
                <w:sz w:val="20"/>
                <w:szCs w:val="20"/>
              </w:rPr>
            </w:pPr>
          </w:p>
        </w:tc>
        <w:tc>
          <w:tcPr>
            <w:tcW w:w="1843"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c>
          <w:tcPr>
            <w:tcW w:w="198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r>
      <w:tr w:rsidR="00451941" w:rsidTr="00451941">
        <w:trPr>
          <w:jc w:val="center"/>
        </w:trPr>
        <w:tc>
          <w:tcPr>
            <w:tcW w:w="2127" w:type="dxa"/>
            <w:vMerge/>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451941" w:rsidRDefault="00451941" w:rsidP="006E1A8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5C6C91">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ind w:left="360"/>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ind w:left="360"/>
              <w:rPr>
                <w:sz w:val="20"/>
                <w:szCs w:val="20"/>
              </w:rPr>
            </w:pPr>
          </w:p>
        </w:tc>
      </w:tr>
      <w:tr w:rsidR="00DB2B2F" w:rsidTr="00451941">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DB2B2F" w:rsidRDefault="00DB2B2F" w:rsidP="006E1A80"/>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5C6C91">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6E1A80">
            <w:pPr>
              <w:ind w:left="360"/>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6E1A80">
            <w:pPr>
              <w:rPr>
                <w:sz w:val="20"/>
                <w:szCs w:val="20"/>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6E1A80">
            <w:pPr>
              <w:ind w:left="360"/>
              <w:rPr>
                <w:sz w:val="20"/>
                <w:szCs w:val="20"/>
              </w:rPr>
            </w:pPr>
          </w:p>
        </w:tc>
      </w:tr>
      <w:tr w:rsidR="00451941" w:rsidTr="00451941">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451941" w:rsidRDefault="00451941" w:rsidP="006E1A80">
            <w:pPr>
              <w:jc w:val="center"/>
            </w:pPr>
            <w:r>
              <w:t>Vrijeme trajanja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6E1A80">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6E1A80">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6E1A80">
            <w:pPr>
              <w:rPr>
                <w:sz w:val="20"/>
                <w:szCs w:val="20"/>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6E1A80">
            <w:pPr>
              <w:rPr>
                <w:sz w:val="20"/>
                <w:szCs w:val="20"/>
              </w:rPr>
            </w:pPr>
          </w:p>
        </w:tc>
      </w:tr>
      <w:tr w:rsidR="00451941" w:rsidTr="00451941">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451941" w:rsidRDefault="00C57900" w:rsidP="006E1A80">
            <w:pPr>
              <w:jc w:val="center"/>
            </w:pPr>
            <w:r>
              <w:t>Ciljevi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6E1A80">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6E1A80">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6E1A80">
            <w:pPr>
              <w:rPr>
                <w:sz w:val="20"/>
                <w:szCs w:val="20"/>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2B2F" w:rsidRDefault="00DB2B2F" w:rsidP="006E1A80">
            <w:pPr>
              <w:rPr>
                <w:sz w:val="20"/>
                <w:szCs w:val="20"/>
              </w:rPr>
            </w:pPr>
          </w:p>
        </w:tc>
      </w:tr>
      <w:tr w:rsidR="00451941" w:rsidTr="00451941">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451941" w:rsidRPr="00C57900" w:rsidRDefault="00C57900" w:rsidP="006E1A80">
            <w:pPr>
              <w:jc w:val="center"/>
            </w:pPr>
            <w:r w:rsidRPr="00C57900">
              <w:t>Nositelji realizacije</w:t>
            </w:r>
          </w:p>
        </w:tc>
        <w:tc>
          <w:tcPr>
            <w:tcW w:w="77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51941" w:rsidRDefault="00451941" w:rsidP="006E1A80">
            <w:pPr>
              <w:jc w:val="center"/>
              <w:rPr>
                <w:b/>
                <w:sz w:val="20"/>
                <w:szCs w:val="20"/>
              </w:rPr>
            </w:pPr>
          </w:p>
        </w:tc>
      </w:tr>
      <w:tr w:rsidR="00451941" w:rsidTr="00451941">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451941" w:rsidRPr="00C57900" w:rsidRDefault="00C57900" w:rsidP="006E1A80">
            <w:pPr>
              <w:jc w:val="center"/>
            </w:pPr>
            <w:r w:rsidRPr="00C57900">
              <w:t>Način realizacije</w:t>
            </w:r>
          </w:p>
        </w:tc>
        <w:tc>
          <w:tcPr>
            <w:tcW w:w="77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jc w:val="both"/>
              <w:rPr>
                <w:sz w:val="20"/>
                <w:szCs w:val="20"/>
              </w:rPr>
            </w:pPr>
          </w:p>
        </w:tc>
      </w:tr>
      <w:tr w:rsidR="00451941" w:rsidTr="00451941">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451941" w:rsidRDefault="00C57900" w:rsidP="006E1A80">
            <w:pPr>
              <w:jc w:val="center"/>
            </w:pPr>
            <w:r>
              <w:t>Vrijeme realizacije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5C6C91">
            <w:pPr>
              <w:rPr>
                <w:sz w:val="20"/>
                <w:szCs w:val="20"/>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r>
      <w:tr w:rsidR="00451941" w:rsidTr="00451941">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451941" w:rsidRDefault="00C57900" w:rsidP="006E1A80">
            <w:pPr>
              <w:jc w:val="center"/>
            </w:pPr>
            <w:r>
              <w:t>Financije</w:t>
            </w:r>
          </w:p>
        </w:tc>
        <w:tc>
          <w:tcPr>
            <w:tcW w:w="77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r>
      <w:tr w:rsidR="00451941" w:rsidTr="00451941">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451941" w:rsidRDefault="00C57900" w:rsidP="006E1A80">
            <w:pPr>
              <w:jc w:val="center"/>
            </w:pPr>
            <w:r>
              <w:t>Vrednovanje</w:t>
            </w:r>
          </w:p>
        </w:tc>
        <w:tc>
          <w:tcPr>
            <w:tcW w:w="776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51941" w:rsidRDefault="00451941" w:rsidP="006E1A80">
            <w:pPr>
              <w:rPr>
                <w:sz w:val="20"/>
                <w:szCs w:val="20"/>
              </w:rPr>
            </w:pPr>
          </w:p>
        </w:tc>
      </w:tr>
    </w:tbl>
    <w:p w:rsidR="00451941" w:rsidRDefault="00451941" w:rsidP="00451941"/>
    <w:bookmarkEnd w:id="545"/>
    <w:bookmarkEnd w:id="546"/>
    <w:bookmarkEnd w:id="547"/>
    <w:bookmarkEnd w:id="548"/>
    <w:bookmarkEnd w:id="549"/>
    <w:p w:rsidR="00927D76" w:rsidRPr="00E8057C" w:rsidRDefault="00927D76" w:rsidP="00927D76">
      <w:pPr>
        <w:shd w:val="clear" w:color="auto" w:fill="FFFFFF"/>
        <w:tabs>
          <w:tab w:val="left" w:pos="1070"/>
        </w:tabs>
        <w:rPr>
          <w:rFonts w:ascii="Arial" w:hAnsi="Arial" w:cs="Arial"/>
          <w:b/>
        </w:rPr>
      </w:pPr>
      <w:r w:rsidRPr="00E8057C">
        <w:rPr>
          <w:rFonts w:ascii="Arial" w:hAnsi="Arial" w:cs="Arial"/>
          <w:b/>
        </w:rPr>
        <w:t>POSJETI</w:t>
      </w:r>
    </w:p>
    <w:p w:rsidR="0028766E" w:rsidRDefault="0028766E" w:rsidP="00927D76">
      <w:pPr>
        <w:shd w:val="clear" w:color="auto" w:fill="FFFFFF"/>
        <w:tabs>
          <w:tab w:val="left" w:pos="1070"/>
        </w:tabs>
        <w:rPr>
          <w:rFonts w:ascii="Arial" w:hAnsi="Arial" w:cs="Arial"/>
          <w:sz w:val="22"/>
          <w:szCs w:val="22"/>
        </w:rPr>
      </w:pPr>
    </w:p>
    <w:p w:rsidR="00927D76" w:rsidRDefault="004B2110" w:rsidP="00927D76">
      <w:pPr>
        <w:shd w:val="clear" w:color="auto" w:fill="FFFFFF"/>
        <w:tabs>
          <w:tab w:val="left" w:pos="1070"/>
        </w:tabs>
        <w:rPr>
          <w:rFonts w:ascii="Arial" w:hAnsi="Arial" w:cs="Arial"/>
          <w:b/>
        </w:rPr>
      </w:pPr>
      <w:r>
        <w:rPr>
          <w:rFonts w:ascii="Arial" w:hAnsi="Arial" w:cs="Arial"/>
          <w:b/>
        </w:rPr>
        <w:t>(Trenutno neprovodivo)</w:t>
      </w:r>
    </w:p>
    <w:p w:rsidR="004B2110" w:rsidRDefault="004B2110" w:rsidP="00927D76">
      <w:pPr>
        <w:shd w:val="clear" w:color="auto" w:fill="FFFFFF"/>
        <w:tabs>
          <w:tab w:val="left" w:pos="1070"/>
        </w:tabs>
        <w:rPr>
          <w:rFonts w:ascii="Arial" w:hAnsi="Arial" w:cs="Arial"/>
          <w:b/>
        </w:rPr>
      </w:pPr>
    </w:p>
    <w:p w:rsidR="00927D76" w:rsidRPr="00E8057C" w:rsidRDefault="00927D76" w:rsidP="00927D76">
      <w:pPr>
        <w:shd w:val="clear" w:color="auto" w:fill="FFFFFF"/>
        <w:tabs>
          <w:tab w:val="left" w:pos="1070"/>
        </w:tabs>
        <w:rPr>
          <w:rFonts w:ascii="Arial" w:hAnsi="Arial" w:cs="Arial"/>
          <w:b/>
        </w:rPr>
      </w:pPr>
      <w:r w:rsidRPr="00E8057C">
        <w:rPr>
          <w:rFonts w:ascii="Arial" w:hAnsi="Arial" w:cs="Arial"/>
          <w:b/>
        </w:rPr>
        <w:t>IZLETI I EKSKURZIJE</w:t>
      </w:r>
    </w:p>
    <w:p w:rsidR="00927D76" w:rsidRDefault="00927D76" w:rsidP="00295A4C">
      <w:pPr>
        <w:pStyle w:val="Default"/>
        <w:rPr>
          <w:rFonts w:ascii="Arial" w:hAnsi="Arial" w:cs="Arial"/>
          <w:sz w:val="20"/>
          <w:szCs w:val="20"/>
        </w:rPr>
      </w:pPr>
    </w:p>
    <w:p w:rsidR="004B2110" w:rsidRDefault="004B2110" w:rsidP="004B2110">
      <w:pPr>
        <w:shd w:val="clear" w:color="auto" w:fill="FFFFFF"/>
        <w:tabs>
          <w:tab w:val="left" w:pos="1070"/>
        </w:tabs>
        <w:rPr>
          <w:rFonts w:ascii="Arial" w:hAnsi="Arial" w:cs="Arial"/>
          <w:b/>
        </w:rPr>
      </w:pPr>
      <w:r>
        <w:rPr>
          <w:rFonts w:ascii="Arial" w:hAnsi="Arial" w:cs="Arial"/>
          <w:b/>
        </w:rPr>
        <w:t>(Trenutno neprovodivo)</w:t>
      </w: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p w:rsidR="009762E7" w:rsidRDefault="009762E7">
      <w:pPr>
        <w:rPr>
          <w:rFonts w:ascii="Arial" w:hAnsi="Arial" w:cs="Arial"/>
          <w:b/>
        </w:rPr>
      </w:pPr>
      <w:r>
        <w:rPr>
          <w:rFonts w:ascii="Arial" w:hAnsi="Arial" w:cs="Arial"/>
          <w:b/>
        </w:rPr>
        <w:br w:type="page"/>
      </w:r>
    </w:p>
    <w:p w:rsidR="00DA0274" w:rsidRDefault="00DA0274" w:rsidP="004B2110">
      <w:pPr>
        <w:shd w:val="clear" w:color="auto" w:fill="FFFFFF"/>
        <w:tabs>
          <w:tab w:val="left" w:pos="1070"/>
        </w:tabs>
        <w:rPr>
          <w:rFonts w:ascii="Arial" w:hAnsi="Arial" w:cs="Arial"/>
          <w:b/>
        </w:rPr>
        <w:sectPr w:rsidR="00DA0274" w:rsidSect="00DC587F">
          <w:footerReference w:type="even" r:id="rId18"/>
          <w:footerReference w:type="default" r:id="rId19"/>
          <w:type w:val="nextColumn"/>
          <w:pgSz w:w="11906" w:h="16838"/>
          <w:pgMar w:top="851" w:right="567" w:bottom="567" w:left="851" w:header="709" w:footer="709" w:gutter="567"/>
          <w:cols w:space="708"/>
          <w:docGrid w:linePitch="360"/>
        </w:sectPr>
      </w:pPr>
    </w:p>
    <w:p w:rsidR="009D0BE0" w:rsidRDefault="009D0BE0" w:rsidP="009D0BE0">
      <w:pPr>
        <w:pStyle w:val="Naslov2"/>
        <w:shd w:val="clear" w:color="auto" w:fill="FFFFFF"/>
        <w:spacing w:before="0" w:after="0"/>
        <w:rPr>
          <w:rFonts w:ascii="Helvetica" w:hAnsi="Helvetica"/>
          <w:b w:val="0"/>
          <w:bCs w:val="0"/>
          <w:color w:val="202124"/>
          <w:sz w:val="36"/>
          <w:szCs w:val="36"/>
        </w:rPr>
      </w:pPr>
      <w:r>
        <w:rPr>
          <w:rFonts w:ascii="Helvetica" w:hAnsi="Helvetica"/>
          <w:b w:val="0"/>
          <w:bCs w:val="0"/>
          <w:color w:val="202124"/>
        </w:rPr>
        <w:t>Projekt Sharing European Histories</w:t>
      </w:r>
    </w:p>
    <w:p w:rsidR="009762E7" w:rsidRDefault="009762E7" w:rsidP="004B2110">
      <w:pPr>
        <w:shd w:val="clear" w:color="auto" w:fill="FFFFFF"/>
        <w:tabs>
          <w:tab w:val="left" w:pos="1070"/>
        </w:tabs>
        <w:rPr>
          <w:rFonts w:ascii="Arial" w:hAnsi="Arial" w:cs="Arial"/>
          <w:b/>
        </w:rPr>
      </w:pPr>
    </w:p>
    <w:p w:rsidR="009762E7" w:rsidRDefault="009762E7" w:rsidP="004B2110">
      <w:pPr>
        <w:shd w:val="clear" w:color="auto" w:fill="FFFFFF"/>
        <w:tabs>
          <w:tab w:val="left" w:pos="1070"/>
        </w:tabs>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9"/>
        <w:gridCol w:w="2666"/>
        <w:gridCol w:w="2136"/>
        <w:gridCol w:w="1119"/>
        <w:gridCol w:w="2574"/>
        <w:gridCol w:w="1264"/>
        <w:gridCol w:w="1174"/>
        <w:gridCol w:w="2718"/>
      </w:tblGrid>
      <w:tr w:rsidR="009762E7" w:rsidRPr="00A343F0" w:rsidTr="00DA0274">
        <w:tc>
          <w:tcPr>
            <w:tcW w:w="585" w:type="pct"/>
            <w:shd w:val="clear" w:color="auto" w:fill="auto"/>
          </w:tcPr>
          <w:p w:rsidR="009762E7" w:rsidRPr="00A343F0" w:rsidRDefault="009762E7" w:rsidP="00DA0274">
            <w:pPr>
              <w:jc w:val="center"/>
              <w:rPr>
                <w:rFonts w:ascii="Calibri" w:eastAsia="Calibri" w:hAnsi="Calibri"/>
                <w:sz w:val="18"/>
                <w:szCs w:val="18"/>
              </w:rPr>
            </w:pPr>
            <w:r w:rsidRPr="00A343F0">
              <w:rPr>
                <w:rFonts w:ascii="Calibri" w:eastAsia="Calibri" w:hAnsi="Calibri"/>
                <w:sz w:val="18"/>
                <w:szCs w:val="18"/>
              </w:rPr>
              <w:t>NAZIV AKTIVNOSTI</w:t>
            </w:r>
          </w:p>
        </w:tc>
        <w:tc>
          <w:tcPr>
            <w:tcW w:w="879" w:type="pct"/>
            <w:shd w:val="clear" w:color="auto" w:fill="auto"/>
          </w:tcPr>
          <w:p w:rsidR="009762E7" w:rsidRPr="00A343F0" w:rsidRDefault="009762E7" w:rsidP="00DA0274">
            <w:pPr>
              <w:jc w:val="center"/>
              <w:rPr>
                <w:rFonts w:ascii="Calibri" w:eastAsia="Calibri" w:hAnsi="Calibri"/>
                <w:sz w:val="18"/>
                <w:szCs w:val="18"/>
              </w:rPr>
            </w:pPr>
            <w:r>
              <w:rPr>
                <w:rFonts w:ascii="Calibri" w:eastAsia="Calibri" w:hAnsi="Calibri"/>
                <w:sz w:val="18"/>
                <w:szCs w:val="18"/>
              </w:rPr>
              <w:t>CILJ AKTIVNOSTI</w:t>
            </w:r>
          </w:p>
        </w:tc>
        <w:tc>
          <w:tcPr>
            <w:tcW w:w="707" w:type="pct"/>
            <w:shd w:val="clear" w:color="auto" w:fill="auto"/>
          </w:tcPr>
          <w:p w:rsidR="009762E7" w:rsidRPr="00A343F0" w:rsidRDefault="009762E7" w:rsidP="00DA0274">
            <w:pPr>
              <w:jc w:val="center"/>
              <w:rPr>
                <w:rFonts w:ascii="Calibri" w:eastAsia="Calibri" w:hAnsi="Calibri"/>
                <w:sz w:val="18"/>
                <w:szCs w:val="18"/>
              </w:rPr>
            </w:pPr>
            <w:r w:rsidRPr="00A343F0">
              <w:rPr>
                <w:rFonts w:ascii="Calibri" w:eastAsia="Calibri" w:hAnsi="Calibri"/>
                <w:sz w:val="18"/>
                <w:szCs w:val="18"/>
              </w:rPr>
              <w:t>NAMJENA AKTIVNOSTI</w:t>
            </w:r>
          </w:p>
        </w:tc>
        <w:tc>
          <w:tcPr>
            <w:tcW w:w="377" w:type="pct"/>
            <w:shd w:val="clear" w:color="auto" w:fill="auto"/>
          </w:tcPr>
          <w:p w:rsidR="009762E7" w:rsidRPr="00A343F0" w:rsidRDefault="009762E7" w:rsidP="00DA0274">
            <w:pPr>
              <w:jc w:val="center"/>
              <w:rPr>
                <w:rFonts w:ascii="Calibri" w:eastAsia="Calibri" w:hAnsi="Calibri"/>
                <w:sz w:val="18"/>
                <w:szCs w:val="18"/>
              </w:rPr>
            </w:pPr>
            <w:r w:rsidRPr="00A343F0">
              <w:rPr>
                <w:rFonts w:ascii="Calibri" w:eastAsia="Calibri" w:hAnsi="Calibri"/>
                <w:sz w:val="18"/>
                <w:szCs w:val="18"/>
              </w:rPr>
              <w:t>NOSITELJI AKTIVNOSTI</w:t>
            </w:r>
          </w:p>
        </w:tc>
        <w:tc>
          <w:tcPr>
            <w:tcW w:w="849" w:type="pct"/>
            <w:shd w:val="clear" w:color="auto" w:fill="auto"/>
          </w:tcPr>
          <w:p w:rsidR="009762E7" w:rsidRPr="00A343F0" w:rsidRDefault="009762E7" w:rsidP="00DA0274">
            <w:pPr>
              <w:jc w:val="center"/>
              <w:rPr>
                <w:rFonts w:ascii="Calibri" w:eastAsia="Calibri" w:hAnsi="Calibri"/>
                <w:sz w:val="18"/>
                <w:szCs w:val="18"/>
              </w:rPr>
            </w:pPr>
            <w:r>
              <w:rPr>
                <w:rFonts w:ascii="Calibri" w:eastAsia="Calibri" w:hAnsi="Calibri"/>
                <w:sz w:val="18"/>
                <w:szCs w:val="18"/>
              </w:rPr>
              <w:t>NAČIN REALIZACIJE</w:t>
            </w:r>
          </w:p>
        </w:tc>
        <w:tc>
          <w:tcPr>
            <w:tcW w:w="424" w:type="pct"/>
            <w:shd w:val="clear" w:color="auto" w:fill="auto"/>
          </w:tcPr>
          <w:p w:rsidR="009762E7" w:rsidRPr="00A343F0" w:rsidRDefault="009762E7" w:rsidP="00DA0274">
            <w:pPr>
              <w:jc w:val="center"/>
              <w:rPr>
                <w:rFonts w:ascii="Calibri" w:eastAsia="Calibri" w:hAnsi="Calibri"/>
                <w:sz w:val="18"/>
                <w:szCs w:val="18"/>
              </w:rPr>
            </w:pPr>
            <w:r w:rsidRPr="00A343F0">
              <w:rPr>
                <w:rFonts w:ascii="Calibri" w:eastAsia="Calibri" w:hAnsi="Calibri"/>
                <w:sz w:val="18"/>
                <w:szCs w:val="18"/>
              </w:rPr>
              <w:t>VREMENIK</w:t>
            </w:r>
          </w:p>
        </w:tc>
        <w:tc>
          <w:tcPr>
            <w:tcW w:w="283" w:type="pct"/>
            <w:shd w:val="clear" w:color="auto" w:fill="auto"/>
          </w:tcPr>
          <w:p w:rsidR="009762E7" w:rsidRPr="00A343F0" w:rsidRDefault="009762E7" w:rsidP="00DA0274">
            <w:pPr>
              <w:jc w:val="center"/>
              <w:rPr>
                <w:rFonts w:ascii="Calibri" w:eastAsia="Calibri" w:hAnsi="Calibri"/>
                <w:sz w:val="18"/>
                <w:szCs w:val="18"/>
              </w:rPr>
            </w:pPr>
            <w:r w:rsidRPr="00A343F0">
              <w:rPr>
                <w:rFonts w:ascii="Calibri" w:eastAsia="Calibri" w:hAnsi="Calibri"/>
                <w:sz w:val="18"/>
                <w:szCs w:val="18"/>
              </w:rPr>
              <w:t>TROŠKOVNIK</w:t>
            </w:r>
          </w:p>
        </w:tc>
        <w:tc>
          <w:tcPr>
            <w:tcW w:w="896" w:type="pct"/>
            <w:shd w:val="clear" w:color="auto" w:fill="auto"/>
          </w:tcPr>
          <w:p w:rsidR="009762E7" w:rsidRPr="00A343F0" w:rsidRDefault="009762E7" w:rsidP="00DA0274">
            <w:pPr>
              <w:jc w:val="center"/>
              <w:rPr>
                <w:rFonts w:ascii="Calibri" w:eastAsia="Calibri" w:hAnsi="Calibri"/>
                <w:sz w:val="18"/>
                <w:szCs w:val="18"/>
              </w:rPr>
            </w:pPr>
            <w:r w:rsidRPr="00A343F0">
              <w:rPr>
                <w:rFonts w:ascii="Calibri" w:eastAsia="Calibri" w:hAnsi="Calibri"/>
                <w:sz w:val="18"/>
                <w:szCs w:val="18"/>
              </w:rPr>
              <w:t>NAČIN VREDNOVANJA I KORIŠTENJA REZULTATA</w:t>
            </w:r>
          </w:p>
        </w:tc>
      </w:tr>
      <w:tr w:rsidR="009762E7" w:rsidRPr="00A343F0" w:rsidTr="00DA0274">
        <w:trPr>
          <w:trHeight w:val="1440"/>
        </w:trPr>
        <w:tc>
          <w:tcPr>
            <w:tcW w:w="585" w:type="pct"/>
            <w:shd w:val="clear" w:color="auto" w:fill="auto"/>
          </w:tcPr>
          <w:p w:rsidR="009762E7" w:rsidRDefault="009762E7" w:rsidP="00DA0274">
            <w:pPr>
              <w:spacing w:after="200"/>
              <w:jc w:val="center"/>
              <w:rPr>
                <w:rFonts w:ascii="Calibri" w:eastAsia="Calibri" w:hAnsi="Calibri"/>
                <w:b/>
                <w:sz w:val="18"/>
                <w:szCs w:val="18"/>
              </w:rPr>
            </w:pPr>
            <w:r>
              <w:rPr>
                <w:rFonts w:ascii="Calibri" w:eastAsia="Calibri" w:hAnsi="Calibri"/>
                <w:b/>
                <w:sz w:val="18"/>
                <w:szCs w:val="18"/>
              </w:rPr>
              <w:t>Projekt</w:t>
            </w:r>
          </w:p>
          <w:p w:rsidR="009762E7" w:rsidRPr="00A343F0" w:rsidRDefault="009762E7" w:rsidP="00DA0274">
            <w:pPr>
              <w:spacing w:after="200"/>
              <w:jc w:val="center"/>
              <w:rPr>
                <w:rFonts w:ascii="Calibri" w:eastAsia="Calibri" w:hAnsi="Calibri"/>
                <w:b/>
                <w:sz w:val="18"/>
                <w:szCs w:val="18"/>
              </w:rPr>
            </w:pPr>
            <w:r>
              <w:rPr>
                <w:rFonts w:ascii="Calibri" w:eastAsia="Calibri" w:hAnsi="Calibri"/>
                <w:b/>
                <w:sz w:val="18"/>
                <w:szCs w:val="18"/>
              </w:rPr>
              <w:t>„Sharing European Histories“</w:t>
            </w:r>
          </w:p>
        </w:tc>
        <w:tc>
          <w:tcPr>
            <w:tcW w:w="879" w:type="pct"/>
            <w:shd w:val="clear" w:color="auto" w:fill="auto"/>
          </w:tcPr>
          <w:p w:rsidR="009762E7" w:rsidRPr="00A343F0" w:rsidRDefault="009762E7" w:rsidP="00DA0274">
            <w:pPr>
              <w:spacing w:after="200"/>
              <w:rPr>
                <w:rFonts w:ascii="Calibri" w:eastAsia="Calibri" w:hAnsi="Calibri"/>
                <w:sz w:val="18"/>
                <w:szCs w:val="18"/>
              </w:rPr>
            </w:pPr>
            <w:r>
              <w:rPr>
                <w:rFonts w:ascii="Calibri" w:eastAsia="Calibri" w:hAnsi="Calibri"/>
                <w:sz w:val="18"/>
                <w:szCs w:val="18"/>
              </w:rPr>
              <w:t>Istraživati utjecaj globalnih povijesnih procesa na lokalnoj razini u razdoblju Austro-Ugarske monarhije.</w:t>
            </w:r>
          </w:p>
        </w:tc>
        <w:tc>
          <w:tcPr>
            <w:tcW w:w="707" w:type="pct"/>
            <w:shd w:val="clear" w:color="auto" w:fill="auto"/>
          </w:tcPr>
          <w:p w:rsidR="009762E7" w:rsidRDefault="009762E7" w:rsidP="00DA0274">
            <w:pPr>
              <w:spacing w:after="200"/>
              <w:rPr>
                <w:rFonts w:ascii="Calibri" w:eastAsia="Calibri" w:hAnsi="Calibri"/>
                <w:sz w:val="18"/>
                <w:szCs w:val="18"/>
              </w:rPr>
            </w:pPr>
            <w:r>
              <w:rPr>
                <w:rFonts w:ascii="Calibri" w:eastAsia="Calibri" w:hAnsi="Calibri"/>
                <w:sz w:val="18"/>
                <w:szCs w:val="18"/>
              </w:rPr>
              <w:t>razvoj učeničkih istraživačkih vještina</w:t>
            </w:r>
          </w:p>
          <w:p w:rsidR="009762E7" w:rsidRDefault="009762E7" w:rsidP="00DA0274">
            <w:pPr>
              <w:spacing w:after="200"/>
              <w:rPr>
                <w:rFonts w:ascii="Calibri" w:eastAsia="Calibri" w:hAnsi="Calibri"/>
                <w:sz w:val="18"/>
                <w:szCs w:val="18"/>
              </w:rPr>
            </w:pPr>
            <w:r>
              <w:rPr>
                <w:rFonts w:ascii="Calibri" w:eastAsia="Calibri" w:hAnsi="Calibri"/>
                <w:sz w:val="18"/>
                <w:szCs w:val="18"/>
              </w:rPr>
              <w:t>razvijanje svijesti o utjecaju Hrvatske na europsku povijest i europske povijesti na Hrvatsku</w:t>
            </w:r>
          </w:p>
          <w:p w:rsidR="009762E7" w:rsidRDefault="009762E7" w:rsidP="00DA0274">
            <w:pPr>
              <w:spacing w:after="200"/>
              <w:rPr>
                <w:rFonts w:ascii="Calibri" w:eastAsia="Calibri" w:hAnsi="Calibri"/>
                <w:sz w:val="18"/>
                <w:szCs w:val="18"/>
              </w:rPr>
            </w:pPr>
            <w:r>
              <w:rPr>
                <w:rFonts w:ascii="Calibri" w:eastAsia="Calibri" w:hAnsi="Calibri"/>
                <w:sz w:val="18"/>
                <w:szCs w:val="18"/>
              </w:rPr>
              <w:t>poticanje učenika na djelovanje unutar lokalne zajednice</w:t>
            </w:r>
          </w:p>
          <w:p w:rsidR="009762E7" w:rsidRDefault="009762E7" w:rsidP="00DA0274">
            <w:pPr>
              <w:spacing w:after="200"/>
              <w:rPr>
                <w:rFonts w:ascii="Calibri" w:eastAsia="Calibri" w:hAnsi="Calibri"/>
                <w:sz w:val="18"/>
                <w:szCs w:val="18"/>
              </w:rPr>
            </w:pPr>
            <w:r>
              <w:rPr>
                <w:rFonts w:ascii="Calibri" w:eastAsia="Calibri" w:hAnsi="Calibri"/>
                <w:sz w:val="18"/>
                <w:szCs w:val="18"/>
              </w:rPr>
              <w:t>j</w:t>
            </w:r>
            <w:r w:rsidRPr="00A343F0">
              <w:rPr>
                <w:rFonts w:ascii="Calibri" w:eastAsia="Calibri" w:hAnsi="Calibri"/>
                <w:sz w:val="18"/>
                <w:szCs w:val="18"/>
              </w:rPr>
              <w:t xml:space="preserve">ačanje interkulturalnih kompetencija učenika </w:t>
            </w:r>
            <w:r>
              <w:rPr>
                <w:rFonts w:ascii="Calibri" w:eastAsia="Calibri" w:hAnsi="Calibri"/>
                <w:sz w:val="18"/>
                <w:szCs w:val="18"/>
              </w:rPr>
              <w:t>i nastavnika</w:t>
            </w:r>
          </w:p>
          <w:p w:rsidR="009762E7" w:rsidRPr="00A343F0" w:rsidRDefault="009762E7" w:rsidP="00DA0274">
            <w:pPr>
              <w:spacing w:after="200"/>
              <w:rPr>
                <w:rFonts w:ascii="Calibri" w:eastAsia="Calibri" w:hAnsi="Calibri"/>
                <w:sz w:val="18"/>
                <w:szCs w:val="18"/>
              </w:rPr>
            </w:pPr>
            <w:r w:rsidRPr="004168FD">
              <w:rPr>
                <w:rFonts w:ascii="Calibri" w:eastAsia="Calibri" w:hAnsi="Calibri"/>
                <w:sz w:val="18"/>
                <w:szCs w:val="18"/>
              </w:rPr>
              <w:t xml:space="preserve">podizanje svijesti o </w:t>
            </w:r>
            <w:r>
              <w:rPr>
                <w:rFonts w:ascii="Calibri" w:eastAsia="Calibri" w:hAnsi="Calibri"/>
                <w:sz w:val="18"/>
                <w:szCs w:val="18"/>
              </w:rPr>
              <w:t>potrebi očuvanja</w:t>
            </w:r>
            <w:r w:rsidRPr="004168FD">
              <w:rPr>
                <w:rFonts w:ascii="Calibri" w:eastAsia="Calibri" w:hAnsi="Calibri"/>
                <w:sz w:val="18"/>
                <w:szCs w:val="18"/>
              </w:rPr>
              <w:t xml:space="preserve"> kulturne različitosti </w:t>
            </w:r>
          </w:p>
        </w:tc>
        <w:tc>
          <w:tcPr>
            <w:tcW w:w="377" w:type="pct"/>
            <w:shd w:val="clear" w:color="auto" w:fill="auto"/>
          </w:tcPr>
          <w:p w:rsidR="009762E7" w:rsidRPr="00A343F0" w:rsidRDefault="009762E7" w:rsidP="00DA0274">
            <w:pPr>
              <w:spacing w:after="200"/>
              <w:rPr>
                <w:rFonts w:ascii="Calibri" w:eastAsia="Calibri" w:hAnsi="Calibri"/>
                <w:sz w:val="18"/>
                <w:szCs w:val="18"/>
              </w:rPr>
            </w:pPr>
            <w:r>
              <w:rPr>
                <w:rFonts w:ascii="Calibri" w:eastAsia="Calibri" w:hAnsi="Calibri"/>
                <w:sz w:val="18"/>
                <w:szCs w:val="18"/>
              </w:rPr>
              <w:t>Hrvatska Udruga Nastavnika Povijesti</w:t>
            </w:r>
          </w:p>
        </w:tc>
        <w:tc>
          <w:tcPr>
            <w:tcW w:w="849" w:type="pct"/>
            <w:shd w:val="clear" w:color="auto" w:fill="auto"/>
          </w:tcPr>
          <w:p w:rsidR="009762E7" w:rsidRDefault="009762E7" w:rsidP="00DA0274">
            <w:pPr>
              <w:spacing w:after="200"/>
              <w:rPr>
                <w:rFonts w:ascii="Calibri" w:eastAsia="Calibri" w:hAnsi="Calibri"/>
                <w:sz w:val="18"/>
                <w:szCs w:val="18"/>
              </w:rPr>
            </w:pPr>
            <w:r>
              <w:rPr>
                <w:rFonts w:ascii="Calibri" w:eastAsia="Calibri" w:hAnsi="Calibri"/>
                <w:sz w:val="18"/>
                <w:szCs w:val="18"/>
              </w:rPr>
              <w:t>Istraživački rad nastavnika i učenika (online, u skladu s naputcima HZJZ-a)</w:t>
            </w:r>
          </w:p>
          <w:p w:rsidR="009762E7" w:rsidRDefault="009762E7" w:rsidP="00DA0274">
            <w:pPr>
              <w:spacing w:after="200"/>
              <w:rPr>
                <w:rFonts w:ascii="Calibri" w:eastAsia="Calibri" w:hAnsi="Calibri"/>
                <w:sz w:val="18"/>
                <w:szCs w:val="18"/>
              </w:rPr>
            </w:pPr>
            <w:r>
              <w:rPr>
                <w:rFonts w:ascii="Calibri" w:eastAsia="Calibri" w:hAnsi="Calibri"/>
                <w:sz w:val="18"/>
                <w:szCs w:val="18"/>
              </w:rPr>
              <w:t>Susreti s učenicima drugih škola sudionica projekta (ukoliko bude moguće sukladno uputama HZJZ)</w:t>
            </w:r>
          </w:p>
          <w:p w:rsidR="009762E7" w:rsidRDefault="009762E7" w:rsidP="00DA0274">
            <w:pPr>
              <w:spacing w:after="200"/>
              <w:rPr>
                <w:rFonts w:ascii="Calibri" w:eastAsia="Calibri" w:hAnsi="Calibri"/>
                <w:sz w:val="18"/>
                <w:szCs w:val="18"/>
              </w:rPr>
            </w:pPr>
            <w:r>
              <w:rPr>
                <w:rFonts w:ascii="Calibri" w:eastAsia="Calibri" w:hAnsi="Calibri"/>
                <w:sz w:val="18"/>
                <w:szCs w:val="18"/>
              </w:rPr>
              <w:t>Javna izložba rezultata rada u Zagrebu (ukoliko bude moguće sukladno uputama HZJZ)</w:t>
            </w:r>
          </w:p>
          <w:p w:rsidR="009762E7" w:rsidRDefault="009762E7" w:rsidP="00DA0274">
            <w:pPr>
              <w:spacing w:after="200"/>
              <w:rPr>
                <w:rFonts w:ascii="Calibri" w:eastAsia="Calibri" w:hAnsi="Calibri"/>
                <w:sz w:val="18"/>
                <w:szCs w:val="18"/>
              </w:rPr>
            </w:pPr>
            <w:r>
              <w:rPr>
                <w:rFonts w:ascii="Calibri" w:eastAsia="Calibri" w:hAnsi="Calibri"/>
                <w:sz w:val="18"/>
                <w:szCs w:val="18"/>
              </w:rPr>
              <w:t>Zajednička publikacija</w:t>
            </w:r>
          </w:p>
          <w:p w:rsidR="009762E7" w:rsidRPr="00A343F0" w:rsidRDefault="009762E7" w:rsidP="00DA0274">
            <w:pPr>
              <w:spacing w:after="200"/>
              <w:rPr>
                <w:rFonts w:ascii="Calibri" w:eastAsia="Calibri" w:hAnsi="Calibri"/>
                <w:sz w:val="18"/>
                <w:szCs w:val="18"/>
              </w:rPr>
            </w:pPr>
          </w:p>
        </w:tc>
        <w:tc>
          <w:tcPr>
            <w:tcW w:w="424" w:type="pct"/>
            <w:shd w:val="clear" w:color="auto" w:fill="auto"/>
          </w:tcPr>
          <w:p w:rsidR="009762E7" w:rsidRDefault="009762E7" w:rsidP="00DA0274">
            <w:pPr>
              <w:spacing w:after="200"/>
              <w:rPr>
                <w:rFonts w:ascii="Calibri" w:eastAsia="Calibri" w:hAnsi="Calibri"/>
                <w:sz w:val="18"/>
                <w:szCs w:val="18"/>
              </w:rPr>
            </w:pPr>
            <w:r>
              <w:rPr>
                <w:rFonts w:ascii="Calibri" w:eastAsia="Calibri" w:hAnsi="Calibri"/>
                <w:sz w:val="18"/>
                <w:szCs w:val="18"/>
              </w:rPr>
              <w:t xml:space="preserve">1. listopad 2020. – 1.  ožujak 2021. </w:t>
            </w:r>
          </w:p>
          <w:p w:rsidR="009762E7" w:rsidRDefault="009762E7" w:rsidP="00DA0274">
            <w:pPr>
              <w:spacing w:after="200"/>
              <w:rPr>
                <w:rFonts w:ascii="Calibri" w:eastAsia="Calibri" w:hAnsi="Calibri"/>
                <w:sz w:val="18"/>
                <w:szCs w:val="18"/>
              </w:rPr>
            </w:pPr>
            <w:r>
              <w:rPr>
                <w:rFonts w:ascii="Calibri" w:eastAsia="Calibri" w:hAnsi="Calibri"/>
                <w:sz w:val="18"/>
                <w:szCs w:val="18"/>
              </w:rPr>
              <w:t>rad s učenicima i susret s drugim školama</w:t>
            </w:r>
          </w:p>
          <w:p w:rsidR="009762E7" w:rsidRDefault="009762E7" w:rsidP="00DA0274">
            <w:pPr>
              <w:spacing w:after="200"/>
              <w:rPr>
                <w:rFonts w:ascii="Calibri" w:eastAsia="Calibri" w:hAnsi="Calibri"/>
                <w:sz w:val="18"/>
                <w:szCs w:val="18"/>
              </w:rPr>
            </w:pPr>
            <w:r w:rsidRPr="00F45C97">
              <w:rPr>
                <w:rFonts w:ascii="Calibri" w:eastAsia="Calibri" w:hAnsi="Calibri"/>
                <w:sz w:val="18"/>
                <w:szCs w:val="18"/>
              </w:rPr>
              <w:t>1.</w:t>
            </w:r>
            <w:r>
              <w:rPr>
                <w:rFonts w:ascii="Calibri" w:eastAsia="Calibri" w:hAnsi="Calibri"/>
                <w:sz w:val="18"/>
                <w:szCs w:val="18"/>
              </w:rPr>
              <w:t xml:space="preserve"> ožujak 2021.  – 1. travanj 2021. </w:t>
            </w:r>
          </w:p>
          <w:p w:rsidR="009762E7" w:rsidRPr="00F45C97" w:rsidRDefault="009762E7" w:rsidP="00DA0274">
            <w:pPr>
              <w:spacing w:after="200"/>
              <w:rPr>
                <w:rFonts w:ascii="Calibri" w:eastAsia="Calibri" w:hAnsi="Calibri"/>
                <w:sz w:val="18"/>
                <w:szCs w:val="18"/>
              </w:rPr>
            </w:pPr>
            <w:r>
              <w:rPr>
                <w:rFonts w:ascii="Calibri" w:eastAsia="Calibri" w:hAnsi="Calibri"/>
                <w:sz w:val="18"/>
                <w:szCs w:val="18"/>
              </w:rPr>
              <w:t>izložbe radova i izrada publikacija</w:t>
            </w:r>
          </w:p>
          <w:p w:rsidR="009762E7" w:rsidRPr="00A343F0" w:rsidRDefault="009762E7" w:rsidP="00DA0274">
            <w:pPr>
              <w:spacing w:after="200"/>
              <w:jc w:val="center"/>
              <w:rPr>
                <w:rFonts w:ascii="Calibri" w:eastAsia="Calibri" w:hAnsi="Calibri"/>
                <w:sz w:val="18"/>
                <w:szCs w:val="18"/>
              </w:rPr>
            </w:pPr>
          </w:p>
          <w:p w:rsidR="009762E7" w:rsidRPr="00A343F0" w:rsidRDefault="009762E7" w:rsidP="00DA0274">
            <w:pPr>
              <w:spacing w:after="200"/>
              <w:jc w:val="center"/>
              <w:rPr>
                <w:rFonts w:ascii="Calibri" w:eastAsia="Calibri" w:hAnsi="Calibri"/>
                <w:sz w:val="18"/>
                <w:szCs w:val="18"/>
              </w:rPr>
            </w:pPr>
          </w:p>
        </w:tc>
        <w:tc>
          <w:tcPr>
            <w:tcW w:w="283" w:type="pct"/>
            <w:shd w:val="clear" w:color="auto" w:fill="auto"/>
          </w:tcPr>
          <w:p w:rsidR="009762E7" w:rsidRPr="00A343F0" w:rsidRDefault="009762E7" w:rsidP="00DA0274">
            <w:pPr>
              <w:spacing w:after="200"/>
              <w:jc w:val="center"/>
              <w:rPr>
                <w:rFonts w:ascii="Calibri" w:eastAsia="Calibri" w:hAnsi="Calibri"/>
                <w:sz w:val="18"/>
                <w:szCs w:val="18"/>
              </w:rPr>
            </w:pPr>
            <w:r>
              <w:rPr>
                <w:rFonts w:ascii="Calibri" w:eastAsia="Calibri" w:hAnsi="Calibri"/>
                <w:sz w:val="18"/>
                <w:szCs w:val="18"/>
              </w:rPr>
              <w:t>Hrvatska Udruga Nastavnika Povijesti</w:t>
            </w:r>
          </w:p>
        </w:tc>
        <w:tc>
          <w:tcPr>
            <w:tcW w:w="896" w:type="pct"/>
            <w:shd w:val="clear" w:color="auto" w:fill="auto"/>
          </w:tcPr>
          <w:p w:rsidR="009762E7" w:rsidRPr="00A343F0" w:rsidRDefault="009762E7" w:rsidP="00DA0274">
            <w:pPr>
              <w:spacing w:line="360" w:lineRule="auto"/>
              <w:jc w:val="center"/>
              <w:rPr>
                <w:rFonts w:ascii="Calibri" w:eastAsia="Calibri" w:hAnsi="Calibri"/>
                <w:sz w:val="18"/>
                <w:szCs w:val="18"/>
              </w:rPr>
            </w:pPr>
            <w:r w:rsidRPr="00A343F0">
              <w:rPr>
                <w:rFonts w:ascii="Calibri" w:eastAsia="Calibri" w:hAnsi="Calibri"/>
                <w:sz w:val="18"/>
                <w:szCs w:val="18"/>
              </w:rPr>
              <w:t xml:space="preserve">Razgovor, analiza  uspješnosti, </w:t>
            </w:r>
            <w:r>
              <w:rPr>
                <w:rFonts w:ascii="Calibri" w:eastAsia="Calibri" w:hAnsi="Calibri"/>
                <w:sz w:val="18"/>
                <w:szCs w:val="18"/>
              </w:rPr>
              <w:t>evaluacija projekta, prezentiranje projekta u školi (ili lokalnoj zajednici)</w:t>
            </w:r>
          </w:p>
          <w:p w:rsidR="009762E7" w:rsidRPr="00A343F0" w:rsidRDefault="009762E7" w:rsidP="00DA0274">
            <w:pPr>
              <w:jc w:val="center"/>
              <w:rPr>
                <w:rFonts w:ascii="Calibri" w:eastAsia="Calibri" w:hAnsi="Calibri"/>
                <w:b/>
                <w:sz w:val="18"/>
                <w:szCs w:val="18"/>
              </w:rPr>
            </w:pPr>
          </w:p>
        </w:tc>
      </w:tr>
    </w:tbl>
    <w:p w:rsidR="009762E7" w:rsidRDefault="009762E7" w:rsidP="004B2110">
      <w:pPr>
        <w:shd w:val="clear" w:color="auto" w:fill="FFFFFF"/>
        <w:tabs>
          <w:tab w:val="left" w:pos="1070"/>
        </w:tabs>
        <w:rPr>
          <w:rFonts w:ascii="Arial" w:hAnsi="Arial" w:cs="Arial"/>
          <w:b/>
        </w:rPr>
      </w:pPr>
    </w:p>
    <w:p w:rsidR="003C34D7" w:rsidRDefault="003C34D7" w:rsidP="0028766E">
      <w:pPr>
        <w:pStyle w:val="Default"/>
        <w:rPr>
          <w:rFonts w:ascii="Arial" w:hAnsi="Arial" w:cs="Arial"/>
          <w:sz w:val="20"/>
          <w:szCs w:val="20"/>
        </w:rPr>
      </w:pPr>
    </w:p>
    <w:p w:rsidR="0030752A" w:rsidRDefault="0030752A" w:rsidP="0059768A">
      <w:pPr>
        <w:shd w:val="clear" w:color="auto" w:fill="FFFFFF"/>
        <w:rPr>
          <w:b/>
          <w:sz w:val="22"/>
          <w:szCs w:val="22"/>
        </w:rPr>
      </w:pPr>
      <w:bookmarkStart w:id="550" w:name="_Toc303813738"/>
      <w:bookmarkStart w:id="551" w:name="_Toc335261397"/>
      <w:bookmarkStart w:id="552" w:name="_Toc335262233"/>
      <w:bookmarkStart w:id="553" w:name="_Toc366452151"/>
      <w:bookmarkStart w:id="554" w:name="_Toc366523068"/>
      <w:bookmarkStart w:id="555" w:name="_Toc366795807"/>
      <w:bookmarkStart w:id="556" w:name="_Toc366828789"/>
      <w:bookmarkStart w:id="557" w:name="_Toc366829358"/>
      <w:bookmarkStart w:id="558" w:name="_Toc366523081"/>
      <w:bookmarkStart w:id="559" w:name="_Toc366795821"/>
      <w:bookmarkStart w:id="560" w:name="_Toc366828804"/>
      <w:bookmarkStart w:id="561" w:name="_Toc366829374"/>
      <w:bookmarkStart w:id="562" w:name="_Toc398156879"/>
    </w:p>
    <w:p w:rsidR="00DA0274" w:rsidRDefault="00DA0274" w:rsidP="008A59A0">
      <w:pPr>
        <w:pStyle w:val="Naslov2"/>
        <w:ind w:left="720"/>
        <w:sectPr w:rsidR="00DA0274" w:rsidSect="00DA0274">
          <w:pgSz w:w="16838" w:h="11906" w:orient="landscape"/>
          <w:pgMar w:top="851" w:right="851" w:bottom="567" w:left="567" w:header="709" w:footer="709" w:gutter="567"/>
          <w:cols w:space="708"/>
          <w:docGrid w:linePitch="360"/>
        </w:sectPr>
      </w:pPr>
      <w:bookmarkStart w:id="563" w:name="_Toc303813740"/>
      <w:bookmarkStart w:id="564" w:name="_Toc335261399"/>
      <w:bookmarkStart w:id="565" w:name="_Toc335262235"/>
      <w:bookmarkStart w:id="566" w:name="_Toc366452153"/>
      <w:bookmarkStart w:id="567" w:name="_Toc366523071"/>
      <w:bookmarkStart w:id="568" w:name="_Toc366795810"/>
      <w:bookmarkStart w:id="569" w:name="_Toc366828792"/>
      <w:bookmarkStart w:id="570" w:name="_Toc366829361"/>
      <w:bookmarkStart w:id="571" w:name="_Toc398156864"/>
      <w:bookmarkStart w:id="572" w:name="_Toc398244619"/>
      <w:bookmarkStart w:id="573" w:name="_Toc398854438"/>
      <w:bookmarkStart w:id="574" w:name="_Toc399140604"/>
      <w:bookmarkStart w:id="575" w:name="_Toc399142207"/>
      <w:bookmarkStart w:id="576" w:name="_Toc399142520"/>
      <w:bookmarkStart w:id="577" w:name="_Toc399588966"/>
      <w:bookmarkStart w:id="578" w:name="_Toc428255766"/>
      <w:bookmarkStart w:id="579" w:name="_Toc462139675"/>
      <w:bookmarkEnd w:id="550"/>
      <w:bookmarkEnd w:id="551"/>
      <w:bookmarkEnd w:id="552"/>
      <w:bookmarkEnd w:id="553"/>
      <w:bookmarkEnd w:id="554"/>
      <w:bookmarkEnd w:id="555"/>
      <w:bookmarkEnd w:id="556"/>
      <w:bookmarkEnd w:id="557"/>
      <w:bookmarkEnd w:id="558"/>
      <w:bookmarkEnd w:id="559"/>
      <w:bookmarkEnd w:id="560"/>
      <w:bookmarkEnd w:id="561"/>
      <w:bookmarkEnd w:id="562"/>
    </w:p>
    <w:p w:rsidR="00B55890" w:rsidRDefault="00B55890" w:rsidP="008A59A0">
      <w:pPr>
        <w:pStyle w:val="Naslov2"/>
        <w:ind w:left="720"/>
      </w:pPr>
    </w:p>
    <w:p w:rsidR="009762E7" w:rsidRDefault="009762E7" w:rsidP="008A59A0">
      <w:pPr>
        <w:pStyle w:val="Naslov2"/>
        <w:ind w:left="720"/>
      </w:pPr>
    </w:p>
    <w:p w:rsidR="009762E7" w:rsidRDefault="009762E7" w:rsidP="009D0BE0">
      <w:pPr>
        <w:pStyle w:val="Naslov2"/>
      </w:pPr>
    </w:p>
    <w:p w:rsidR="003C34D7" w:rsidRPr="003C34D7" w:rsidRDefault="008A59A0" w:rsidP="008A59A0">
      <w:pPr>
        <w:pStyle w:val="Naslov2"/>
        <w:ind w:left="720"/>
      </w:pPr>
      <w:r>
        <w:t>1</w:t>
      </w:r>
      <w:r w:rsidR="00524A6D">
        <w:t>5</w:t>
      </w:r>
      <w:r>
        <w:t xml:space="preserve">.2. </w:t>
      </w:r>
      <w:r w:rsidR="003C34D7" w:rsidRPr="003C34D7">
        <w:t>KULTURNA, JAVNA I SPORTSKA DJELATNOST</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rsidR="003C34D7" w:rsidRDefault="003C34D7" w:rsidP="00464B4F">
      <w:pPr>
        <w:spacing w:line="360" w:lineRule="auto"/>
        <w:rPr>
          <w:sz w:val="28"/>
          <w:szCs w:val="28"/>
        </w:rPr>
      </w:pPr>
      <w:bookmarkStart w:id="580" w:name="_Toc303813736"/>
      <w:bookmarkStart w:id="581" w:name="_Toc335261395"/>
      <w:bookmarkStart w:id="582" w:name="_Toc335262231"/>
      <w:bookmarkStart w:id="583" w:name="_Toc366452149"/>
      <w:bookmarkStart w:id="584" w:name="_Toc366523066"/>
      <w:bookmarkStart w:id="585" w:name="_Toc366795805"/>
      <w:bookmarkStart w:id="586" w:name="_Toc366828787"/>
      <w:bookmarkStart w:id="587" w:name="_Toc366829356"/>
    </w:p>
    <w:p w:rsidR="003C34D7" w:rsidRPr="003C34D7" w:rsidRDefault="008D5022" w:rsidP="00011C22">
      <w:pPr>
        <w:pStyle w:val="Naslov3"/>
      </w:pPr>
      <w:bookmarkStart w:id="588" w:name="_Toc398156865"/>
      <w:bookmarkStart w:id="589" w:name="_Toc398244620"/>
      <w:bookmarkStart w:id="590" w:name="_Toc398854440"/>
      <w:bookmarkStart w:id="591" w:name="_Toc399140606"/>
      <w:bookmarkStart w:id="592" w:name="_Toc399142209"/>
      <w:bookmarkStart w:id="593" w:name="_Toc399142522"/>
      <w:bookmarkStart w:id="594" w:name="_Toc399588968"/>
      <w:bookmarkStart w:id="595" w:name="_Toc428255768"/>
      <w:bookmarkStart w:id="596" w:name="_Toc462139676"/>
      <w:r>
        <w:t>1</w:t>
      </w:r>
      <w:r w:rsidR="00524A6D">
        <w:t>5</w:t>
      </w:r>
      <w:r>
        <w:t>.2.</w:t>
      </w:r>
      <w:r w:rsidR="00011C22">
        <w:t>1</w:t>
      </w:r>
      <w:r w:rsidR="003C34D7">
        <w:t>.</w:t>
      </w:r>
      <w:r w:rsidR="003C34D7" w:rsidRPr="003C34D7">
        <w:t xml:space="preserve"> Novinarska grupa</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3C34D7" w:rsidRPr="009C5BE1" w:rsidRDefault="003C34D7" w:rsidP="003C34D7">
      <w:pPr>
        <w:shd w:val="clear" w:color="auto" w:fill="FFFFFF"/>
        <w:tabs>
          <w:tab w:val="left" w:pos="1070"/>
        </w:tabs>
        <w:rPr>
          <w:bCs/>
        </w:rPr>
      </w:pPr>
    </w:p>
    <w:p w:rsidR="003C34D7" w:rsidRPr="00F70E42" w:rsidRDefault="003C34D7" w:rsidP="003C34D7">
      <w:pPr>
        <w:pStyle w:val="Default"/>
        <w:rPr>
          <w:rFonts w:ascii="Times New Roman" w:hAnsi="Times New Roman" w:cs="Times New Roman"/>
        </w:rPr>
      </w:pPr>
      <w:r w:rsidRPr="00F70E42">
        <w:rPr>
          <w:rFonts w:ascii="Times New Roman" w:hAnsi="Times New Roman" w:cs="Times New Roman"/>
        </w:rPr>
        <w:t xml:space="preserve">NOSITELJI AKTIVNOSTI: </w:t>
      </w:r>
    </w:p>
    <w:p w:rsidR="003C34D7" w:rsidRPr="00F70E42" w:rsidRDefault="0030752A" w:rsidP="003C34D7">
      <w:pPr>
        <w:pStyle w:val="Default"/>
        <w:ind w:left="540"/>
        <w:rPr>
          <w:rFonts w:ascii="Times New Roman" w:hAnsi="Times New Roman" w:cs="Times New Roman"/>
        </w:rPr>
      </w:pPr>
      <w:r>
        <w:rPr>
          <w:rFonts w:ascii="Times New Roman" w:hAnsi="Times New Roman" w:cs="Times New Roman"/>
        </w:rPr>
        <w:t>Karlo Kobaš</w:t>
      </w:r>
      <w:r w:rsidR="003C34D7" w:rsidRPr="00F70E42">
        <w:rPr>
          <w:rFonts w:ascii="Times New Roman" w:hAnsi="Times New Roman" w:cs="Times New Roman"/>
        </w:rPr>
        <w:t>i učenici novinarske grupe</w:t>
      </w:r>
    </w:p>
    <w:p w:rsidR="003C34D7" w:rsidRPr="00F70E42" w:rsidRDefault="003C34D7" w:rsidP="003C34D7">
      <w:pPr>
        <w:pStyle w:val="Default"/>
        <w:ind w:left="540"/>
        <w:rPr>
          <w:rFonts w:ascii="Times New Roman" w:hAnsi="Times New Roman" w:cs="Times New Roman"/>
        </w:rPr>
      </w:pPr>
      <w:r w:rsidRPr="00F70E42">
        <w:rPr>
          <w:rFonts w:ascii="Times New Roman" w:hAnsi="Times New Roman" w:cs="Times New Roman"/>
        </w:rPr>
        <w:t xml:space="preserve">Suradnici: profesori hrvatskoga jezika </w:t>
      </w:r>
    </w:p>
    <w:p w:rsidR="003C34D7" w:rsidRPr="00F70E42" w:rsidRDefault="003C34D7" w:rsidP="003C34D7">
      <w:pPr>
        <w:pStyle w:val="Default"/>
        <w:rPr>
          <w:rFonts w:ascii="Times New Roman" w:hAnsi="Times New Roman" w:cs="Times New Roman"/>
          <w:b/>
          <w:bCs/>
        </w:rPr>
      </w:pPr>
    </w:p>
    <w:p w:rsidR="003C34D7" w:rsidRPr="00F70E42" w:rsidRDefault="003C34D7" w:rsidP="003C34D7">
      <w:pPr>
        <w:pStyle w:val="Default"/>
        <w:rPr>
          <w:rFonts w:ascii="Times New Roman" w:hAnsi="Times New Roman" w:cs="Times New Roman"/>
        </w:rPr>
      </w:pPr>
      <w:r w:rsidRPr="00F70E42">
        <w:rPr>
          <w:rFonts w:ascii="Times New Roman" w:hAnsi="Times New Roman" w:cs="Times New Roman"/>
        </w:rPr>
        <w:t xml:space="preserve">CILJ AKTIVNOSTI: </w:t>
      </w:r>
    </w:p>
    <w:p w:rsidR="003C34D7" w:rsidRPr="00F70E42" w:rsidRDefault="003C34D7" w:rsidP="00261A2D">
      <w:pPr>
        <w:pStyle w:val="Default"/>
        <w:numPr>
          <w:ilvl w:val="0"/>
          <w:numId w:val="9"/>
        </w:numPr>
        <w:ind w:left="709" w:hanging="169"/>
        <w:rPr>
          <w:rFonts w:ascii="Times New Roman" w:hAnsi="Times New Roman" w:cs="Times New Roman"/>
        </w:rPr>
      </w:pPr>
      <w:r w:rsidRPr="00F70E42">
        <w:rPr>
          <w:rFonts w:ascii="Times New Roman" w:hAnsi="Times New Roman" w:cs="Times New Roman"/>
        </w:rPr>
        <w:t>poticati razvoj literarnih sposobnosti, čitateljskih interesa i kulture, kritičkog razumijevanja i korištenja medijskih sadržaja</w:t>
      </w:r>
    </w:p>
    <w:p w:rsidR="003C34D7" w:rsidRPr="00F70E42" w:rsidRDefault="003C34D7" w:rsidP="00261A2D">
      <w:pPr>
        <w:pStyle w:val="Default"/>
        <w:numPr>
          <w:ilvl w:val="0"/>
          <w:numId w:val="9"/>
        </w:numPr>
        <w:ind w:left="709" w:hanging="169"/>
        <w:rPr>
          <w:rFonts w:ascii="Times New Roman" w:hAnsi="Times New Roman" w:cs="Times New Roman"/>
        </w:rPr>
      </w:pPr>
      <w:r w:rsidRPr="00F70E42">
        <w:rPr>
          <w:rFonts w:ascii="Times New Roman" w:hAnsi="Times New Roman" w:cs="Times New Roman"/>
        </w:rPr>
        <w:t xml:space="preserve">poticati učeničko novinarsko stvaralaštvo, otkrivati, pratiti i poticati </w:t>
      </w:r>
      <w:r w:rsidR="00F81A65">
        <w:rPr>
          <w:rFonts w:ascii="Times New Roman" w:hAnsi="Times New Roman" w:cs="Times New Roman"/>
        </w:rPr>
        <w:t xml:space="preserve">kreativne </w:t>
      </w:r>
      <w:r w:rsidRPr="00F70E42">
        <w:rPr>
          <w:rFonts w:ascii="Times New Roman" w:hAnsi="Times New Roman" w:cs="Times New Roman"/>
        </w:rPr>
        <w:t xml:space="preserve">učenike posebnih sklonosti, sposobnosti (pisanje, grafički dizajn, fotografija, videofilmsko stvaralaštvo) </w:t>
      </w:r>
    </w:p>
    <w:p w:rsidR="003C34D7" w:rsidRPr="00F70E42" w:rsidRDefault="003C34D7" w:rsidP="003C34D7">
      <w:pPr>
        <w:pStyle w:val="Default"/>
        <w:ind w:left="540"/>
        <w:rPr>
          <w:rFonts w:ascii="Times New Roman" w:hAnsi="Times New Roman" w:cs="Times New Roman"/>
        </w:rPr>
      </w:pPr>
    </w:p>
    <w:p w:rsidR="003C34D7" w:rsidRPr="00F70E42" w:rsidRDefault="003C34D7" w:rsidP="00F70E42">
      <w:pPr>
        <w:pStyle w:val="Default"/>
        <w:rPr>
          <w:rFonts w:ascii="Times New Roman" w:hAnsi="Times New Roman" w:cs="Times New Roman"/>
        </w:rPr>
      </w:pPr>
      <w:r w:rsidRPr="00F70E42">
        <w:rPr>
          <w:rFonts w:ascii="Times New Roman" w:hAnsi="Times New Roman" w:cs="Times New Roman"/>
        </w:rPr>
        <w:t xml:space="preserve">NAMJENA AKTIVNOSTI: </w:t>
      </w:r>
    </w:p>
    <w:p w:rsidR="003C34D7" w:rsidRPr="00F70E42" w:rsidRDefault="003C34D7" w:rsidP="00261A2D">
      <w:pPr>
        <w:pStyle w:val="Default"/>
        <w:numPr>
          <w:ilvl w:val="0"/>
          <w:numId w:val="9"/>
        </w:numPr>
        <w:ind w:left="709" w:hanging="169"/>
        <w:rPr>
          <w:rFonts w:ascii="Times New Roman" w:hAnsi="Times New Roman" w:cs="Times New Roman"/>
        </w:rPr>
      </w:pPr>
      <w:r w:rsidRPr="00F70E42">
        <w:rPr>
          <w:rFonts w:ascii="Times New Roman" w:hAnsi="Times New Roman" w:cs="Times New Roman"/>
        </w:rPr>
        <w:t>kreativno provođenje slobodnoga vremena učenika</w:t>
      </w:r>
    </w:p>
    <w:p w:rsidR="003C34D7" w:rsidRPr="00F70E42" w:rsidRDefault="003C34D7" w:rsidP="00261A2D">
      <w:pPr>
        <w:pStyle w:val="Default"/>
        <w:numPr>
          <w:ilvl w:val="0"/>
          <w:numId w:val="9"/>
        </w:numPr>
        <w:ind w:left="709" w:hanging="169"/>
        <w:rPr>
          <w:rFonts w:ascii="Times New Roman" w:hAnsi="Times New Roman" w:cs="Times New Roman"/>
        </w:rPr>
      </w:pPr>
      <w:r w:rsidRPr="00F70E42">
        <w:rPr>
          <w:rFonts w:ascii="Times New Roman" w:hAnsi="Times New Roman" w:cs="Times New Roman"/>
        </w:rPr>
        <w:t>informiranje javnosti o događajima u školi i izvan nje</w:t>
      </w:r>
    </w:p>
    <w:p w:rsidR="003C34D7" w:rsidRPr="00F70E42" w:rsidRDefault="00F81A65" w:rsidP="00261A2D">
      <w:pPr>
        <w:pStyle w:val="Default"/>
        <w:numPr>
          <w:ilvl w:val="0"/>
          <w:numId w:val="9"/>
        </w:numPr>
        <w:ind w:left="709" w:hanging="169"/>
        <w:rPr>
          <w:rFonts w:ascii="Times New Roman" w:hAnsi="Times New Roman" w:cs="Times New Roman"/>
        </w:rPr>
      </w:pPr>
      <w:r>
        <w:rPr>
          <w:rFonts w:ascii="Times New Roman" w:hAnsi="Times New Roman" w:cs="Times New Roman"/>
        </w:rPr>
        <w:t>mogućnost pokretanja</w:t>
      </w:r>
      <w:r w:rsidR="004B2110">
        <w:rPr>
          <w:rFonts w:ascii="Times New Roman" w:hAnsi="Times New Roman" w:cs="Times New Roman"/>
        </w:rPr>
        <w:t xml:space="preserve"> </w:t>
      </w:r>
      <w:r w:rsidR="003C34D7" w:rsidRPr="00F70E42">
        <w:rPr>
          <w:rFonts w:ascii="Times New Roman" w:hAnsi="Times New Roman" w:cs="Times New Roman"/>
        </w:rPr>
        <w:t xml:space="preserve">školskog lista </w:t>
      </w:r>
      <w:r>
        <w:rPr>
          <w:rFonts w:ascii="Times New Roman" w:hAnsi="Times New Roman" w:cs="Times New Roman"/>
        </w:rPr>
        <w:t>KRIK</w:t>
      </w:r>
    </w:p>
    <w:p w:rsidR="003C34D7" w:rsidRPr="00F70E42" w:rsidRDefault="003C34D7" w:rsidP="003C34D7">
      <w:pPr>
        <w:pStyle w:val="Default"/>
        <w:rPr>
          <w:rFonts w:ascii="Times New Roman" w:hAnsi="Times New Roman" w:cs="Times New Roman"/>
        </w:rPr>
      </w:pPr>
    </w:p>
    <w:p w:rsidR="003C34D7" w:rsidRPr="00F70E42" w:rsidRDefault="003C34D7" w:rsidP="003C34D7">
      <w:pPr>
        <w:pStyle w:val="Default"/>
        <w:rPr>
          <w:rFonts w:ascii="Times New Roman" w:hAnsi="Times New Roman" w:cs="Times New Roman"/>
        </w:rPr>
      </w:pPr>
      <w:r w:rsidRPr="00F70E42">
        <w:rPr>
          <w:rFonts w:ascii="Times New Roman" w:hAnsi="Times New Roman" w:cs="Times New Roman"/>
        </w:rPr>
        <w:t xml:space="preserve">TEMELJNA NAČELA AKTIVNOSTI: </w:t>
      </w:r>
    </w:p>
    <w:p w:rsidR="003C34D7" w:rsidRPr="00F70E42" w:rsidRDefault="003C34D7" w:rsidP="00261A2D">
      <w:pPr>
        <w:pStyle w:val="Default"/>
        <w:numPr>
          <w:ilvl w:val="0"/>
          <w:numId w:val="9"/>
        </w:numPr>
        <w:ind w:left="709" w:hanging="169"/>
        <w:rPr>
          <w:rFonts w:ascii="Times New Roman" w:hAnsi="Times New Roman" w:cs="Times New Roman"/>
        </w:rPr>
      </w:pPr>
      <w:r w:rsidRPr="00F70E42">
        <w:rPr>
          <w:rFonts w:ascii="Times New Roman" w:hAnsi="Times New Roman" w:cs="Times New Roman"/>
        </w:rPr>
        <w:t xml:space="preserve">dobrovoljnost, sloboda, osobno stvaralačko izražavanje, timski rad i otvorenost novim spoznajama </w:t>
      </w:r>
    </w:p>
    <w:p w:rsidR="003C34D7" w:rsidRPr="00F70E42" w:rsidRDefault="003C34D7" w:rsidP="003C34D7">
      <w:pPr>
        <w:pStyle w:val="Default"/>
        <w:rPr>
          <w:rFonts w:ascii="Times New Roman" w:hAnsi="Times New Roman" w:cs="Times New Roman"/>
        </w:rPr>
      </w:pPr>
    </w:p>
    <w:p w:rsidR="003C34D7" w:rsidRPr="00F70E42" w:rsidRDefault="003C34D7" w:rsidP="003C34D7">
      <w:pPr>
        <w:pStyle w:val="Default"/>
        <w:rPr>
          <w:rFonts w:ascii="Times New Roman" w:hAnsi="Times New Roman" w:cs="Times New Roman"/>
        </w:rPr>
      </w:pPr>
      <w:r w:rsidRPr="00F70E42">
        <w:rPr>
          <w:rFonts w:ascii="Times New Roman" w:hAnsi="Times New Roman" w:cs="Times New Roman"/>
        </w:rPr>
        <w:t xml:space="preserve">ZADACI: </w:t>
      </w:r>
    </w:p>
    <w:p w:rsidR="003C34D7" w:rsidRPr="00F70E42" w:rsidRDefault="003C34D7" w:rsidP="00261A2D">
      <w:pPr>
        <w:pStyle w:val="Default"/>
        <w:numPr>
          <w:ilvl w:val="0"/>
          <w:numId w:val="9"/>
        </w:numPr>
        <w:ind w:left="720" w:hanging="180"/>
        <w:rPr>
          <w:rFonts w:ascii="Times New Roman" w:hAnsi="Times New Roman" w:cs="Times New Roman"/>
        </w:rPr>
      </w:pPr>
      <w:r w:rsidRPr="00F70E42">
        <w:rPr>
          <w:rFonts w:ascii="Times New Roman" w:hAnsi="Times New Roman" w:cs="Times New Roman"/>
        </w:rPr>
        <w:t xml:space="preserve">stjecanje znanja iz područja novinarstva i grafičkog uređivanja novina, upoznavanje različitih stilova novinarskog pisanja, istraživanje i obrada aktualnih tema iz školskog života i života mladih, pisanje tekstova, kreiranje dokumenata korištenjem ICT-ja, uređivanje novina, lektoriranje, priprema za tisak </w:t>
      </w:r>
    </w:p>
    <w:p w:rsidR="003C34D7" w:rsidRPr="00F70E42" w:rsidRDefault="003C34D7" w:rsidP="00261A2D">
      <w:pPr>
        <w:pStyle w:val="Default"/>
        <w:numPr>
          <w:ilvl w:val="0"/>
          <w:numId w:val="9"/>
        </w:numPr>
        <w:spacing w:after="27"/>
        <w:ind w:left="720" w:hanging="180"/>
        <w:rPr>
          <w:rFonts w:ascii="Times New Roman" w:hAnsi="Times New Roman" w:cs="Times New Roman"/>
        </w:rPr>
      </w:pPr>
      <w:r w:rsidRPr="00F70E42">
        <w:rPr>
          <w:rFonts w:ascii="Times New Roman" w:hAnsi="Times New Roman" w:cs="Times New Roman"/>
        </w:rPr>
        <w:t xml:space="preserve">učenje timskog rada, suradnja s informatičarima, dizajnerima, fotografima </w:t>
      </w:r>
    </w:p>
    <w:p w:rsidR="003C34D7" w:rsidRPr="00F70E42" w:rsidRDefault="003C34D7" w:rsidP="00261A2D">
      <w:pPr>
        <w:pStyle w:val="Default"/>
        <w:numPr>
          <w:ilvl w:val="0"/>
          <w:numId w:val="9"/>
        </w:numPr>
        <w:spacing w:after="27"/>
        <w:ind w:left="720" w:hanging="180"/>
        <w:rPr>
          <w:rFonts w:ascii="Times New Roman" w:hAnsi="Times New Roman" w:cs="Times New Roman"/>
        </w:rPr>
      </w:pPr>
      <w:r w:rsidRPr="00F70E42">
        <w:rPr>
          <w:rFonts w:ascii="Times New Roman" w:hAnsi="Times New Roman" w:cs="Times New Roman"/>
        </w:rPr>
        <w:t xml:space="preserve">upoznavanje načela novinarske etike (istinitost, nezavisnost, sloboda, kritičnost) </w:t>
      </w:r>
    </w:p>
    <w:p w:rsidR="003C34D7" w:rsidRPr="00F70E42" w:rsidRDefault="003C34D7" w:rsidP="00261A2D">
      <w:pPr>
        <w:pStyle w:val="Default"/>
        <w:numPr>
          <w:ilvl w:val="0"/>
          <w:numId w:val="9"/>
        </w:numPr>
        <w:spacing w:after="27"/>
        <w:ind w:left="720" w:hanging="180"/>
        <w:rPr>
          <w:rFonts w:ascii="Times New Roman" w:hAnsi="Times New Roman" w:cs="Times New Roman"/>
        </w:rPr>
      </w:pPr>
      <w:r w:rsidRPr="00F70E42">
        <w:rPr>
          <w:rFonts w:ascii="Times New Roman" w:hAnsi="Times New Roman" w:cs="Times New Roman"/>
        </w:rPr>
        <w:t>razvoj jezične kulture i komunikacije te osobnog stila, promicanje vrijednosti koje pridonose razvoju građanske kompetencije učenika</w:t>
      </w:r>
    </w:p>
    <w:p w:rsidR="003C34D7" w:rsidRPr="00F70E42" w:rsidRDefault="003C34D7" w:rsidP="00261A2D">
      <w:pPr>
        <w:pStyle w:val="Default"/>
        <w:numPr>
          <w:ilvl w:val="0"/>
          <w:numId w:val="9"/>
        </w:numPr>
        <w:ind w:left="720" w:hanging="180"/>
        <w:rPr>
          <w:rFonts w:ascii="Times New Roman" w:hAnsi="Times New Roman" w:cs="Times New Roman"/>
        </w:rPr>
      </w:pPr>
      <w:r w:rsidRPr="00F70E42">
        <w:rPr>
          <w:rFonts w:ascii="Times New Roman" w:hAnsi="Times New Roman" w:cs="Times New Roman"/>
        </w:rPr>
        <w:t xml:space="preserve">predstavljanje stvaralaštva javnosti putem interneta, školskog lista i sudjelovanjem na Lidranu </w:t>
      </w:r>
    </w:p>
    <w:p w:rsidR="003C34D7" w:rsidRPr="00F70E42" w:rsidRDefault="003C34D7" w:rsidP="003C34D7">
      <w:pPr>
        <w:pStyle w:val="Default"/>
        <w:rPr>
          <w:rFonts w:ascii="Times New Roman" w:hAnsi="Times New Roman" w:cs="Times New Roman"/>
        </w:rPr>
      </w:pPr>
    </w:p>
    <w:p w:rsidR="003C34D7" w:rsidRPr="00F70E42" w:rsidRDefault="003C34D7" w:rsidP="003C34D7">
      <w:pPr>
        <w:pStyle w:val="Default"/>
        <w:rPr>
          <w:rFonts w:ascii="Times New Roman" w:hAnsi="Times New Roman" w:cs="Times New Roman"/>
        </w:rPr>
      </w:pPr>
      <w:r w:rsidRPr="00F70E42">
        <w:rPr>
          <w:rFonts w:ascii="Times New Roman" w:hAnsi="Times New Roman" w:cs="Times New Roman"/>
        </w:rPr>
        <w:t xml:space="preserve">NAČIN REALIZACIJE: </w:t>
      </w:r>
    </w:p>
    <w:p w:rsidR="003C34D7" w:rsidRPr="00F70E42" w:rsidRDefault="003C34D7" w:rsidP="003C34D7">
      <w:pPr>
        <w:pStyle w:val="Default"/>
        <w:spacing w:after="27"/>
        <w:ind w:left="540"/>
        <w:rPr>
          <w:rFonts w:ascii="Times New Roman" w:hAnsi="Times New Roman" w:cs="Times New Roman"/>
        </w:rPr>
      </w:pPr>
      <w:r w:rsidRPr="00F70E42">
        <w:rPr>
          <w:rFonts w:ascii="Times New Roman" w:hAnsi="Times New Roman" w:cs="Times New Roman"/>
        </w:rPr>
        <w:t>Aktivnost se provodi izvan nastave, u prostorima škole i drugdje. Sudjelovanje u radu je dobrovoljno, grupa okuplja učenike svih razreda prema njihovim interesima (novinari, informatičari, dizajneri, fotografi, lektori). Motiviraju se učenici koji imaju iskustvo novinarskog rada u osnovnoj školi, kao i svi koji žele sudjelovati u aktivnosti.</w:t>
      </w:r>
    </w:p>
    <w:p w:rsidR="003C34D7" w:rsidRPr="00F70E42" w:rsidRDefault="003C34D7" w:rsidP="003C34D7">
      <w:pPr>
        <w:pStyle w:val="Default"/>
        <w:spacing w:after="27"/>
        <w:ind w:left="540"/>
        <w:rPr>
          <w:rFonts w:ascii="Times New Roman" w:hAnsi="Times New Roman" w:cs="Times New Roman"/>
        </w:rPr>
      </w:pPr>
      <w:r w:rsidRPr="00F70E42">
        <w:rPr>
          <w:rFonts w:ascii="Times New Roman" w:hAnsi="Times New Roman" w:cs="Times New Roman"/>
        </w:rPr>
        <w:t>Grupa se sastaje jednom tjedno, u fazi pripreme školskog lista prema potrebi i češće. Komunikacija se odvija i internetskom poštom te putem društvene mreže (slanje tekstova, lektoriranje, komentari i sl.). Bira se uredništvo i glavni urednik koji donose detaljni plan realizacije programa u suradnji s voditeljem.</w:t>
      </w:r>
    </w:p>
    <w:p w:rsidR="00F70E42" w:rsidRDefault="003C34D7" w:rsidP="00464B4F">
      <w:pPr>
        <w:spacing w:line="360" w:lineRule="auto"/>
        <w:rPr>
          <w:bCs/>
        </w:rPr>
      </w:pPr>
      <w:r w:rsidRPr="009C5BE1">
        <w:rPr>
          <w:bCs/>
        </w:rPr>
        <w:br w:type="page"/>
      </w:r>
      <w:bookmarkStart w:id="597" w:name="_Toc366523072"/>
      <w:bookmarkStart w:id="598" w:name="_Toc366795811"/>
      <w:bookmarkStart w:id="599" w:name="_Toc366828793"/>
      <w:bookmarkStart w:id="600" w:name="_Toc366829362"/>
      <w:bookmarkStart w:id="601" w:name="_Toc398156866"/>
      <w:bookmarkStart w:id="602" w:name="_Toc398244621"/>
    </w:p>
    <w:p w:rsidR="003C34D7" w:rsidRPr="00F70E42" w:rsidRDefault="008D5022" w:rsidP="00011C22">
      <w:pPr>
        <w:pStyle w:val="Naslov3"/>
      </w:pPr>
      <w:bookmarkStart w:id="603" w:name="_Toc398854441"/>
      <w:bookmarkStart w:id="604" w:name="_Toc399140607"/>
      <w:bookmarkStart w:id="605" w:name="_Toc399142210"/>
      <w:bookmarkStart w:id="606" w:name="_Toc399142523"/>
      <w:bookmarkStart w:id="607" w:name="_Toc399588969"/>
      <w:bookmarkStart w:id="608" w:name="_Toc428255769"/>
      <w:bookmarkStart w:id="609" w:name="_Toc462139677"/>
      <w:r>
        <w:t>1</w:t>
      </w:r>
      <w:r w:rsidR="00524A6D">
        <w:t>5</w:t>
      </w:r>
      <w:r>
        <w:t>.2.</w:t>
      </w:r>
      <w:r w:rsidR="00011C22">
        <w:t>2</w:t>
      </w:r>
      <w:r w:rsidR="003C34D7" w:rsidRPr="00F70E42">
        <w:t>. Dramska grupa</w:t>
      </w:r>
      <w:bookmarkEnd w:id="597"/>
      <w:bookmarkEnd w:id="598"/>
      <w:bookmarkEnd w:id="599"/>
      <w:bookmarkEnd w:id="600"/>
      <w:bookmarkEnd w:id="601"/>
      <w:bookmarkEnd w:id="602"/>
      <w:bookmarkEnd w:id="603"/>
      <w:bookmarkEnd w:id="604"/>
      <w:bookmarkEnd w:id="605"/>
      <w:bookmarkEnd w:id="606"/>
      <w:bookmarkEnd w:id="607"/>
      <w:bookmarkEnd w:id="608"/>
      <w:bookmarkEnd w:id="609"/>
    </w:p>
    <w:p w:rsidR="00F70E42" w:rsidRDefault="00F70E42" w:rsidP="003C34D7">
      <w:pPr>
        <w:spacing w:line="360" w:lineRule="auto"/>
        <w:rPr>
          <w:b/>
        </w:rPr>
      </w:pPr>
    </w:p>
    <w:p w:rsidR="003C34D7" w:rsidRPr="009C5BE1" w:rsidRDefault="003C34D7" w:rsidP="00F70E42">
      <w:pPr>
        <w:rPr>
          <w:b/>
        </w:rPr>
      </w:pPr>
      <w:r w:rsidRPr="009C5BE1">
        <w:rPr>
          <w:b/>
        </w:rPr>
        <w:t xml:space="preserve">Nositelj aktivnosti/programa/projekta: </w:t>
      </w:r>
    </w:p>
    <w:p w:rsidR="003C34D7" w:rsidRDefault="00DB2B2F" w:rsidP="00F70E42">
      <w:pPr>
        <w:ind w:firstLine="709"/>
      </w:pPr>
      <w:r>
        <w:t>Marina Marijanović</w:t>
      </w:r>
      <w:r w:rsidR="0033521E">
        <w:t>, prof.</w:t>
      </w:r>
    </w:p>
    <w:p w:rsidR="003C34D7" w:rsidRPr="009C5BE1" w:rsidRDefault="003C34D7" w:rsidP="00F70E42">
      <w:pPr>
        <w:ind w:firstLine="709"/>
      </w:pPr>
      <w:r>
        <w:t>S</w:t>
      </w:r>
      <w:r w:rsidRPr="009C5BE1">
        <w:t>vi zainteresirani učenici</w:t>
      </w:r>
    </w:p>
    <w:p w:rsidR="003C34D7" w:rsidRPr="009C5BE1" w:rsidRDefault="003C34D7" w:rsidP="0033521E">
      <w:pPr>
        <w:spacing w:line="360" w:lineRule="auto"/>
      </w:pPr>
    </w:p>
    <w:p w:rsidR="003C34D7" w:rsidRPr="009C5BE1" w:rsidRDefault="003C34D7" w:rsidP="0033521E">
      <w:pPr>
        <w:spacing w:line="360" w:lineRule="auto"/>
        <w:rPr>
          <w:b/>
        </w:rPr>
      </w:pPr>
      <w:r w:rsidRPr="009C5BE1">
        <w:rPr>
          <w:b/>
        </w:rPr>
        <w:t>Ciljevi aktivnosti/programa/projekta</w:t>
      </w:r>
    </w:p>
    <w:p w:rsidR="003C34D7" w:rsidRPr="009C5BE1" w:rsidRDefault="003C34D7" w:rsidP="0033521E">
      <w:pPr>
        <w:spacing w:line="360" w:lineRule="auto"/>
        <w:ind w:left="540"/>
      </w:pPr>
      <w:r w:rsidRPr="009C5BE1">
        <w:t>Razvijanje stvaralačkih sposobnosti učenika, primjena stečenih znanja. Poticanje i razvijanje talenata učenika (gluma, pjevanje, ples</w:t>
      </w:r>
      <w:r>
        <w:t>, scenografija</w:t>
      </w:r>
      <w:r w:rsidRPr="009C5BE1">
        <w:t>...)</w:t>
      </w:r>
    </w:p>
    <w:p w:rsidR="003C34D7" w:rsidRPr="009C5BE1" w:rsidRDefault="003C34D7" w:rsidP="0033521E">
      <w:pPr>
        <w:spacing w:line="360" w:lineRule="auto"/>
      </w:pPr>
    </w:p>
    <w:p w:rsidR="003C34D7" w:rsidRPr="009C5BE1" w:rsidRDefault="003C34D7" w:rsidP="0033521E">
      <w:pPr>
        <w:spacing w:line="360" w:lineRule="auto"/>
        <w:rPr>
          <w:b/>
        </w:rPr>
      </w:pPr>
      <w:r w:rsidRPr="009C5BE1">
        <w:rPr>
          <w:b/>
        </w:rPr>
        <w:t>Namjena aktivnosti/programa/projekta</w:t>
      </w:r>
    </w:p>
    <w:p w:rsidR="003C34D7" w:rsidRPr="009C5BE1" w:rsidRDefault="003C34D7" w:rsidP="0033521E">
      <w:pPr>
        <w:spacing w:line="360" w:lineRule="auto"/>
        <w:ind w:left="540"/>
      </w:pPr>
      <w:r w:rsidRPr="009C5BE1">
        <w:t xml:space="preserve">Osmisliti izvanškolsko vrijeme učenika, ponuditi učenicima dodatne sadržaje kako bi mogli izraziti svoju kreativnost i razvijati svoje talente. </w:t>
      </w:r>
    </w:p>
    <w:p w:rsidR="003C34D7" w:rsidRPr="009C5BE1" w:rsidRDefault="003C34D7" w:rsidP="0033521E">
      <w:pPr>
        <w:spacing w:line="360" w:lineRule="auto"/>
      </w:pPr>
    </w:p>
    <w:p w:rsidR="003C34D7" w:rsidRPr="009C5BE1" w:rsidRDefault="003C34D7" w:rsidP="0033521E">
      <w:pPr>
        <w:spacing w:line="360" w:lineRule="auto"/>
        <w:rPr>
          <w:b/>
        </w:rPr>
      </w:pPr>
      <w:r w:rsidRPr="009C5BE1">
        <w:rPr>
          <w:b/>
        </w:rPr>
        <w:t>Način realizacije aktivnosti/programa/projekta</w:t>
      </w:r>
    </w:p>
    <w:p w:rsidR="003C34D7" w:rsidRPr="009C5BE1" w:rsidRDefault="003C34D7" w:rsidP="0033521E">
      <w:pPr>
        <w:spacing w:line="360" w:lineRule="auto"/>
        <w:ind w:left="540"/>
      </w:pPr>
      <w:r w:rsidRPr="009C5BE1">
        <w:t xml:space="preserve">Priprema tekstova pogodnih za izvedbu na sceni, uvježbavanje </w:t>
      </w:r>
      <w:r>
        <w:t>tekstova, scenske vježbe, glazbene probe…</w:t>
      </w:r>
      <w:r w:rsidRPr="009C5BE1">
        <w:t>.</w:t>
      </w:r>
    </w:p>
    <w:p w:rsidR="003C34D7" w:rsidRPr="009C5BE1" w:rsidRDefault="003C34D7" w:rsidP="0033521E">
      <w:pPr>
        <w:spacing w:line="360" w:lineRule="auto"/>
      </w:pPr>
    </w:p>
    <w:p w:rsidR="003C34D7" w:rsidRPr="009C5BE1" w:rsidRDefault="003C34D7" w:rsidP="0033521E">
      <w:pPr>
        <w:spacing w:line="360" w:lineRule="auto"/>
        <w:rPr>
          <w:b/>
        </w:rPr>
      </w:pPr>
      <w:r w:rsidRPr="009C5BE1">
        <w:rPr>
          <w:b/>
        </w:rPr>
        <w:t>Vremenik aktivnosti/programa/projekta</w:t>
      </w:r>
    </w:p>
    <w:p w:rsidR="003C34D7" w:rsidRPr="009C5BE1" w:rsidRDefault="003C34D7" w:rsidP="0033521E">
      <w:pPr>
        <w:spacing w:line="360" w:lineRule="auto"/>
        <w:ind w:left="540"/>
      </w:pPr>
      <w:r w:rsidRPr="009C5BE1">
        <w:t>Aktivnost će se odvijati prije ili poslije nastave, ovisno o smjeni, 2 puta tjedno do realizacije projekta</w:t>
      </w:r>
    </w:p>
    <w:p w:rsidR="003C34D7" w:rsidRPr="009C5BE1" w:rsidRDefault="003C34D7" w:rsidP="0033521E">
      <w:pPr>
        <w:spacing w:line="360" w:lineRule="auto"/>
      </w:pPr>
    </w:p>
    <w:p w:rsidR="003C34D7" w:rsidRPr="009C5BE1" w:rsidRDefault="003C34D7" w:rsidP="0033521E">
      <w:pPr>
        <w:spacing w:line="360" w:lineRule="auto"/>
        <w:rPr>
          <w:b/>
        </w:rPr>
      </w:pPr>
      <w:r w:rsidRPr="009C5BE1">
        <w:rPr>
          <w:b/>
        </w:rPr>
        <w:t>Način vrednovanja i način korištenja rezultata vrednovanja</w:t>
      </w:r>
    </w:p>
    <w:p w:rsidR="003C34D7" w:rsidRPr="009C5BE1" w:rsidRDefault="003C34D7" w:rsidP="0033521E">
      <w:pPr>
        <w:spacing w:line="360" w:lineRule="auto"/>
        <w:ind w:left="540"/>
      </w:pPr>
      <w:r w:rsidRPr="009C5BE1">
        <w:t>Vrednovat će se učenički pristup radu (ozbiljnost, revnost...). Nastavnicima pojedinih predmeta (hrvatski jezik, glazbena umjetnost, likovna  umjetnost) bit će predloženo stimuliranje učenika ocjenom iz zalaganja.</w:t>
      </w:r>
    </w:p>
    <w:p w:rsidR="003C34D7" w:rsidRPr="009C5BE1" w:rsidRDefault="003C34D7" w:rsidP="0033521E">
      <w:pPr>
        <w:spacing w:line="360" w:lineRule="auto"/>
      </w:pPr>
    </w:p>
    <w:p w:rsidR="00F70E42" w:rsidRPr="008D5022" w:rsidRDefault="003C34D7" w:rsidP="008D5022">
      <w:pPr>
        <w:pStyle w:val="Naslov3"/>
      </w:pPr>
      <w:r w:rsidRPr="009C5BE1">
        <w:rPr>
          <w:sz w:val="22"/>
          <w:szCs w:val="22"/>
        </w:rPr>
        <w:br w:type="page"/>
      </w:r>
      <w:bookmarkStart w:id="610" w:name="_Toc303813739"/>
      <w:bookmarkStart w:id="611" w:name="_Toc335261398"/>
      <w:bookmarkStart w:id="612" w:name="_Toc335262234"/>
      <w:bookmarkStart w:id="613" w:name="_Toc366452152"/>
      <w:bookmarkStart w:id="614" w:name="_Toc366523070"/>
      <w:bookmarkStart w:id="615" w:name="_Toc366795809"/>
      <w:bookmarkStart w:id="616" w:name="_Toc366828791"/>
      <w:bookmarkStart w:id="617" w:name="_Toc366829360"/>
      <w:bookmarkStart w:id="618" w:name="_Toc398156870"/>
      <w:bookmarkStart w:id="619" w:name="_Toc398244625"/>
      <w:bookmarkStart w:id="620" w:name="_Toc398854444"/>
      <w:bookmarkStart w:id="621" w:name="_Toc399140610"/>
      <w:bookmarkStart w:id="622" w:name="_Toc399142213"/>
      <w:bookmarkStart w:id="623" w:name="_Toc399142526"/>
      <w:bookmarkStart w:id="624" w:name="_Toc399588972"/>
      <w:bookmarkStart w:id="625" w:name="_Toc428255772"/>
      <w:bookmarkStart w:id="626" w:name="_Toc462139678"/>
      <w:r w:rsidR="008D5022" w:rsidRPr="008D5022">
        <w:t>1</w:t>
      </w:r>
      <w:r w:rsidR="00524A6D">
        <w:t>5</w:t>
      </w:r>
      <w:r w:rsidR="008D5022" w:rsidRPr="008D5022">
        <w:t>.2.</w:t>
      </w:r>
      <w:r w:rsidR="00011C22" w:rsidRPr="008D5022">
        <w:t>3</w:t>
      </w:r>
      <w:r w:rsidR="00F70E42" w:rsidRPr="008D5022">
        <w:t>. Maturalna večera</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004B2110">
        <w:t xml:space="preserve"> (ukoliko bude dozvoljeno mjerama HZJZ-a)</w:t>
      </w:r>
    </w:p>
    <w:p w:rsidR="00350F97" w:rsidRDefault="00350F97" w:rsidP="00F70E42">
      <w:pPr>
        <w:shd w:val="clear" w:color="auto" w:fill="FFFFFF"/>
        <w:tabs>
          <w:tab w:val="left" w:pos="1070"/>
        </w:tabs>
        <w:spacing w:after="100" w:afterAutospacing="1"/>
        <w:rPr>
          <w:bCs/>
        </w:rPr>
      </w:pPr>
    </w:p>
    <w:p w:rsidR="00F70E42" w:rsidRPr="009C5BE1" w:rsidRDefault="00F70E42" w:rsidP="00F70E42">
      <w:pPr>
        <w:shd w:val="clear" w:color="auto" w:fill="FFFFFF"/>
        <w:tabs>
          <w:tab w:val="left" w:pos="1070"/>
        </w:tabs>
        <w:spacing w:after="100" w:afterAutospacing="1"/>
        <w:rPr>
          <w:bCs/>
        </w:rPr>
      </w:pPr>
      <w:r w:rsidRPr="009C5BE1">
        <w:rPr>
          <w:bCs/>
        </w:rPr>
        <w:t xml:space="preserve">NOSITELJI AKTIVNOSTI: </w:t>
      </w:r>
    </w:p>
    <w:p w:rsidR="00F70E42" w:rsidRPr="009C5BE1" w:rsidRDefault="00F70E42" w:rsidP="00F70E42">
      <w:pPr>
        <w:shd w:val="clear" w:color="auto" w:fill="FFFFFF"/>
        <w:tabs>
          <w:tab w:val="left" w:pos="1070"/>
        </w:tabs>
        <w:spacing w:after="100" w:afterAutospacing="1"/>
        <w:ind w:left="540"/>
        <w:rPr>
          <w:b/>
          <w:bCs/>
        </w:rPr>
      </w:pPr>
      <w:r w:rsidRPr="009C5BE1">
        <w:rPr>
          <w:b/>
          <w:bCs/>
        </w:rPr>
        <w:t>Svi razrednici četvrtih razreda i uprava škole.</w:t>
      </w:r>
    </w:p>
    <w:p w:rsidR="00F70E42" w:rsidRPr="009C5BE1" w:rsidRDefault="00F70E42" w:rsidP="00F70E42">
      <w:pPr>
        <w:pStyle w:val="Default"/>
        <w:rPr>
          <w:rFonts w:ascii="Arial" w:hAnsi="Arial" w:cs="Arial"/>
          <w:sz w:val="20"/>
          <w:szCs w:val="20"/>
        </w:rPr>
      </w:pPr>
    </w:p>
    <w:p w:rsidR="00F70E42" w:rsidRPr="009C5BE1" w:rsidRDefault="00F70E42" w:rsidP="00F70E42">
      <w:pPr>
        <w:pStyle w:val="Default"/>
        <w:rPr>
          <w:rFonts w:ascii="Arial" w:hAnsi="Arial" w:cs="Arial"/>
          <w:sz w:val="20"/>
          <w:szCs w:val="20"/>
        </w:rPr>
      </w:pPr>
      <w:r w:rsidRPr="009C5BE1">
        <w:rPr>
          <w:rFonts w:ascii="Arial" w:hAnsi="Arial" w:cs="Arial"/>
          <w:sz w:val="20"/>
          <w:szCs w:val="20"/>
        </w:rPr>
        <w:t>CILJEVI AKTIVNOSTI</w:t>
      </w:r>
    </w:p>
    <w:p w:rsidR="00F70E42" w:rsidRDefault="00F70E42" w:rsidP="00F70E42">
      <w:pPr>
        <w:shd w:val="clear" w:color="auto" w:fill="FFFFFF"/>
        <w:tabs>
          <w:tab w:val="left" w:pos="1070"/>
        </w:tabs>
        <w:ind w:left="539"/>
        <w:rPr>
          <w:bCs/>
        </w:rPr>
      </w:pPr>
    </w:p>
    <w:p w:rsidR="00F70E42" w:rsidRPr="009C5BE1" w:rsidRDefault="00F70E42" w:rsidP="00F70E42">
      <w:pPr>
        <w:shd w:val="clear" w:color="auto" w:fill="FFFFFF"/>
        <w:tabs>
          <w:tab w:val="left" w:pos="1070"/>
        </w:tabs>
        <w:spacing w:line="360" w:lineRule="auto"/>
        <w:ind w:left="539"/>
        <w:rPr>
          <w:bCs/>
        </w:rPr>
      </w:pPr>
      <w:r>
        <w:rPr>
          <w:bCs/>
        </w:rPr>
        <w:t>O</w:t>
      </w:r>
      <w:r w:rsidRPr="009C5BE1">
        <w:rPr>
          <w:bCs/>
        </w:rPr>
        <w:t xml:space="preserve">bilježavanje završetka perioda srednjoškolskog obrazovanja i ulazak </w:t>
      </w:r>
      <w:r>
        <w:rPr>
          <w:bCs/>
        </w:rPr>
        <w:t xml:space="preserve">učenika </w:t>
      </w:r>
      <w:r w:rsidRPr="009C5BE1">
        <w:rPr>
          <w:bCs/>
        </w:rPr>
        <w:t>u svijet odraslih</w:t>
      </w:r>
    </w:p>
    <w:p w:rsidR="00F70E42" w:rsidRPr="009C5BE1" w:rsidRDefault="00F70E42" w:rsidP="00F70E42">
      <w:pPr>
        <w:shd w:val="clear" w:color="auto" w:fill="FFFFFF"/>
        <w:tabs>
          <w:tab w:val="left" w:pos="1070"/>
        </w:tabs>
        <w:spacing w:line="360" w:lineRule="auto"/>
        <w:ind w:left="539"/>
        <w:rPr>
          <w:bCs/>
        </w:rPr>
      </w:pPr>
      <w:r>
        <w:rPr>
          <w:bCs/>
        </w:rPr>
        <w:t xml:space="preserve">Proslava i </w:t>
      </w:r>
      <w:r w:rsidRPr="009C5BE1">
        <w:rPr>
          <w:bCs/>
        </w:rPr>
        <w:t xml:space="preserve">opraštanje </w:t>
      </w:r>
      <w:r>
        <w:rPr>
          <w:bCs/>
        </w:rPr>
        <w:t xml:space="preserve">učenika </w:t>
      </w:r>
      <w:r w:rsidRPr="009C5BE1">
        <w:rPr>
          <w:bCs/>
        </w:rPr>
        <w:t xml:space="preserve">maturanata </w:t>
      </w:r>
      <w:r>
        <w:rPr>
          <w:bCs/>
        </w:rPr>
        <w:t>s razrednicima,</w:t>
      </w:r>
      <w:r w:rsidRPr="009C5BE1">
        <w:rPr>
          <w:bCs/>
        </w:rPr>
        <w:t xml:space="preserve"> profesorima i učenicima </w:t>
      </w:r>
      <w:r>
        <w:rPr>
          <w:bCs/>
        </w:rPr>
        <w:t>njihove generacije.</w:t>
      </w:r>
    </w:p>
    <w:p w:rsidR="00F70E42" w:rsidRPr="009C5BE1" w:rsidRDefault="00F70E42" w:rsidP="00F70E42">
      <w:pPr>
        <w:pStyle w:val="Default"/>
        <w:rPr>
          <w:rFonts w:ascii="Arial" w:hAnsi="Arial" w:cs="Arial"/>
          <w:sz w:val="20"/>
          <w:szCs w:val="20"/>
        </w:rPr>
      </w:pPr>
    </w:p>
    <w:p w:rsidR="00F70E42" w:rsidRPr="009C5BE1" w:rsidRDefault="00F70E42" w:rsidP="00F70E42">
      <w:pPr>
        <w:pStyle w:val="Default"/>
        <w:rPr>
          <w:rFonts w:ascii="Arial" w:hAnsi="Arial" w:cs="Arial"/>
          <w:sz w:val="20"/>
          <w:szCs w:val="20"/>
        </w:rPr>
      </w:pPr>
    </w:p>
    <w:p w:rsidR="00F70E42" w:rsidRPr="009C5BE1" w:rsidRDefault="00F70E42" w:rsidP="00F70E42">
      <w:pPr>
        <w:pStyle w:val="Default"/>
        <w:rPr>
          <w:rFonts w:ascii="Arial" w:hAnsi="Arial" w:cs="Arial"/>
          <w:sz w:val="20"/>
          <w:szCs w:val="20"/>
        </w:rPr>
      </w:pPr>
      <w:r w:rsidRPr="009C5BE1">
        <w:rPr>
          <w:rFonts w:ascii="Arial" w:hAnsi="Arial" w:cs="Arial"/>
          <w:sz w:val="20"/>
          <w:szCs w:val="20"/>
        </w:rPr>
        <w:t>NAMJENA AKTIVNOSTI</w:t>
      </w:r>
    </w:p>
    <w:p w:rsidR="00F70E42" w:rsidRPr="009C5BE1" w:rsidRDefault="00F70E42" w:rsidP="00F70E42">
      <w:pPr>
        <w:shd w:val="clear" w:color="auto" w:fill="FFFFFF"/>
        <w:tabs>
          <w:tab w:val="left" w:pos="1070"/>
        </w:tabs>
        <w:ind w:left="540"/>
        <w:rPr>
          <w:bCs/>
        </w:rPr>
      </w:pPr>
    </w:p>
    <w:p w:rsidR="00F70E42" w:rsidRPr="009C5BE1" w:rsidRDefault="00F70E42" w:rsidP="00F70E42">
      <w:pPr>
        <w:shd w:val="clear" w:color="auto" w:fill="FFFFFF"/>
        <w:tabs>
          <w:tab w:val="left" w:pos="1070"/>
        </w:tabs>
        <w:ind w:left="540"/>
        <w:rPr>
          <w:bCs/>
        </w:rPr>
      </w:pPr>
      <w:r>
        <w:rPr>
          <w:bCs/>
        </w:rPr>
        <w:t>Z</w:t>
      </w:r>
      <w:r w:rsidRPr="009C5BE1">
        <w:rPr>
          <w:bCs/>
        </w:rPr>
        <w:t>abava</w:t>
      </w:r>
      <w:r w:rsidR="000973C4">
        <w:rPr>
          <w:bCs/>
        </w:rPr>
        <w:t>,</w:t>
      </w:r>
      <w:r w:rsidRPr="009C5BE1">
        <w:rPr>
          <w:bCs/>
        </w:rPr>
        <w:t xml:space="preserve"> druženje </w:t>
      </w:r>
      <w:r w:rsidR="000973C4">
        <w:rPr>
          <w:bCs/>
        </w:rPr>
        <w:t>i promocija.</w:t>
      </w:r>
    </w:p>
    <w:p w:rsidR="00F70E42" w:rsidRPr="009C5BE1" w:rsidRDefault="00F70E42" w:rsidP="00F70E42">
      <w:pPr>
        <w:pStyle w:val="Default"/>
        <w:rPr>
          <w:rFonts w:ascii="Arial" w:hAnsi="Arial" w:cs="Arial"/>
          <w:sz w:val="20"/>
          <w:szCs w:val="20"/>
        </w:rPr>
      </w:pPr>
    </w:p>
    <w:p w:rsidR="00F70E42" w:rsidRPr="009C5BE1" w:rsidRDefault="00F70E42" w:rsidP="00F70E42">
      <w:pPr>
        <w:pStyle w:val="Default"/>
        <w:rPr>
          <w:rFonts w:ascii="Arial" w:hAnsi="Arial" w:cs="Arial"/>
          <w:sz w:val="20"/>
          <w:szCs w:val="20"/>
        </w:rPr>
      </w:pPr>
    </w:p>
    <w:p w:rsidR="00F70E42" w:rsidRPr="009C5BE1" w:rsidRDefault="00F70E42" w:rsidP="00F70E42">
      <w:pPr>
        <w:pStyle w:val="Default"/>
        <w:rPr>
          <w:rFonts w:ascii="Arial" w:hAnsi="Arial" w:cs="Arial"/>
          <w:sz w:val="20"/>
          <w:szCs w:val="20"/>
        </w:rPr>
      </w:pPr>
      <w:r w:rsidRPr="009C5BE1">
        <w:rPr>
          <w:rFonts w:ascii="Arial" w:hAnsi="Arial" w:cs="Arial"/>
          <w:sz w:val="20"/>
          <w:szCs w:val="20"/>
        </w:rPr>
        <w:t>NA</w:t>
      </w:r>
      <w:r>
        <w:rPr>
          <w:rFonts w:ascii="Arial" w:hAnsi="Arial" w:cs="Arial"/>
          <w:sz w:val="20"/>
          <w:szCs w:val="20"/>
        </w:rPr>
        <w:t>Č</w:t>
      </w:r>
      <w:r w:rsidRPr="009C5BE1">
        <w:rPr>
          <w:rFonts w:ascii="Arial" w:hAnsi="Arial" w:cs="Arial"/>
          <w:sz w:val="20"/>
          <w:szCs w:val="20"/>
        </w:rPr>
        <w:t xml:space="preserve">IN REALIZACIJE: </w:t>
      </w:r>
    </w:p>
    <w:p w:rsidR="00F70E42" w:rsidRPr="009C5BE1" w:rsidRDefault="00F70E42" w:rsidP="00F70E42">
      <w:pPr>
        <w:shd w:val="clear" w:color="auto" w:fill="FFFFFF"/>
        <w:tabs>
          <w:tab w:val="left" w:pos="1070"/>
        </w:tabs>
        <w:ind w:left="540"/>
        <w:rPr>
          <w:bCs/>
        </w:rPr>
      </w:pPr>
    </w:p>
    <w:p w:rsidR="00F70E42" w:rsidRPr="009C5BE1" w:rsidRDefault="00F70E42" w:rsidP="00F70E42">
      <w:pPr>
        <w:shd w:val="clear" w:color="auto" w:fill="FFFFFF"/>
        <w:tabs>
          <w:tab w:val="left" w:pos="1070"/>
        </w:tabs>
        <w:ind w:left="540"/>
        <w:rPr>
          <w:bCs/>
        </w:rPr>
      </w:pPr>
      <w:r w:rsidRPr="009C5BE1">
        <w:rPr>
          <w:bCs/>
        </w:rPr>
        <w:t>Učenici u dogovoru s upravom škole biraju najpovoljniju ponudu.</w:t>
      </w:r>
    </w:p>
    <w:p w:rsidR="00F70E42" w:rsidRPr="009C5BE1" w:rsidRDefault="00F70E42" w:rsidP="00F70E42">
      <w:pPr>
        <w:shd w:val="clear" w:color="auto" w:fill="FFFFFF"/>
        <w:tabs>
          <w:tab w:val="left" w:pos="1070"/>
        </w:tabs>
        <w:ind w:left="540"/>
        <w:rPr>
          <w:bCs/>
        </w:rPr>
      </w:pPr>
    </w:p>
    <w:p w:rsidR="00F70E42" w:rsidRPr="009C5BE1" w:rsidRDefault="00F70E42" w:rsidP="00F70E42">
      <w:pPr>
        <w:pStyle w:val="Default"/>
        <w:rPr>
          <w:rFonts w:ascii="Arial" w:hAnsi="Arial" w:cs="Arial"/>
          <w:sz w:val="20"/>
          <w:szCs w:val="20"/>
        </w:rPr>
      </w:pPr>
    </w:p>
    <w:p w:rsidR="00F70E42" w:rsidRPr="009C5BE1" w:rsidRDefault="00F70E42" w:rsidP="00F70E42">
      <w:pPr>
        <w:pStyle w:val="Default"/>
        <w:rPr>
          <w:rFonts w:ascii="Arial" w:hAnsi="Arial" w:cs="Arial"/>
          <w:sz w:val="20"/>
          <w:szCs w:val="20"/>
        </w:rPr>
      </w:pPr>
      <w:r w:rsidRPr="009C5BE1">
        <w:rPr>
          <w:rFonts w:ascii="Arial" w:hAnsi="Arial" w:cs="Arial"/>
          <w:sz w:val="20"/>
          <w:szCs w:val="20"/>
        </w:rPr>
        <w:t>TROŠKOVNIK REALIZACIJE:</w:t>
      </w:r>
    </w:p>
    <w:p w:rsidR="00F70E42" w:rsidRPr="009C5BE1" w:rsidRDefault="00F70E42" w:rsidP="00F70E42">
      <w:pPr>
        <w:shd w:val="clear" w:color="auto" w:fill="FFFFFF"/>
        <w:tabs>
          <w:tab w:val="left" w:pos="1070"/>
        </w:tabs>
        <w:ind w:left="540"/>
        <w:rPr>
          <w:bCs/>
        </w:rPr>
      </w:pPr>
    </w:p>
    <w:p w:rsidR="00F70E42" w:rsidRPr="009C5BE1" w:rsidRDefault="00F70E42" w:rsidP="00F70E42">
      <w:pPr>
        <w:shd w:val="clear" w:color="auto" w:fill="FFFFFF"/>
        <w:tabs>
          <w:tab w:val="left" w:pos="1070"/>
        </w:tabs>
        <w:ind w:left="540"/>
        <w:rPr>
          <w:bCs/>
        </w:rPr>
      </w:pPr>
      <w:r w:rsidRPr="009C5BE1">
        <w:rPr>
          <w:bCs/>
        </w:rPr>
        <w:t>Troškove najma prostora, jela i pića snose sami učenici</w:t>
      </w:r>
      <w:r w:rsidR="000973C4">
        <w:rPr>
          <w:bCs/>
        </w:rPr>
        <w:t>, odnosno njihovi roditelji</w:t>
      </w:r>
      <w:r w:rsidRPr="009C5BE1">
        <w:rPr>
          <w:bCs/>
        </w:rPr>
        <w:t>.</w:t>
      </w:r>
    </w:p>
    <w:p w:rsidR="00F70E42" w:rsidRPr="009C5BE1" w:rsidRDefault="00F70E42" w:rsidP="00F70E42">
      <w:pPr>
        <w:pStyle w:val="Default"/>
        <w:rPr>
          <w:rFonts w:ascii="Arial" w:hAnsi="Arial" w:cs="Arial"/>
          <w:sz w:val="20"/>
          <w:szCs w:val="20"/>
        </w:rPr>
      </w:pPr>
    </w:p>
    <w:p w:rsidR="00F70E42" w:rsidRPr="009C5BE1" w:rsidRDefault="00F70E42" w:rsidP="00F70E42">
      <w:pPr>
        <w:pStyle w:val="Default"/>
        <w:rPr>
          <w:rFonts w:ascii="Arial" w:hAnsi="Arial" w:cs="Arial"/>
          <w:sz w:val="20"/>
          <w:szCs w:val="20"/>
        </w:rPr>
      </w:pPr>
    </w:p>
    <w:p w:rsidR="00F70E42" w:rsidRPr="009C5BE1" w:rsidRDefault="00F70E42" w:rsidP="00F70E42">
      <w:pPr>
        <w:pStyle w:val="Default"/>
        <w:rPr>
          <w:rFonts w:ascii="Arial" w:hAnsi="Arial" w:cs="Arial"/>
          <w:sz w:val="20"/>
          <w:szCs w:val="20"/>
        </w:rPr>
      </w:pPr>
      <w:r w:rsidRPr="009C5BE1">
        <w:rPr>
          <w:rFonts w:ascii="Arial" w:hAnsi="Arial" w:cs="Arial"/>
          <w:sz w:val="20"/>
          <w:szCs w:val="20"/>
        </w:rPr>
        <w:t>VRIJEME REALIZACIJE</w:t>
      </w:r>
    </w:p>
    <w:p w:rsidR="00F70E42" w:rsidRPr="009C5BE1" w:rsidRDefault="00F70E42" w:rsidP="00F70E42">
      <w:pPr>
        <w:shd w:val="clear" w:color="auto" w:fill="FFFFFF"/>
        <w:tabs>
          <w:tab w:val="left" w:pos="1070"/>
        </w:tabs>
        <w:ind w:left="540"/>
        <w:rPr>
          <w:bCs/>
        </w:rPr>
      </w:pPr>
    </w:p>
    <w:p w:rsidR="00F70E42" w:rsidRPr="009C5BE1" w:rsidRDefault="00E9297D" w:rsidP="00F70E42">
      <w:pPr>
        <w:shd w:val="clear" w:color="auto" w:fill="FFFFFF"/>
        <w:tabs>
          <w:tab w:val="left" w:pos="1070"/>
        </w:tabs>
        <w:ind w:left="540"/>
        <w:rPr>
          <w:bCs/>
        </w:rPr>
      </w:pPr>
      <w:r>
        <w:rPr>
          <w:bCs/>
        </w:rPr>
        <w:t>18 – 30.</w:t>
      </w:r>
      <w:r w:rsidR="00BC1D7C">
        <w:rPr>
          <w:bCs/>
        </w:rPr>
        <w:t xml:space="preserve"> svib</w:t>
      </w:r>
      <w:r>
        <w:rPr>
          <w:bCs/>
        </w:rPr>
        <w:t>anj 202</w:t>
      </w:r>
      <w:r w:rsidR="004B2110">
        <w:rPr>
          <w:bCs/>
        </w:rPr>
        <w:t>1</w:t>
      </w:r>
      <w:r w:rsidR="00927D76">
        <w:rPr>
          <w:bCs/>
        </w:rPr>
        <w:t>.</w:t>
      </w:r>
    </w:p>
    <w:p w:rsidR="00F70E42" w:rsidRPr="009C5BE1" w:rsidRDefault="00F70E42" w:rsidP="00F70E42">
      <w:pPr>
        <w:shd w:val="clear" w:color="auto" w:fill="FFFFFF"/>
        <w:tabs>
          <w:tab w:val="left" w:pos="1070"/>
        </w:tabs>
        <w:spacing w:after="100" w:afterAutospacing="1"/>
        <w:ind w:left="540"/>
        <w:rPr>
          <w:bCs/>
        </w:rPr>
      </w:pPr>
    </w:p>
    <w:p w:rsidR="004B2110" w:rsidRDefault="00F70E42" w:rsidP="00D06D32">
      <w:pPr>
        <w:pStyle w:val="Naslov3"/>
      </w:pPr>
      <w:r>
        <w:rPr>
          <w:sz w:val="18"/>
          <w:szCs w:val="18"/>
        </w:rPr>
        <w:br w:type="page"/>
      </w:r>
      <w:bookmarkStart w:id="627" w:name="_Toc366828795"/>
      <w:bookmarkStart w:id="628" w:name="_Toc366829364"/>
      <w:bookmarkStart w:id="629" w:name="_Toc398156871"/>
      <w:bookmarkStart w:id="630" w:name="_Toc398244626"/>
      <w:bookmarkStart w:id="631" w:name="_Toc398854445"/>
      <w:bookmarkStart w:id="632" w:name="_Toc399140611"/>
      <w:bookmarkStart w:id="633" w:name="_Toc399142214"/>
      <w:bookmarkStart w:id="634" w:name="_Toc399142527"/>
      <w:bookmarkStart w:id="635" w:name="_Toc399588973"/>
      <w:bookmarkStart w:id="636" w:name="_Toc428255773"/>
      <w:bookmarkStart w:id="637" w:name="_Toc462139679"/>
      <w:r w:rsidR="008D5022">
        <w:t>1</w:t>
      </w:r>
      <w:r w:rsidR="00524A6D">
        <w:t>5</w:t>
      </w:r>
      <w:r w:rsidR="008D5022">
        <w:t>.2.</w:t>
      </w:r>
      <w:r w:rsidR="00011C22">
        <w:t>4</w:t>
      </w:r>
      <w:r w:rsidRPr="00350F97">
        <w:t>. Sportske aktivnosti</w:t>
      </w:r>
      <w:bookmarkEnd w:id="627"/>
      <w:bookmarkEnd w:id="628"/>
      <w:bookmarkEnd w:id="629"/>
      <w:bookmarkEnd w:id="630"/>
      <w:bookmarkEnd w:id="631"/>
      <w:bookmarkEnd w:id="632"/>
      <w:bookmarkEnd w:id="633"/>
      <w:bookmarkEnd w:id="634"/>
      <w:bookmarkEnd w:id="635"/>
      <w:bookmarkEnd w:id="636"/>
      <w:bookmarkEnd w:id="637"/>
      <w:r w:rsidR="004B2110">
        <w:t xml:space="preserve"> </w:t>
      </w:r>
    </w:p>
    <w:p w:rsidR="00F70E42" w:rsidRPr="00350F97" w:rsidRDefault="004B2110" w:rsidP="00D06D32">
      <w:pPr>
        <w:pStyle w:val="Naslov3"/>
      </w:pPr>
      <w:r>
        <w:t>(Prema naputcima organizatora uz pridržavanje mjera HZJZ-a ili neprovodivo)</w:t>
      </w:r>
    </w:p>
    <w:p w:rsidR="0033521E" w:rsidRDefault="0033521E" w:rsidP="00F70E42">
      <w:pPr>
        <w:rPr>
          <w:b/>
        </w:rPr>
      </w:pPr>
    </w:p>
    <w:p w:rsidR="00F70E42" w:rsidRPr="009C5BE1" w:rsidRDefault="00F70E42" w:rsidP="00F70E42">
      <w:pPr>
        <w:rPr>
          <w:b/>
        </w:rPr>
      </w:pPr>
      <w:r w:rsidRPr="009C5BE1">
        <w:rPr>
          <w:b/>
        </w:rPr>
        <w:t>Ciljevi aktivnosti</w:t>
      </w:r>
    </w:p>
    <w:p w:rsidR="00F70E42" w:rsidRPr="009C5BE1" w:rsidRDefault="00F70E42" w:rsidP="00F70E42">
      <w:pPr>
        <w:ind w:left="720"/>
      </w:pPr>
    </w:p>
    <w:p w:rsidR="00F70E42" w:rsidRDefault="00F70E42" w:rsidP="0088712D">
      <w:pPr>
        <w:ind w:left="720"/>
      </w:pPr>
      <w:r>
        <w:t>Škola organizira brojne sportske aktivnosti kao nastavak nastave tjelesno zdravstvene kulture. Potiču se grupni sportovi djevojaka: košarka, rukomet, odbojka, ples…) a kod mladića nogomet</w:t>
      </w:r>
      <w:r w:rsidR="000C2EC0">
        <w:t>, odbojka, košarka</w:t>
      </w:r>
      <w:r>
        <w:t xml:space="preserve">. </w:t>
      </w:r>
    </w:p>
    <w:p w:rsidR="00F70E42" w:rsidRDefault="00F70E42" w:rsidP="0088712D">
      <w:pPr>
        <w:ind w:left="720"/>
      </w:pPr>
      <w:r>
        <w:t>Škola podržava učenike i u individualni</w:t>
      </w:r>
      <w:r w:rsidR="000C2EC0">
        <w:t>m</w:t>
      </w:r>
      <w:r>
        <w:t xml:space="preserve"> sportovima ukoliko ih opremom i prostorom može pratiti. </w:t>
      </w:r>
    </w:p>
    <w:p w:rsidR="00F70E42" w:rsidRDefault="00F70E42" w:rsidP="0088712D">
      <w:pPr>
        <w:ind w:left="720"/>
      </w:pPr>
    </w:p>
    <w:p w:rsidR="00F70E42" w:rsidRDefault="00F70E42" w:rsidP="0088712D">
      <w:pPr>
        <w:ind w:left="720"/>
      </w:pPr>
      <w:r>
        <w:t>Organiziraju se n</w:t>
      </w:r>
      <w:r w:rsidRPr="00B07E7E">
        <w:t>atjecanje na različitim razinama: od međurazrednih, međuškolskih do gradskih i državnih.</w:t>
      </w:r>
    </w:p>
    <w:p w:rsidR="00F70E42" w:rsidRDefault="00F70E42" w:rsidP="00F70E42">
      <w:pPr>
        <w:ind w:left="720"/>
        <w:rPr>
          <w:b/>
        </w:rPr>
      </w:pPr>
    </w:p>
    <w:p w:rsidR="00F70E42" w:rsidRDefault="00F70E42" w:rsidP="00F70E42">
      <w:pPr>
        <w:rPr>
          <w:b/>
        </w:rPr>
      </w:pPr>
      <w:r w:rsidRPr="009C5BE1">
        <w:rPr>
          <w:b/>
        </w:rPr>
        <w:t xml:space="preserve">Nositelj aktivnosti: </w:t>
      </w:r>
    </w:p>
    <w:p w:rsidR="00F70E42" w:rsidRDefault="0009453B" w:rsidP="00F70E42">
      <w:pPr>
        <w:ind w:firstLine="709"/>
      </w:pPr>
      <w:r>
        <w:t>Iv</w:t>
      </w:r>
      <w:r w:rsidR="00E9297D">
        <w:t>ica</w:t>
      </w:r>
      <w:r>
        <w:t xml:space="preserve"> Bukovac, prof.</w:t>
      </w:r>
    </w:p>
    <w:p w:rsidR="0009453B" w:rsidRDefault="0009453B" w:rsidP="00F70E42">
      <w:pPr>
        <w:ind w:firstLine="709"/>
      </w:pPr>
      <w:r>
        <w:t>Igor Dubravčić, prof.</w:t>
      </w:r>
    </w:p>
    <w:p w:rsidR="0009453B" w:rsidRPr="009C5BE1" w:rsidRDefault="0009453B" w:rsidP="004B2110"/>
    <w:p w:rsidR="00F70E42" w:rsidRPr="009C5BE1" w:rsidRDefault="00F70E42" w:rsidP="00F70E42">
      <w:pPr>
        <w:rPr>
          <w:b/>
        </w:rPr>
      </w:pPr>
    </w:p>
    <w:p w:rsidR="00F70E42" w:rsidRPr="009C5BE1" w:rsidRDefault="00F70E42" w:rsidP="00F70E42">
      <w:pPr>
        <w:rPr>
          <w:b/>
        </w:rPr>
      </w:pPr>
      <w:r w:rsidRPr="009C5BE1">
        <w:rPr>
          <w:b/>
        </w:rPr>
        <w:t>Namjena aktivnosti</w:t>
      </w:r>
    </w:p>
    <w:p w:rsidR="00F70E42" w:rsidRPr="009C5BE1" w:rsidRDefault="00F70E42" w:rsidP="00F70E42">
      <w:pPr>
        <w:ind w:left="720"/>
      </w:pPr>
    </w:p>
    <w:p w:rsidR="00F70E42" w:rsidRPr="009C5BE1" w:rsidRDefault="00F70E42" w:rsidP="0088712D">
      <w:pPr>
        <w:ind w:left="720"/>
      </w:pPr>
      <w:r>
        <w:t xml:space="preserve">Poticaj tjelesnih aktivnosti učenika za poboljšanje zdravlja, razvijanje duha zajedništva, žrtvovanja i  upornosti. </w:t>
      </w:r>
    </w:p>
    <w:p w:rsidR="00F70E42" w:rsidRPr="009C5BE1" w:rsidRDefault="00F70E42" w:rsidP="0088712D"/>
    <w:p w:rsidR="00F70E42" w:rsidRDefault="00F70E42" w:rsidP="00F70E42">
      <w:pPr>
        <w:rPr>
          <w:b/>
        </w:rPr>
      </w:pPr>
      <w:r>
        <w:rPr>
          <w:b/>
        </w:rPr>
        <w:t>Način realizacije aktivnosti</w:t>
      </w:r>
    </w:p>
    <w:p w:rsidR="00F70E42" w:rsidRPr="009C5BE1" w:rsidRDefault="00F70E42" w:rsidP="00F70E42">
      <w:pPr>
        <w:rPr>
          <w:b/>
        </w:rPr>
      </w:pPr>
    </w:p>
    <w:p w:rsidR="00F70E42" w:rsidRDefault="00F70E42" w:rsidP="0088712D">
      <w:pPr>
        <w:ind w:firstLine="709"/>
      </w:pPr>
      <w:r w:rsidRPr="00B07E7E">
        <w:t xml:space="preserve">formiranje grupa </w:t>
      </w:r>
      <w:r>
        <w:t xml:space="preserve">i timova </w:t>
      </w:r>
      <w:r w:rsidRPr="00B07E7E">
        <w:t>za redovno vježbanje u okviru natjecateljskih grupa i dogovor tko će ih voditi</w:t>
      </w:r>
    </w:p>
    <w:p w:rsidR="00F70E42" w:rsidRDefault="00F70E42" w:rsidP="0088712D">
      <w:pPr>
        <w:ind w:firstLine="709"/>
      </w:pPr>
      <w:r>
        <w:t>redovito uvježbavanje, treniranje</w:t>
      </w:r>
    </w:p>
    <w:p w:rsidR="00F70E42" w:rsidRDefault="00F70E42" w:rsidP="0088712D">
      <w:pPr>
        <w:ind w:firstLine="709"/>
      </w:pPr>
      <w:r>
        <w:t xml:space="preserve">prati se </w:t>
      </w:r>
      <w:r w:rsidRPr="00B07E7E">
        <w:t>realizacije rada natjecateljskih grupa</w:t>
      </w:r>
    </w:p>
    <w:p w:rsidR="00F70E42" w:rsidRDefault="00F70E42" w:rsidP="0088712D">
      <w:pPr>
        <w:ind w:firstLine="709"/>
      </w:pPr>
      <w:r>
        <w:t>sudjeluje se na među-razrednim natjecanjima</w:t>
      </w:r>
    </w:p>
    <w:p w:rsidR="00F70E42" w:rsidRPr="009C5BE1" w:rsidRDefault="00F70E42" w:rsidP="0088712D">
      <w:pPr>
        <w:ind w:firstLine="709"/>
      </w:pPr>
      <w:r>
        <w:t>odlazi se na među-školska natjecanja</w:t>
      </w:r>
    </w:p>
    <w:p w:rsidR="00F70E42" w:rsidRPr="009C5BE1" w:rsidRDefault="00F70E42" w:rsidP="00F70E42"/>
    <w:p w:rsidR="00F70E42" w:rsidRDefault="00F70E42" w:rsidP="0088712D">
      <w:pPr>
        <w:rPr>
          <w:b/>
        </w:rPr>
      </w:pPr>
    </w:p>
    <w:p w:rsidR="00F70E42" w:rsidRPr="009C5BE1" w:rsidRDefault="00F70E42" w:rsidP="0088712D">
      <w:pPr>
        <w:rPr>
          <w:b/>
        </w:rPr>
      </w:pPr>
      <w:r w:rsidRPr="009C5BE1">
        <w:rPr>
          <w:b/>
        </w:rPr>
        <w:t>Vremenik aktivnosti</w:t>
      </w:r>
    </w:p>
    <w:p w:rsidR="00F70E42" w:rsidRPr="009C5BE1" w:rsidRDefault="00F70E42" w:rsidP="0088712D">
      <w:pPr>
        <w:ind w:left="720"/>
      </w:pPr>
    </w:p>
    <w:p w:rsidR="00F70E42" w:rsidRDefault="00F70E42" w:rsidP="0088712D">
      <w:pPr>
        <w:ind w:left="720"/>
      </w:pPr>
      <w:r w:rsidRPr="009C5BE1">
        <w:t xml:space="preserve">Tijekom </w:t>
      </w:r>
      <w:r>
        <w:t>cijele školske godine u dogovorenim terminima.</w:t>
      </w:r>
    </w:p>
    <w:p w:rsidR="00F70E42" w:rsidRPr="009C5BE1" w:rsidRDefault="00F70E42" w:rsidP="0088712D"/>
    <w:p w:rsidR="00F70E42" w:rsidRDefault="00F70E42" w:rsidP="0088712D">
      <w:pPr>
        <w:rPr>
          <w:b/>
        </w:rPr>
      </w:pPr>
    </w:p>
    <w:p w:rsidR="00F70E42" w:rsidRPr="009C5BE1" w:rsidRDefault="00F70E42" w:rsidP="0088712D">
      <w:pPr>
        <w:rPr>
          <w:b/>
        </w:rPr>
      </w:pPr>
      <w:r w:rsidRPr="009C5BE1">
        <w:rPr>
          <w:b/>
        </w:rPr>
        <w:t>Način vrednovanja i način korištenja rezultata vrednovanja</w:t>
      </w:r>
    </w:p>
    <w:p w:rsidR="00F70E42" w:rsidRPr="009C5BE1" w:rsidRDefault="00F70E42" w:rsidP="0088712D">
      <w:pPr>
        <w:ind w:left="720"/>
      </w:pPr>
    </w:p>
    <w:p w:rsidR="00F70E42" w:rsidRDefault="00F70E42" w:rsidP="0088712D">
      <w:pPr>
        <w:ind w:left="720"/>
      </w:pPr>
      <w:r w:rsidRPr="009C5BE1">
        <w:t>Vrednovat će se učenički pristup radu (ozbiljnost, revnost, upornost...)</w:t>
      </w:r>
      <w:r>
        <w:t xml:space="preserve"> i uspjeh</w:t>
      </w:r>
      <w:r w:rsidRPr="009C5BE1">
        <w:t xml:space="preserve">. </w:t>
      </w:r>
      <w:r>
        <w:t xml:space="preserve">Sudjelovanje i zalaganje bit će </w:t>
      </w:r>
      <w:r w:rsidR="000973C4">
        <w:t>vrednovano</w:t>
      </w:r>
      <w:r>
        <w:t xml:space="preserve"> i u predmetu TZK.</w:t>
      </w:r>
    </w:p>
    <w:p w:rsidR="0030752A" w:rsidRDefault="0030752A" w:rsidP="0088712D">
      <w:pPr>
        <w:ind w:left="720"/>
      </w:pPr>
    </w:p>
    <w:p w:rsidR="00F70E42" w:rsidRPr="0030752A" w:rsidRDefault="00F70E42" w:rsidP="0088712D">
      <w:pPr>
        <w:rPr>
          <w:b/>
        </w:rPr>
      </w:pPr>
    </w:p>
    <w:p w:rsidR="0088712D" w:rsidRDefault="0088712D" w:rsidP="0059768A">
      <w:pPr>
        <w:shd w:val="clear" w:color="auto" w:fill="FFFFFF"/>
        <w:tabs>
          <w:tab w:val="left" w:pos="1070"/>
        </w:tabs>
        <w:spacing w:after="100" w:afterAutospacing="1"/>
        <w:rPr>
          <w:b/>
          <w:sz w:val="22"/>
          <w:szCs w:val="22"/>
        </w:rPr>
      </w:pPr>
      <w:bookmarkStart w:id="638" w:name="_Toc366452155"/>
      <w:bookmarkStart w:id="639" w:name="_Toc366523075"/>
      <w:bookmarkStart w:id="640" w:name="_Toc366795814"/>
      <w:bookmarkStart w:id="641" w:name="_Toc366828797"/>
      <w:bookmarkStart w:id="642" w:name="_Toc366829366"/>
    </w:p>
    <w:p w:rsidR="0088712D" w:rsidRPr="0088712D" w:rsidRDefault="0088712D" w:rsidP="00D06D32">
      <w:pPr>
        <w:pStyle w:val="Naslov3"/>
      </w:pPr>
      <w:bookmarkStart w:id="643" w:name="_Toc398156873"/>
      <w:bookmarkStart w:id="644" w:name="_Toc398244628"/>
      <w:r>
        <w:rPr>
          <w:bCs w:val="0"/>
          <w:sz w:val="28"/>
          <w:szCs w:val="28"/>
        </w:rPr>
        <w:br w:type="page"/>
      </w:r>
      <w:bookmarkStart w:id="645" w:name="_Toc398854446"/>
      <w:bookmarkStart w:id="646" w:name="_Toc399140612"/>
      <w:bookmarkStart w:id="647" w:name="_Toc399142215"/>
      <w:bookmarkStart w:id="648" w:name="_Toc399142528"/>
      <w:bookmarkStart w:id="649" w:name="_Toc399588974"/>
      <w:bookmarkStart w:id="650" w:name="_Toc428255774"/>
      <w:bookmarkStart w:id="651" w:name="_Toc462139680"/>
      <w:r w:rsidR="008D5022">
        <w:t>1</w:t>
      </w:r>
      <w:r w:rsidR="00524A6D">
        <w:t>5</w:t>
      </w:r>
      <w:r w:rsidR="008D5022">
        <w:t>.2.</w:t>
      </w:r>
      <w:r w:rsidR="00011C22">
        <w:t>5</w:t>
      </w:r>
      <w:r w:rsidRPr="0088712D">
        <w:t>. Državna matura</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rsidR="0088712D" w:rsidRDefault="0088712D" w:rsidP="0088712D">
      <w:r w:rsidRPr="009C5BE1">
        <w:t>Državna matura je formalni i stvarni završetak srednjoškolskog obrazovanja učenika. U ime države organizira ju Nacionalni centar za vanjsko vrednovanje obrazovanja (NCVVO). Provodi ju škola koja daje ispitno povjerenstvo i ispitnog koordinatora (i zamjenika) kojega predlaže škola a imenuje NCVVO. Nastavnici škole obavljaju poslove voditelja i dežurstva u ispitnim prostorijama.</w:t>
      </w:r>
    </w:p>
    <w:p w:rsidR="004C40BA" w:rsidRDefault="004C40BA" w:rsidP="004C40BA"/>
    <w:p w:rsidR="0030752A" w:rsidRDefault="0030752A" w:rsidP="0030752A">
      <w:r w:rsidRPr="00584C12">
        <w:rPr>
          <w:b/>
        </w:rPr>
        <w:t>Ispitno povjerenstvo</w:t>
      </w:r>
    </w:p>
    <w:p w:rsidR="0030752A" w:rsidRDefault="0030752A" w:rsidP="0030752A">
      <w:pPr>
        <w:rPr>
          <w:b/>
        </w:rPr>
      </w:pPr>
      <w:r w:rsidRPr="00B07E7E">
        <w:t>čini ravnatelj (predsjednik povjerenstva), ispitni koordinator</w:t>
      </w:r>
      <w:r w:rsidR="00E9297D">
        <w:t xml:space="preserve"> </w:t>
      </w:r>
      <w:r w:rsidR="005058C0" w:rsidRPr="005058C0">
        <w:rPr>
          <w:b/>
        </w:rPr>
        <w:t>Katarina Jakopić</w:t>
      </w:r>
      <w:r w:rsidR="00E9297D">
        <w:t xml:space="preserve"> </w:t>
      </w:r>
      <w:r w:rsidR="005058C0">
        <w:t>6</w:t>
      </w:r>
      <w:r w:rsidRPr="00B07E7E">
        <w:t xml:space="preserve"> članova iz redova nastavnika</w:t>
      </w:r>
      <w:r w:rsidRPr="00FF6025">
        <w:rPr>
          <w:b/>
        </w:rPr>
        <w:t xml:space="preserve">: </w:t>
      </w:r>
      <w:r w:rsidR="005058C0">
        <w:rPr>
          <w:b/>
        </w:rPr>
        <w:t>Davor Tanocki</w:t>
      </w:r>
      <w:r>
        <w:t xml:space="preserve">, prof.,  </w:t>
      </w:r>
      <w:r w:rsidR="005058C0" w:rsidRPr="005058C0">
        <w:rPr>
          <w:b/>
        </w:rPr>
        <w:t>Ivana Ivošević</w:t>
      </w:r>
      <w:r>
        <w:t xml:space="preserve">, prof.,  </w:t>
      </w:r>
      <w:r w:rsidR="005058C0" w:rsidRPr="005058C0">
        <w:rPr>
          <w:b/>
        </w:rPr>
        <w:t>Vedran Ristić</w:t>
      </w:r>
      <w:r>
        <w:t xml:space="preserve">, prof.,  </w:t>
      </w:r>
      <w:r w:rsidR="005058C0" w:rsidRPr="005058C0">
        <w:rPr>
          <w:b/>
        </w:rPr>
        <w:t>Mirta Vujnovac</w:t>
      </w:r>
      <w:r>
        <w:t>, prof.</w:t>
      </w:r>
      <w:r w:rsidR="00E9297D">
        <w:t xml:space="preserve"> </w:t>
      </w:r>
      <w:r w:rsidR="005058C0" w:rsidRPr="005058C0">
        <w:rPr>
          <w:b/>
        </w:rPr>
        <w:t>Kristina Ibrahimović</w:t>
      </w:r>
      <w:r w:rsidR="005058C0">
        <w:t>, prof.</w:t>
      </w:r>
      <w:r>
        <w:t xml:space="preserve">  i  </w:t>
      </w:r>
      <w:r w:rsidR="005058C0" w:rsidRPr="005058C0">
        <w:rPr>
          <w:b/>
        </w:rPr>
        <w:t>Zvonimir Parać</w:t>
      </w:r>
      <w:r>
        <w:t>, prof</w:t>
      </w:r>
      <w:r w:rsidRPr="001C7A2B">
        <w:rPr>
          <w:b/>
        </w:rPr>
        <w:t>.</w:t>
      </w:r>
    </w:p>
    <w:p w:rsidR="005058C0" w:rsidRDefault="005058C0" w:rsidP="0088712D">
      <w:pPr>
        <w:spacing w:line="360" w:lineRule="auto"/>
        <w:rPr>
          <w:b/>
        </w:rPr>
      </w:pPr>
    </w:p>
    <w:p w:rsidR="0088712D" w:rsidRPr="009C5BE1" w:rsidRDefault="0088712D" w:rsidP="0088712D">
      <w:pPr>
        <w:spacing w:line="360" w:lineRule="auto"/>
        <w:rPr>
          <w:b/>
        </w:rPr>
      </w:pPr>
      <w:r w:rsidRPr="009C5BE1">
        <w:rPr>
          <w:b/>
        </w:rPr>
        <w:t>Nositelji aktivnosti:</w:t>
      </w:r>
    </w:p>
    <w:p w:rsidR="0088712D" w:rsidRPr="00A40033" w:rsidRDefault="0088712D" w:rsidP="00A40033">
      <w:pPr>
        <w:ind w:firstLine="540"/>
      </w:pPr>
      <w:r w:rsidRPr="00A40033">
        <w:t>Ispitni koordinator a u slučaju potrebe njegov zamjenik.</w:t>
      </w:r>
    </w:p>
    <w:p w:rsidR="0088712D" w:rsidRPr="00A40033" w:rsidRDefault="0088712D" w:rsidP="00A40033">
      <w:pPr>
        <w:pStyle w:val="StandardWeb"/>
        <w:spacing w:before="0" w:beforeAutospacing="0" w:after="0" w:afterAutospacing="0"/>
        <w:ind w:left="540"/>
      </w:pPr>
      <w:r w:rsidRPr="00A40033">
        <w:t>Povjerenst</w:t>
      </w:r>
      <w:r w:rsidR="00A40033" w:rsidRPr="00A40033">
        <w:t>vo za provođenje državne mature.</w:t>
      </w:r>
    </w:p>
    <w:p w:rsidR="0088712D" w:rsidRPr="00A40033" w:rsidRDefault="0088712D" w:rsidP="0088712D">
      <w:pPr>
        <w:pStyle w:val="StandardWeb"/>
        <w:spacing w:before="0" w:beforeAutospacing="0" w:after="0" w:afterAutospacing="0"/>
        <w:ind w:left="540"/>
      </w:pPr>
      <w:r w:rsidRPr="00A40033">
        <w:t>Svi nastavnici škole sudjeluju kao voditelji ispita ili su dežurni.</w:t>
      </w:r>
    </w:p>
    <w:p w:rsidR="0088712D" w:rsidRPr="009C5BE1" w:rsidRDefault="0088712D" w:rsidP="0088712D">
      <w:pPr>
        <w:pStyle w:val="StandardWeb"/>
        <w:spacing w:before="0" w:beforeAutospacing="0" w:after="0" w:afterAutospacing="0"/>
        <w:rPr>
          <w:rFonts w:ascii="Arial" w:hAnsi="Arial" w:cs="Arial"/>
          <w:sz w:val="20"/>
          <w:szCs w:val="20"/>
        </w:rPr>
      </w:pPr>
    </w:p>
    <w:p w:rsidR="0088712D" w:rsidRPr="009C5BE1" w:rsidRDefault="0088712D" w:rsidP="0088712D">
      <w:pPr>
        <w:spacing w:line="360" w:lineRule="auto"/>
        <w:rPr>
          <w:b/>
        </w:rPr>
      </w:pPr>
      <w:r w:rsidRPr="009C5BE1">
        <w:rPr>
          <w:b/>
        </w:rPr>
        <w:t>Zadaci ispitnog koordinatora</w:t>
      </w:r>
    </w:p>
    <w:p w:rsidR="0088712D" w:rsidRPr="009C5BE1" w:rsidRDefault="0088712D" w:rsidP="0088712D">
      <w:pPr>
        <w:shd w:val="clear" w:color="auto" w:fill="FFFFFF"/>
        <w:tabs>
          <w:tab w:val="left" w:pos="1070"/>
        </w:tabs>
        <w:ind w:left="540"/>
      </w:pPr>
      <w:r w:rsidRPr="009C5BE1">
        <w:t>Upoznati učenike i njihove roditelje o pojedinim elementima državne mature. Upoznati nastavnike s načinom provođenja državne mature, podijeliti zadatke i upoznati ih sa zadacima voditelja učionica i obvezama dežurnih nastavnika.</w:t>
      </w:r>
    </w:p>
    <w:p w:rsidR="0088712D" w:rsidRPr="009C5BE1" w:rsidRDefault="0088712D" w:rsidP="0088712D">
      <w:pPr>
        <w:shd w:val="clear" w:color="auto" w:fill="FFFFFF"/>
        <w:tabs>
          <w:tab w:val="left" w:pos="1070"/>
        </w:tabs>
        <w:ind w:left="540"/>
      </w:pPr>
      <w:r w:rsidRPr="009C5BE1">
        <w:t xml:space="preserve">Voditi i pratiti prijavljivanje učeničkih prijava ispita. </w:t>
      </w:r>
    </w:p>
    <w:p w:rsidR="0088712D" w:rsidRPr="009C5BE1" w:rsidRDefault="0088712D" w:rsidP="0088712D">
      <w:pPr>
        <w:shd w:val="clear" w:color="auto" w:fill="FFFFFF"/>
        <w:tabs>
          <w:tab w:val="left" w:pos="1070"/>
        </w:tabs>
        <w:ind w:left="540"/>
      </w:pPr>
      <w:r w:rsidRPr="009C5BE1">
        <w:t xml:space="preserve">U suradnji s </w:t>
      </w:r>
      <w:r w:rsidR="00457C36">
        <w:t>I</w:t>
      </w:r>
      <w:r w:rsidRPr="009C5BE1">
        <w:t>II. gimnazijom odrediti ispitne prostorije, provjeriti njihovu opremljenost, brinuti o ispitnim materijalima.</w:t>
      </w:r>
    </w:p>
    <w:p w:rsidR="0088712D" w:rsidRPr="009C5BE1" w:rsidRDefault="0088712D" w:rsidP="0088712D">
      <w:pPr>
        <w:shd w:val="clear" w:color="auto" w:fill="FFFFFF"/>
        <w:tabs>
          <w:tab w:val="left" w:pos="1070"/>
        </w:tabs>
        <w:ind w:left="540"/>
      </w:pPr>
      <w:r w:rsidRPr="009C5BE1">
        <w:t>Voditi brigu o rokovima pojedinih etapa priprema državne mature i o tome pravodobno obavještava sve sudionike (učenike, njihove roditelje, nastavnike, tehničko osoblje…)</w:t>
      </w:r>
    </w:p>
    <w:p w:rsidR="0088712D" w:rsidRDefault="0088712D" w:rsidP="0088712D">
      <w:pPr>
        <w:shd w:val="clear" w:color="auto" w:fill="FFFFFF"/>
        <w:tabs>
          <w:tab w:val="left" w:pos="1070"/>
        </w:tabs>
        <w:ind w:left="540"/>
      </w:pPr>
      <w:r w:rsidRPr="009C5BE1">
        <w:t xml:space="preserve">Preuzimati i otpremati ispite. Pratiti odvijanje ispita i o svemu voditi evidenciju pomoću računala. </w:t>
      </w:r>
    </w:p>
    <w:p w:rsidR="005058C0" w:rsidRPr="009C5BE1" w:rsidRDefault="005058C0" w:rsidP="0088712D">
      <w:pPr>
        <w:shd w:val="clear" w:color="auto" w:fill="FFFFFF"/>
        <w:tabs>
          <w:tab w:val="left" w:pos="1070"/>
        </w:tabs>
        <w:ind w:left="540"/>
      </w:pPr>
      <w:r>
        <w:t>Pridržavati se uputa HZJZ-a.</w:t>
      </w:r>
    </w:p>
    <w:p w:rsidR="0088712D" w:rsidRPr="009C5BE1" w:rsidRDefault="0088712D" w:rsidP="0088712D"/>
    <w:p w:rsidR="0088712D" w:rsidRPr="009C5BE1" w:rsidRDefault="0088712D" w:rsidP="0088712D">
      <w:pPr>
        <w:spacing w:line="360" w:lineRule="auto"/>
        <w:rPr>
          <w:b/>
        </w:rPr>
      </w:pPr>
      <w:r w:rsidRPr="009C5BE1">
        <w:rPr>
          <w:b/>
        </w:rPr>
        <w:t>Vremenik aktivnosti</w:t>
      </w:r>
    </w:p>
    <w:p w:rsidR="0088712D" w:rsidRDefault="0088712D" w:rsidP="0088712D">
      <w:pPr>
        <w:ind w:left="539"/>
      </w:pPr>
      <w:r w:rsidRPr="009C5BE1">
        <w:t xml:space="preserve">Aktivnost će se odvijati prema </w:t>
      </w:r>
      <w:r>
        <w:t>K</w:t>
      </w:r>
      <w:r w:rsidRPr="009C5BE1">
        <w:t>alendaru</w:t>
      </w:r>
      <w:r>
        <w:t xml:space="preserve"> državne mature,okvirno: od prosinca 20</w:t>
      </w:r>
      <w:r w:rsidR="005058C0">
        <w:t>20</w:t>
      </w:r>
      <w:r w:rsidR="00E9297D">
        <w:t>. do lipnja 202</w:t>
      </w:r>
      <w:r w:rsidR="005058C0">
        <w:t>1</w:t>
      </w:r>
      <w:r w:rsidR="00E9297D">
        <w:t>., odnosno kolovoza/rujna 202</w:t>
      </w:r>
      <w:r w:rsidR="005058C0">
        <w:t>1</w:t>
      </w:r>
      <w:r>
        <w:t>. (jesenski rok).</w:t>
      </w:r>
    </w:p>
    <w:p w:rsidR="005349D5" w:rsidRDefault="005349D5" w:rsidP="0088712D">
      <w:pPr>
        <w:shd w:val="clear" w:color="auto" w:fill="FFFFFF"/>
        <w:tabs>
          <w:tab w:val="left" w:pos="1070"/>
        </w:tabs>
        <w:rPr>
          <w:b/>
        </w:rPr>
      </w:pPr>
    </w:p>
    <w:p w:rsidR="005349D5" w:rsidRDefault="005349D5" w:rsidP="0088712D">
      <w:pPr>
        <w:shd w:val="clear" w:color="auto" w:fill="FFFFFF"/>
        <w:tabs>
          <w:tab w:val="left" w:pos="1070"/>
        </w:tabs>
        <w:rPr>
          <w:b/>
        </w:rPr>
      </w:pPr>
    </w:p>
    <w:p w:rsidR="0088712D" w:rsidRPr="009C5BE1" w:rsidRDefault="0088712D" w:rsidP="0088712D">
      <w:pPr>
        <w:shd w:val="clear" w:color="auto" w:fill="FFFFFF"/>
        <w:tabs>
          <w:tab w:val="left" w:pos="1070"/>
        </w:tabs>
        <w:rPr>
          <w:b/>
        </w:rPr>
      </w:pPr>
      <w:r w:rsidRPr="009C5BE1">
        <w:rPr>
          <w:b/>
        </w:rPr>
        <w:t xml:space="preserve">Troškovnik aktivnosti </w:t>
      </w:r>
      <w:r w:rsidRPr="009C5BE1">
        <w:rPr>
          <w:b/>
        </w:rPr>
        <w:tab/>
      </w:r>
    </w:p>
    <w:p w:rsidR="0088712D" w:rsidRPr="009C5BE1" w:rsidRDefault="0088712D" w:rsidP="0088712D">
      <w:pPr>
        <w:shd w:val="clear" w:color="auto" w:fill="FFFFFF"/>
        <w:tabs>
          <w:tab w:val="left" w:pos="1070"/>
        </w:tabs>
        <w:ind w:left="540"/>
      </w:pPr>
    </w:p>
    <w:p w:rsidR="0088712D" w:rsidRPr="009C5BE1" w:rsidRDefault="0088712D" w:rsidP="0088712D">
      <w:pPr>
        <w:shd w:val="clear" w:color="auto" w:fill="FFFFFF"/>
        <w:tabs>
          <w:tab w:val="left" w:pos="1070"/>
        </w:tabs>
        <w:ind w:left="540"/>
      </w:pPr>
      <w:r w:rsidRPr="009C5BE1">
        <w:t xml:space="preserve">Sve troškove pripreme </w:t>
      </w:r>
      <w:r>
        <w:t xml:space="preserve">ispitnih materijala, ispravljanja i ocjenjivanja </w:t>
      </w:r>
      <w:r w:rsidRPr="009C5BE1">
        <w:t xml:space="preserve">snosi Nacionalni centar za vanjsko vrednovanje obrazovanja. </w:t>
      </w:r>
    </w:p>
    <w:p w:rsidR="0088712D" w:rsidRPr="009C5BE1" w:rsidRDefault="0088712D" w:rsidP="0088712D">
      <w:pPr>
        <w:shd w:val="clear" w:color="auto" w:fill="FFFFFF"/>
        <w:tabs>
          <w:tab w:val="left" w:pos="1070"/>
        </w:tabs>
        <w:ind w:left="540"/>
      </w:pPr>
      <w:r w:rsidRPr="009C5BE1">
        <w:t xml:space="preserve">Škola snosi troškove kopiranja obavijesnih materijala (vremenici, popisi, raspored po prostorijama…), osigurava adekvatno opremljene ispitne prostorije, CD uređaje i informatičku opremu potrebnu za pripremu ispita. </w:t>
      </w:r>
    </w:p>
    <w:p w:rsidR="0088712D" w:rsidRPr="009C5BE1" w:rsidRDefault="0088712D" w:rsidP="0088712D">
      <w:pPr>
        <w:shd w:val="clear" w:color="auto" w:fill="FFFFFF"/>
        <w:tabs>
          <w:tab w:val="left" w:pos="1070"/>
        </w:tabs>
        <w:ind w:left="540"/>
      </w:pPr>
    </w:p>
    <w:p w:rsidR="0088712D" w:rsidRPr="009C5BE1" w:rsidRDefault="0088712D" w:rsidP="0088712D">
      <w:pPr>
        <w:shd w:val="clear" w:color="auto" w:fill="FFFFFF"/>
        <w:tabs>
          <w:tab w:val="left" w:pos="1070"/>
        </w:tabs>
        <w:rPr>
          <w:b/>
        </w:rPr>
      </w:pPr>
      <w:r w:rsidRPr="009C5BE1">
        <w:rPr>
          <w:b/>
        </w:rPr>
        <w:t xml:space="preserve">Način vrednovanja i način korištenja rezultata vrednovanja </w:t>
      </w:r>
    </w:p>
    <w:p w:rsidR="0088712D" w:rsidRPr="009C5BE1" w:rsidRDefault="0088712D" w:rsidP="0088712D">
      <w:pPr>
        <w:shd w:val="clear" w:color="auto" w:fill="FFFFFF"/>
        <w:tabs>
          <w:tab w:val="left" w:pos="1070"/>
        </w:tabs>
        <w:ind w:left="540"/>
      </w:pPr>
    </w:p>
    <w:p w:rsidR="0088712D" w:rsidRPr="009C5BE1" w:rsidRDefault="0088712D" w:rsidP="0088712D">
      <w:pPr>
        <w:shd w:val="clear" w:color="auto" w:fill="FFFFFF"/>
        <w:tabs>
          <w:tab w:val="left" w:pos="1070"/>
        </w:tabs>
        <w:ind w:left="540"/>
      </w:pPr>
      <w:r w:rsidRPr="009C5BE1">
        <w:t>Državna matura je stvarni završetak srednjoškolskog obrazovanja i učenicima je uvjet za upis na daljnje školovanje.Rezultate vrednuje NCVVO u suradnji s predmetnim profesorima koji se biraju iz slobodno prijavljenih srednjoškolskih nastavnika.</w:t>
      </w:r>
    </w:p>
    <w:p w:rsidR="0088712D" w:rsidRPr="009C5BE1" w:rsidRDefault="0088712D" w:rsidP="0088712D">
      <w:pPr>
        <w:shd w:val="clear" w:color="auto" w:fill="FFFFFF"/>
        <w:tabs>
          <w:tab w:val="left" w:pos="1070"/>
        </w:tabs>
        <w:ind w:left="540"/>
      </w:pPr>
    </w:p>
    <w:p w:rsidR="0088712D" w:rsidRDefault="0088712D" w:rsidP="0088712D">
      <w:pPr>
        <w:shd w:val="clear" w:color="auto" w:fill="FFFFFF"/>
        <w:tabs>
          <w:tab w:val="left" w:pos="1070"/>
        </w:tabs>
        <w:ind w:left="540"/>
      </w:pPr>
      <w:r w:rsidRPr="009C5BE1">
        <w:t xml:space="preserve">Rezultati učenika su ujedno i rezultati škole, nastavnika škole i mogu poslužiti za uspoređivanje i vrednovanje rada. </w:t>
      </w:r>
    </w:p>
    <w:p w:rsidR="0030752A" w:rsidRDefault="0030752A" w:rsidP="0088712D">
      <w:pPr>
        <w:shd w:val="clear" w:color="auto" w:fill="FFFFFF"/>
        <w:tabs>
          <w:tab w:val="left" w:pos="1070"/>
        </w:tabs>
        <w:ind w:left="540"/>
      </w:pPr>
    </w:p>
    <w:p w:rsidR="0030752A" w:rsidRDefault="0030752A" w:rsidP="0088712D">
      <w:pPr>
        <w:shd w:val="clear" w:color="auto" w:fill="FFFFFF"/>
        <w:tabs>
          <w:tab w:val="left" w:pos="1070"/>
        </w:tabs>
        <w:ind w:left="540"/>
      </w:pPr>
    </w:p>
    <w:p w:rsidR="00F70E42" w:rsidRPr="00AE6865" w:rsidRDefault="008A59A0" w:rsidP="008A59A0">
      <w:pPr>
        <w:pStyle w:val="Naslov2"/>
        <w:ind w:left="720"/>
      </w:pPr>
      <w:bookmarkStart w:id="652" w:name="_Toc366829369"/>
      <w:bookmarkStart w:id="653" w:name="_Toc398156874"/>
      <w:bookmarkStart w:id="654" w:name="_Toc398244629"/>
      <w:bookmarkStart w:id="655" w:name="_Toc398854447"/>
      <w:bookmarkStart w:id="656" w:name="_Toc399140613"/>
      <w:bookmarkStart w:id="657" w:name="_Toc399142216"/>
      <w:bookmarkStart w:id="658" w:name="_Toc399142529"/>
      <w:bookmarkStart w:id="659" w:name="_Toc399588975"/>
      <w:bookmarkStart w:id="660" w:name="_Toc428255775"/>
      <w:bookmarkStart w:id="661" w:name="_Toc462139681"/>
      <w:r>
        <w:t>1</w:t>
      </w:r>
      <w:r w:rsidR="00524A6D">
        <w:t>5</w:t>
      </w:r>
      <w:r>
        <w:t>.</w:t>
      </w:r>
      <w:r w:rsidR="00011C22">
        <w:t>3</w:t>
      </w:r>
      <w:r>
        <w:t xml:space="preserve">. </w:t>
      </w:r>
      <w:r w:rsidR="00F70E42" w:rsidRPr="00AE6865">
        <w:t>OSTALE AKTIVNOSTI</w:t>
      </w:r>
      <w:bookmarkEnd w:id="652"/>
      <w:bookmarkEnd w:id="653"/>
      <w:bookmarkEnd w:id="654"/>
      <w:bookmarkEnd w:id="655"/>
      <w:bookmarkEnd w:id="656"/>
      <w:bookmarkEnd w:id="657"/>
      <w:bookmarkEnd w:id="658"/>
      <w:bookmarkEnd w:id="659"/>
      <w:bookmarkEnd w:id="660"/>
      <w:bookmarkEnd w:id="661"/>
    </w:p>
    <w:p w:rsidR="00F70E42" w:rsidRDefault="00F70E42" w:rsidP="00F70E42">
      <w:pPr>
        <w:shd w:val="clear" w:color="auto" w:fill="FFFFFF"/>
        <w:tabs>
          <w:tab w:val="left" w:pos="1070"/>
        </w:tabs>
        <w:rPr>
          <w:bCs/>
          <w:sz w:val="22"/>
          <w:szCs w:val="22"/>
        </w:rPr>
      </w:pPr>
      <w:r>
        <w:rPr>
          <w:bCs/>
          <w:sz w:val="22"/>
          <w:szCs w:val="22"/>
        </w:rPr>
        <w:t>A</w:t>
      </w:r>
      <w:r w:rsidRPr="009C5BE1">
        <w:rPr>
          <w:bCs/>
          <w:sz w:val="22"/>
          <w:szCs w:val="22"/>
        </w:rPr>
        <w:t xml:space="preserve">ktivnosti </w:t>
      </w:r>
      <w:r>
        <w:rPr>
          <w:bCs/>
          <w:sz w:val="22"/>
          <w:szCs w:val="22"/>
        </w:rPr>
        <w:t xml:space="preserve">koje se </w:t>
      </w:r>
      <w:r w:rsidRPr="009C5BE1">
        <w:rPr>
          <w:bCs/>
          <w:sz w:val="22"/>
          <w:szCs w:val="22"/>
        </w:rPr>
        <w:t>realizira</w:t>
      </w:r>
      <w:r>
        <w:rPr>
          <w:bCs/>
          <w:sz w:val="22"/>
          <w:szCs w:val="22"/>
        </w:rPr>
        <w:t>ju prema potrebi:</w:t>
      </w:r>
    </w:p>
    <w:p w:rsidR="00F70E42" w:rsidRPr="009C5BE1" w:rsidRDefault="00F70E42" w:rsidP="00F70E42">
      <w:pPr>
        <w:shd w:val="clear" w:color="auto" w:fill="FFFFFF"/>
        <w:tabs>
          <w:tab w:val="left" w:pos="1070"/>
        </w:tabs>
        <w:rPr>
          <w:b/>
          <w:bCs/>
          <w:sz w:val="22"/>
          <w:szCs w:val="22"/>
        </w:rPr>
      </w:pPr>
    </w:p>
    <w:p w:rsidR="00AE6865" w:rsidRDefault="00AE6865" w:rsidP="00464B4F">
      <w:pPr>
        <w:shd w:val="clear" w:color="auto" w:fill="FFFFFF"/>
        <w:tabs>
          <w:tab w:val="left" w:pos="1070"/>
        </w:tabs>
        <w:rPr>
          <w:bCs/>
          <w:sz w:val="28"/>
          <w:szCs w:val="28"/>
        </w:rPr>
      </w:pPr>
      <w:bookmarkStart w:id="662" w:name="_Toc366452156"/>
      <w:bookmarkStart w:id="663" w:name="_Toc366523077"/>
      <w:bookmarkStart w:id="664" w:name="_Toc366795817"/>
      <w:bookmarkStart w:id="665" w:name="_Toc366828800"/>
      <w:bookmarkStart w:id="666" w:name="_Toc366829370"/>
      <w:bookmarkStart w:id="667" w:name="_Toc398156875"/>
      <w:bookmarkStart w:id="668" w:name="_Toc398244630"/>
    </w:p>
    <w:p w:rsidR="00F70E42" w:rsidRDefault="00F70E42" w:rsidP="00F70E42">
      <w:pPr>
        <w:shd w:val="clear" w:color="auto" w:fill="FFFFFF"/>
        <w:tabs>
          <w:tab w:val="left" w:pos="1070"/>
        </w:tabs>
        <w:outlineLvl w:val="1"/>
        <w:rPr>
          <w:sz w:val="28"/>
          <w:szCs w:val="28"/>
        </w:rPr>
      </w:pPr>
      <w:bookmarkStart w:id="669" w:name="_Toc398854448"/>
      <w:bookmarkStart w:id="670" w:name="_Toc399140614"/>
      <w:bookmarkStart w:id="671" w:name="_Toc399142217"/>
      <w:bookmarkStart w:id="672" w:name="_Toc399142530"/>
      <w:bookmarkStart w:id="673" w:name="_Toc399588976"/>
      <w:bookmarkStart w:id="674" w:name="_Toc428255776"/>
      <w:bookmarkStart w:id="675" w:name="_Toc462139682"/>
      <w:r w:rsidRPr="00AE6865">
        <w:rPr>
          <w:bCs/>
          <w:sz w:val="28"/>
          <w:szCs w:val="28"/>
        </w:rPr>
        <w:t xml:space="preserve">1. </w:t>
      </w:r>
      <w:r w:rsidRPr="00AE6865">
        <w:rPr>
          <w:sz w:val="28"/>
          <w:szCs w:val="28"/>
        </w:rPr>
        <w:t xml:space="preserve">Predavanje </w:t>
      </w:r>
      <w:bookmarkEnd w:id="662"/>
      <w:r w:rsidRPr="00AE6865">
        <w:rPr>
          <w:sz w:val="28"/>
          <w:szCs w:val="28"/>
        </w:rPr>
        <w:t>liječnika školske medicine</w:t>
      </w:r>
      <w:bookmarkEnd w:id="663"/>
      <w:bookmarkEnd w:id="664"/>
      <w:bookmarkEnd w:id="665"/>
      <w:bookmarkEnd w:id="666"/>
      <w:bookmarkEnd w:id="667"/>
      <w:bookmarkEnd w:id="668"/>
      <w:bookmarkEnd w:id="669"/>
      <w:bookmarkEnd w:id="670"/>
      <w:bookmarkEnd w:id="671"/>
      <w:bookmarkEnd w:id="672"/>
      <w:bookmarkEnd w:id="673"/>
      <w:bookmarkEnd w:id="674"/>
      <w:bookmarkEnd w:id="675"/>
    </w:p>
    <w:p w:rsidR="005058C0" w:rsidRDefault="005058C0" w:rsidP="00F70E42">
      <w:pPr>
        <w:shd w:val="clear" w:color="auto" w:fill="FFFFFF"/>
        <w:tabs>
          <w:tab w:val="left" w:pos="1070"/>
        </w:tabs>
        <w:outlineLvl w:val="1"/>
        <w:rPr>
          <w:sz w:val="28"/>
          <w:szCs w:val="28"/>
        </w:rPr>
      </w:pPr>
    </w:p>
    <w:p w:rsidR="005058C0" w:rsidRPr="00AE6865" w:rsidRDefault="005058C0" w:rsidP="00F70E42">
      <w:pPr>
        <w:shd w:val="clear" w:color="auto" w:fill="FFFFFF"/>
        <w:tabs>
          <w:tab w:val="left" w:pos="1070"/>
        </w:tabs>
        <w:outlineLvl w:val="1"/>
        <w:rPr>
          <w:sz w:val="28"/>
          <w:szCs w:val="28"/>
        </w:rPr>
      </w:pPr>
      <w:r>
        <w:rPr>
          <w:szCs w:val="22"/>
        </w:rPr>
        <w:t xml:space="preserve">Organiziraju se po potrebi. </w:t>
      </w:r>
      <w:r w:rsidRPr="00052B8D">
        <w:rPr>
          <w:szCs w:val="22"/>
        </w:rPr>
        <w:t xml:space="preserve">Izvode ih nastavnici škole ili </w:t>
      </w:r>
      <w:r>
        <w:rPr>
          <w:szCs w:val="22"/>
        </w:rPr>
        <w:t xml:space="preserve">pozvani </w:t>
      </w:r>
      <w:r w:rsidRPr="00052B8D">
        <w:rPr>
          <w:szCs w:val="22"/>
        </w:rPr>
        <w:t>stručni predavači</w:t>
      </w:r>
      <w:r w:rsidR="004755A2">
        <w:rPr>
          <w:szCs w:val="22"/>
        </w:rPr>
        <w:t xml:space="preserve"> (ukoliko bude dozvoljeno mjerama HZJZ-a)</w:t>
      </w:r>
    </w:p>
    <w:p w:rsidR="00F70E42" w:rsidRPr="009C5BE1" w:rsidRDefault="00F70E42" w:rsidP="00F70E42">
      <w:pPr>
        <w:shd w:val="clear" w:color="auto" w:fill="FFFFFF"/>
        <w:tabs>
          <w:tab w:val="left" w:pos="1070"/>
        </w:tabs>
        <w:rPr>
          <w:b/>
          <w:bCs/>
        </w:rPr>
      </w:pPr>
    </w:p>
    <w:p w:rsidR="00F70E42" w:rsidRPr="009C5BE1" w:rsidRDefault="00F70E42" w:rsidP="00F70E42">
      <w:pPr>
        <w:shd w:val="clear" w:color="auto" w:fill="FFFFFF"/>
        <w:tabs>
          <w:tab w:val="left" w:pos="1070"/>
        </w:tabs>
        <w:rPr>
          <w:b/>
          <w:bCs/>
        </w:rPr>
      </w:pPr>
      <w:r w:rsidRPr="00AE6865">
        <w:rPr>
          <w:bCs/>
        </w:rPr>
        <w:t xml:space="preserve">Liječnica školske medicine </w:t>
      </w:r>
      <w:r w:rsidR="005058C0">
        <w:rPr>
          <w:bCs/>
        </w:rPr>
        <w:t>ukoliko bude moguće prema epidemiološkim mjerama</w:t>
      </w:r>
      <w:r w:rsidRPr="00AE6865">
        <w:rPr>
          <w:bCs/>
        </w:rPr>
        <w:t xml:space="preserve"> iz zdravs</w:t>
      </w:r>
      <w:r w:rsidR="00AE6865" w:rsidRPr="00AE6865">
        <w:rPr>
          <w:bCs/>
        </w:rPr>
        <w:t>tvenog odgoja za Modul:</w:t>
      </w:r>
      <w:r w:rsidR="00AE6865">
        <w:rPr>
          <w:b/>
          <w:bCs/>
        </w:rPr>
        <w:t xml:space="preserve"> Spolna/</w:t>
      </w:r>
      <w:r w:rsidRPr="009C5BE1">
        <w:rPr>
          <w:b/>
          <w:bCs/>
        </w:rPr>
        <w:t>rodna ravnopravnost i spolno odgovorno ponašanje s naglaskom n</w:t>
      </w:r>
      <w:r>
        <w:rPr>
          <w:b/>
          <w:bCs/>
        </w:rPr>
        <w:t>a</w:t>
      </w:r>
      <w:r w:rsidRPr="009C5BE1">
        <w:rPr>
          <w:b/>
          <w:bCs/>
        </w:rPr>
        <w:t>:</w:t>
      </w:r>
    </w:p>
    <w:p w:rsidR="00F70E42" w:rsidRPr="009C5BE1" w:rsidRDefault="00F70E42" w:rsidP="00F70E42">
      <w:pPr>
        <w:shd w:val="clear" w:color="auto" w:fill="FFFFFF"/>
        <w:tabs>
          <w:tab w:val="left" w:pos="1070"/>
        </w:tabs>
        <w:rPr>
          <w:b/>
          <w:bCs/>
        </w:rPr>
      </w:pPr>
    </w:p>
    <w:p w:rsidR="00F70E42" w:rsidRPr="009C5BE1" w:rsidRDefault="00F70E42" w:rsidP="00261A2D">
      <w:pPr>
        <w:widowControl w:val="0"/>
        <w:numPr>
          <w:ilvl w:val="0"/>
          <w:numId w:val="12"/>
        </w:numPr>
        <w:shd w:val="clear" w:color="auto" w:fill="FFFFFF"/>
        <w:tabs>
          <w:tab w:val="left" w:pos="1070"/>
        </w:tabs>
        <w:autoSpaceDE w:val="0"/>
        <w:autoSpaceDN w:val="0"/>
        <w:adjustRightInd w:val="0"/>
        <w:rPr>
          <w:bCs/>
        </w:rPr>
      </w:pPr>
      <w:r w:rsidRPr="009C5BE1">
        <w:rPr>
          <w:bCs/>
        </w:rPr>
        <w:t>ljudsk</w:t>
      </w:r>
      <w:r w:rsidR="00AE6865">
        <w:rPr>
          <w:bCs/>
        </w:rPr>
        <w:t>u</w:t>
      </w:r>
      <w:r w:rsidRPr="009C5BE1">
        <w:rPr>
          <w:bCs/>
        </w:rPr>
        <w:t xml:space="preserve"> seksualnost</w:t>
      </w:r>
    </w:p>
    <w:p w:rsidR="00F70E42" w:rsidRPr="009C5BE1" w:rsidRDefault="00F70E42" w:rsidP="00261A2D">
      <w:pPr>
        <w:widowControl w:val="0"/>
        <w:numPr>
          <w:ilvl w:val="0"/>
          <w:numId w:val="12"/>
        </w:numPr>
        <w:shd w:val="clear" w:color="auto" w:fill="FFFFFF"/>
        <w:tabs>
          <w:tab w:val="left" w:pos="1070"/>
        </w:tabs>
        <w:autoSpaceDE w:val="0"/>
        <w:autoSpaceDN w:val="0"/>
        <w:adjustRightInd w:val="0"/>
        <w:rPr>
          <w:bCs/>
        </w:rPr>
      </w:pPr>
      <w:r w:rsidRPr="009C5BE1">
        <w:rPr>
          <w:bCs/>
        </w:rPr>
        <w:t>rizicima (pre)ranih seksualnih odnosa – spolne bolesti</w:t>
      </w:r>
    </w:p>
    <w:p w:rsidR="00F70E42" w:rsidRPr="009C5BE1" w:rsidRDefault="00F70E42" w:rsidP="00261A2D">
      <w:pPr>
        <w:widowControl w:val="0"/>
        <w:numPr>
          <w:ilvl w:val="0"/>
          <w:numId w:val="12"/>
        </w:numPr>
        <w:shd w:val="clear" w:color="auto" w:fill="FFFFFF"/>
        <w:tabs>
          <w:tab w:val="left" w:pos="1070"/>
        </w:tabs>
        <w:autoSpaceDE w:val="0"/>
        <w:autoSpaceDN w:val="0"/>
        <w:adjustRightInd w:val="0"/>
        <w:rPr>
          <w:bCs/>
        </w:rPr>
      </w:pPr>
      <w:r w:rsidRPr="009C5BE1">
        <w:rPr>
          <w:bCs/>
        </w:rPr>
        <w:t>emocijama i komunikacijama u vezi</w:t>
      </w:r>
    </w:p>
    <w:p w:rsidR="00F70E42" w:rsidRDefault="00F70E42" w:rsidP="00F70E42">
      <w:pPr>
        <w:shd w:val="clear" w:color="auto" w:fill="FFFFFF"/>
        <w:tabs>
          <w:tab w:val="left" w:pos="1070"/>
        </w:tabs>
        <w:rPr>
          <w:b/>
          <w:sz w:val="22"/>
          <w:szCs w:val="22"/>
        </w:rPr>
      </w:pPr>
    </w:p>
    <w:p w:rsidR="00F70E42" w:rsidRDefault="00F70E42" w:rsidP="00F70E42">
      <w:pPr>
        <w:shd w:val="clear" w:color="auto" w:fill="FFFFFF"/>
        <w:tabs>
          <w:tab w:val="left" w:pos="1070"/>
        </w:tabs>
        <w:outlineLvl w:val="1"/>
        <w:rPr>
          <w:bCs/>
          <w:sz w:val="28"/>
          <w:szCs w:val="28"/>
        </w:rPr>
      </w:pPr>
      <w:r w:rsidRPr="00AE6865">
        <w:rPr>
          <w:bCs/>
          <w:sz w:val="28"/>
          <w:szCs w:val="28"/>
        </w:rPr>
        <w:t xml:space="preserve">2. </w:t>
      </w:r>
      <w:bookmarkStart w:id="676" w:name="_Toc366523078"/>
      <w:bookmarkStart w:id="677" w:name="_Toc366795818"/>
      <w:bookmarkStart w:id="678" w:name="_Toc366828801"/>
      <w:bookmarkStart w:id="679" w:name="_Toc366829371"/>
      <w:bookmarkStart w:id="680" w:name="_Toc398156876"/>
      <w:bookmarkStart w:id="681" w:name="_Toc398244631"/>
      <w:bookmarkStart w:id="682" w:name="_Toc398854449"/>
      <w:bookmarkStart w:id="683" w:name="_Toc399140615"/>
      <w:bookmarkStart w:id="684" w:name="_Toc399142218"/>
      <w:bookmarkStart w:id="685" w:name="_Toc399142531"/>
      <w:bookmarkStart w:id="686" w:name="_Toc399588977"/>
      <w:bookmarkStart w:id="687" w:name="_Toc428255777"/>
      <w:bookmarkStart w:id="688" w:name="_Toc462139683"/>
      <w:r w:rsidRPr="00AE6865">
        <w:rPr>
          <w:bCs/>
          <w:sz w:val="28"/>
          <w:szCs w:val="28"/>
        </w:rPr>
        <w:t>Predavanje stručne osobe – djelatnika policijske uprave</w:t>
      </w:r>
      <w:bookmarkEnd w:id="676"/>
      <w:bookmarkEnd w:id="677"/>
      <w:bookmarkEnd w:id="678"/>
      <w:bookmarkEnd w:id="679"/>
      <w:bookmarkEnd w:id="680"/>
      <w:bookmarkEnd w:id="681"/>
      <w:bookmarkEnd w:id="682"/>
      <w:bookmarkEnd w:id="683"/>
      <w:bookmarkEnd w:id="684"/>
      <w:bookmarkEnd w:id="685"/>
      <w:bookmarkEnd w:id="686"/>
      <w:bookmarkEnd w:id="687"/>
      <w:bookmarkEnd w:id="688"/>
    </w:p>
    <w:p w:rsidR="0033521E" w:rsidRDefault="0033521E" w:rsidP="00464B4F">
      <w:pPr>
        <w:shd w:val="clear" w:color="auto" w:fill="FFFFFF"/>
        <w:tabs>
          <w:tab w:val="left" w:pos="1070"/>
        </w:tabs>
        <w:rPr>
          <w:bCs/>
          <w:sz w:val="28"/>
          <w:szCs w:val="28"/>
        </w:rPr>
      </w:pPr>
    </w:p>
    <w:p w:rsidR="00232EF2" w:rsidRPr="00AE6865" w:rsidRDefault="00232EF2" w:rsidP="00464B4F">
      <w:pPr>
        <w:shd w:val="clear" w:color="auto" w:fill="FFFFFF"/>
        <w:tabs>
          <w:tab w:val="left" w:pos="1070"/>
        </w:tabs>
        <w:rPr>
          <w:bCs/>
          <w:sz w:val="28"/>
          <w:szCs w:val="28"/>
        </w:rPr>
      </w:pPr>
      <w:r>
        <w:rPr>
          <w:szCs w:val="22"/>
        </w:rPr>
        <w:t xml:space="preserve">Organiziraju se po potrebi. </w:t>
      </w:r>
      <w:r w:rsidRPr="00052B8D">
        <w:rPr>
          <w:szCs w:val="22"/>
        </w:rPr>
        <w:t xml:space="preserve">Izvode ih nastavnici škole ili </w:t>
      </w:r>
      <w:r>
        <w:rPr>
          <w:szCs w:val="22"/>
        </w:rPr>
        <w:t xml:space="preserve">pozvani </w:t>
      </w:r>
      <w:r w:rsidRPr="00052B8D">
        <w:rPr>
          <w:szCs w:val="22"/>
        </w:rPr>
        <w:t>stručni predavači</w:t>
      </w:r>
    </w:p>
    <w:p w:rsidR="00F70E42" w:rsidRPr="009C5BE1" w:rsidRDefault="00F70E42" w:rsidP="00F70E42">
      <w:pPr>
        <w:shd w:val="clear" w:color="auto" w:fill="FFFFFF"/>
        <w:tabs>
          <w:tab w:val="left" w:pos="1070"/>
        </w:tabs>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0"/>
        <w:gridCol w:w="7236"/>
      </w:tblGrid>
      <w:tr w:rsidR="00F70E42" w:rsidRPr="00F70E42">
        <w:trPr>
          <w:trHeight w:val="645"/>
        </w:trPr>
        <w:tc>
          <w:tcPr>
            <w:tcW w:w="2050"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NAZIV AKTIVNOSTI</w:t>
            </w:r>
          </w:p>
        </w:tc>
        <w:tc>
          <w:tcPr>
            <w:tcW w:w="7236" w:type="dxa"/>
            <w:vAlign w:val="center"/>
          </w:tcPr>
          <w:p w:rsidR="00F70E42" w:rsidRPr="00F70E42" w:rsidRDefault="00F70E42" w:rsidP="00F70E42">
            <w:pPr>
              <w:rPr>
                <w:rFonts w:ascii="Arial" w:hAnsi="Arial" w:cs="Arial"/>
                <w:b/>
                <w:sz w:val="20"/>
                <w:szCs w:val="20"/>
              </w:rPr>
            </w:pPr>
            <w:r w:rsidRPr="00F70E42">
              <w:rPr>
                <w:rFonts w:ascii="Arial" w:hAnsi="Arial" w:cs="Arial"/>
                <w:b/>
                <w:sz w:val="20"/>
                <w:szCs w:val="20"/>
              </w:rPr>
              <w:t>PREVENTIVNA AKCIJA „SIGURNOST U PROMETU“</w:t>
            </w:r>
          </w:p>
        </w:tc>
      </w:tr>
      <w:tr w:rsidR="00F70E42" w:rsidRPr="00F70E42">
        <w:trPr>
          <w:trHeight w:val="693"/>
        </w:trPr>
        <w:tc>
          <w:tcPr>
            <w:tcW w:w="2050"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CILJEVI AKTIVNOSTI</w:t>
            </w:r>
          </w:p>
        </w:tc>
        <w:tc>
          <w:tcPr>
            <w:tcW w:w="7236"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Educirati učenike o pravilima sigurnosti u prometu stvaranjem negativnog stava prema kršenju pravila o ponašanju u prometu</w:t>
            </w:r>
          </w:p>
        </w:tc>
      </w:tr>
      <w:tr w:rsidR="00F70E42" w:rsidRPr="00F70E42">
        <w:trPr>
          <w:trHeight w:val="712"/>
        </w:trPr>
        <w:tc>
          <w:tcPr>
            <w:tcW w:w="2050"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NAMJENA AKTIVNOSTI</w:t>
            </w:r>
          </w:p>
        </w:tc>
        <w:tc>
          <w:tcPr>
            <w:tcW w:w="7236"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Među-predmetna tema – zdravlje, sigurnost i zaštita okoliša;</w:t>
            </w:r>
          </w:p>
          <w:p w:rsidR="00F70E42" w:rsidRPr="00F70E42" w:rsidRDefault="00F70E42" w:rsidP="00F70E42">
            <w:pPr>
              <w:rPr>
                <w:rFonts w:ascii="Arial" w:hAnsi="Arial" w:cs="Arial"/>
                <w:sz w:val="20"/>
                <w:szCs w:val="20"/>
              </w:rPr>
            </w:pPr>
            <w:r w:rsidRPr="00F70E42">
              <w:rPr>
                <w:rFonts w:ascii="Arial" w:hAnsi="Arial" w:cs="Arial"/>
                <w:sz w:val="20"/>
                <w:szCs w:val="20"/>
              </w:rPr>
              <w:t>prevencija neodgovornog ponašanja mladih sudionika u prometu</w:t>
            </w:r>
          </w:p>
        </w:tc>
      </w:tr>
      <w:tr w:rsidR="00F70E42" w:rsidRPr="00F70E42">
        <w:trPr>
          <w:trHeight w:val="851"/>
        </w:trPr>
        <w:tc>
          <w:tcPr>
            <w:tcW w:w="2050"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VODITELJ AKTIVNOSTI</w:t>
            </w:r>
          </w:p>
        </w:tc>
        <w:tc>
          <w:tcPr>
            <w:tcW w:w="7236" w:type="dxa"/>
            <w:vAlign w:val="center"/>
          </w:tcPr>
          <w:p w:rsidR="00F70E42" w:rsidRPr="00F70E42" w:rsidRDefault="00F70E42" w:rsidP="00261A2D">
            <w:pPr>
              <w:numPr>
                <w:ilvl w:val="0"/>
                <w:numId w:val="10"/>
              </w:numPr>
              <w:rPr>
                <w:rFonts w:ascii="Arial" w:hAnsi="Arial" w:cs="Arial"/>
                <w:sz w:val="20"/>
                <w:szCs w:val="20"/>
              </w:rPr>
            </w:pPr>
            <w:r w:rsidRPr="00F70E42">
              <w:rPr>
                <w:rFonts w:ascii="Arial" w:hAnsi="Arial" w:cs="Arial"/>
                <w:sz w:val="20"/>
                <w:szCs w:val="20"/>
              </w:rPr>
              <w:t xml:space="preserve">stručni predavači </w:t>
            </w:r>
            <w:r w:rsidR="0009453B">
              <w:rPr>
                <w:rFonts w:ascii="Arial" w:hAnsi="Arial" w:cs="Arial"/>
                <w:sz w:val="20"/>
                <w:szCs w:val="20"/>
              </w:rPr>
              <w:t xml:space="preserve">Prva </w:t>
            </w:r>
            <w:r w:rsidRPr="00F70E42">
              <w:rPr>
                <w:rFonts w:ascii="Arial" w:hAnsi="Arial" w:cs="Arial"/>
                <w:sz w:val="20"/>
                <w:szCs w:val="20"/>
              </w:rPr>
              <w:t>Policijske postaje</w:t>
            </w:r>
            <w:r w:rsidR="0009453B">
              <w:rPr>
                <w:rFonts w:ascii="Arial" w:hAnsi="Arial" w:cs="Arial"/>
                <w:sz w:val="20"/>
                <w:szCs w:val="20"/>
              </w:rPr>
              <w:t xml:space="preserve"> Osijek</w:t>
            </w:r>
          </w:p>
          <w:p w:rsidR="00F70E42" w:rsidRPr="00F70E42" w:rsidRDefault="00F70E42" w:rsidP="00261A2D">
            <w:pPr>
              <w:numPr>
                <w:ilvl w:val="0"/>
                <w:numId w:val="10"/>
              </w:numPr>
              <w:rPr>
                <w:rFonts w:ascii="Arial" w:hAnsi="Arial" w:cs="Arial"/>
                <w:sz w:val="20"/>
                <w:szCs w:val="20"/>
              </w:rPr>
            </w:pPr>
            <w:r w:rsidRPr="00F70E42">
              <w:rPr>
                <w:rFonts w:ascii="Arial" w:hAnsi="Arial" w:cs="Arial"/>
                <w:sz w:val="20"/>
                <w:szCs w:val="20"/>
              </w:rPr>
              <w:t>kontakt policajac</w:t>
            </w:r>
          </w:p>
          <w:p w:rsidR="00F70E42" w:rsidRPr="00F70E42" w:rsidRDefault="007471CF" w:rsidP="00261A2D">
            <w:pPr>
              <w:numPr>
                <w:ilvl w:val="0"/>
                <w:numId w:val="10"/>
              </w:numPr>
              <w:rPr>
                <w:rFonts w:ascii="Arial" w:hAnsi="Arial" w:cs="Arial"/>
                <w:sz w:val="20"/>
                <w:szCs w:val="20"/>
              </w:rPr>
            </w:pPr>
            <w:r>
              <w:rPr>
                <w:rFonts w:ascii="Arial" w:hAnsi="Arial" w:cs="Arial"/>
                <w:sz w:val="20"/>
                <w:szCs w:val="20"/>
              </w:rPr>
              <w:t>Kristina Lovković</w:t>
            </w:r>
            <w:r w:rsidR="00F70E42" w:rsidRPr="00F70E42">
              <w:rPr>
                <w:rFonts w:ascii="Arial" w:hAnsi="Arial" w:cs="Arial"/>
                <w:sz w:val="20"/>
                <w:szCs w:val="20"/>
              </w:rPr>
              <w:t xml:space="preserve">, stručni suradnik </w:t>
            </w:r>
            <w:r w:rsidR="000C2EC0">
              <w:rPr>
                <w:rFonts w:ascii="Arial" w:hAnsi="Arial" w:cs="Arial"/>
                <w:sz w:val="20"/>
                <w:szCs w:val="20"/>
              </w:rPr>
              <w:t>–</w:t>
            </w:r>
            <w:r w:rsidR="00F70E42" w:rsidRPr="00F70E42">
              <w:rPr>
                <w:rFonts w:ascii="Arial" w:hAnsi="Arial" w:cs="Arial"/>
                <w:sz w:val="20"/>
                <w:szCs w:val="20"/>
              </w:rPr>
              <w:t xml:space="preserve"> pedagog</w:t>
            </w:r>
          </w:p>
        </w:tc>
      </w:tr>
      <w:tr w:rsidR="00F70E42" w:rsidRPr="00F70E42">
        <w:trPr>
          <w:trHeight w:val="750"/>
        </w:trPr>
        <w:tc>
          <w:tcPr>
            <w:tcW w:w="2050"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UČENICI UKLJUČENI U AKTIVNOST</w:t>
            </w:r>
          </w:p>
        </w:tc>
        <w:tc>
          <w:tcPr>
            <w:tcW w:w="7236"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Učenici prvih razreda.</w:t>
            </w:r>
          </w:p>
        </w:tc>
      </w:tr>
      <w:tr w:rsidR="00F70E42" w:rsidRPr="00F70E42">
        <w:trPr>
          <w:trHeight w:val="1219"/>
        </w:trPr>
        <w:tc>
          <w:tcPr>
            <w:tcW w:w="2050"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NAČIN REALIZACIJE AKTIVNOSTI</w:t>
            </w:r>
          </w:p>
        </w:tc>
        <w:tc>
          <w:tcPr>
            <w:tcW w:w="7236"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 xml:space="preserve">Stručni predavači, djelatnici policijske postaje </w:t>
            </w:r>
            <w:r w:rsidR="00143CD5">
              <w:rPr>
                <w:rFonts w:ascii="Arial" w:hAnsi="Arial" w:cs="Arial"/>
                <w:sz w:val="20"/>
                <w:szCs w:val="20"/>
              </w:rPr>
              <w:t>Osijek</w:t>
            </w:r>
            <w:r w:rsidRPr="00F70E42">
              <w:rPr>
                <w:rFonts w:ascii="Arial" w:hAnsi="Arial" w:cs="Arial"/>
                <w:sz w:val="20"/>
                <w:szCs w:val="20"/>
              </w:rPr>
              <w:t xml:space="preserve"> održat će edukativno predavanje u trajanju jednog školskog sata s učenicima prvih razreda. </w:t>
            </w:r>
          </w:p>
          <w:p w:rsidR="00F70E42" w:rsidRPr="00F70E42" w:rsidRDefault="00F70E42" w:rsidP="00F70E42">
            <w:pPr>
              <w:rPr>
                <w:rFonts w:ascii="Arial" w:hAnsi="Arial" w:cs="Arial"/>
                <w:sz w:val="20"/>
                <w:szCs w:val="20"/>
              </w:rPr>
            </w:pPr>
            <w:r w:rsidRPr="00F70E42">
              <w:rPr>
                <w:rFonts w:ascii="Arial" w:hAnsi="Arial" w:cs="Arial"/>
                <w:sz w:val="20"/>
                <w:szCs w:val="20"/>
              </w:rPr>
              <w:t>Predavanje se sastoji od:</w:t>
            </w:r>
          </w:p>
          <w:p w:rsidR="00F70E42" w:rsidRPr="00F70E42" w:rsidRDefault="00F70E42" w:rsidP="00261A2D">
            <w:pPr>
              <w:numPr>
                <w:ilvl w:val="0"/>
                <w:numId w:val="11"/>
              </w:numPr>
              <w:rPr>
                <w:rFonts w:ascii="Arial" w:hAnsi="Arial" w:cs="Arial"/>
                <w:sz w:val="20"/>
                <w:szCs w:val="20"/>
              </w:rPr>
            </w:pPr>
            <w:r w:rsidRPr="00F70E42">
              <w:rPr>
                <w:rFonts w:ascii="Arial" w:hAnsi="Arial" w:cs="Arial"/>
                <w:sz w:val="20"/>
                <w:szCs w:val="20"/>
              </w:rPr>
              <w:t xml:space="preserve">upoznavanja učenika s pravilima ponašanja u prometu i statistikama vezanim uz mlade sudionike u prometu </w:t>
            </w:r>
          </w:p>
          <w:p w:rsidR="00F70E42" w:rsidRPr="00F70E42" w:rsidRDefault="00F70E42" w:rsidP="00261A2D">
            <w:pPr>
              <w:numPr>
                <w:ilvl w:val="0"/>
                <w:numId w:val="11"/>
              </w:numPr>
              <w:rPr>
                <w:rFonts w:ascii="Arial" w:hAnsi="Arial" w:cs="Arial"/>
                <w:sz w:val="20"/>
                <w:szCs w:val="20"/>
              </w:rPr>
            </w:pPr>
            <w:r w:rsidRPr="00F70E42">
              <w:rPr>
                <w:rFonts w:ascii="Arial" w:hAnsi="Arial" w:cs="Arial"/>
                <w:sz w:val="20"/>
                <w:szCs w:val="20"/>
              </w:rPr>
              <w:t>diskusije s učenicima na održano predavanje</w:t>
            </w:r>
          </w:p>
          <w:p w:rsidR="00F70E42" w:rsidRPr="00F70E42" w:rsidRDefault="00F70E42" w:rsidP="00261A2D">
            <w:pPr>
              <w:numPr>
                <w:ilvl w:val="0"/>
                <w:numId w:val="11"/>
              </w:numPr>
              <w:rPr>
                <w:rFonts w:ascii="Arial" w:hAnsi="Arial" w:cs="Arial"/>
                <w:sz w:val="20"/>
                <w:szCs w:val="20"/>
              </w:rPr>
            </w:pPr>
            <w:r w:rsidRPr="00F70E42">
              <w:rPr>
                <w:rFonts w:ascii="Arial" w:hAnsi="Arial" w:cs="Arial"/>
                <w:sz w:val="20"/>
                <w:szCs w:val="20"/>
              </w:rPr>
              <w:t>evaluacije</w:t>
            </w:r>
          </w:p>
        </w:tc>
      </w:tr>
      <w:tr w:rsidR="00F70E42" w:rsidRPr="00F70E42">
        <w:trPr>
          <w:trHeight w:val="531"/>
        </w:trPr>
        <w:tc>
          <w:tcPr>
            <w:tcW w:w="2050"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VREMENIK AKTIVNOSTI</w:t>
            </w:r>
          </w:p>
        </w:tc>
        <w:tc>
          <w:tcPr>
            <w:tcW w:w="7236" w:type="dxa"/>
            <w:vAlign w:val="center"/>
          </w:tcPr>
          <w:p w:rsidR="00F70E42" w:rsidRPr="00F70E42" w:rsidRDefault="00F70E42" w:rsidP="0009453B">
            <w:pPr>
              <w:rPr>
                <w:rFonts w:ascii="Arial" w:hAnsi="Arial" w:cs="Arial"/>
                <w:sz w:val="20"/>
                <w:szCs w:val="20"/>
              </w:rPr>
            </w:pPr>
            <w:r w:rsidRPr="00F70E42">
              <w:rPr>
                <w:rFonts w:ascii="Arial" w:hAnsi="Arial" w:cs="Arial"/>
                <w:sz w:val="20"/>
                <w:szCs w:val="20"/>
              </w:rPr>
              <w:t xml:space="preserve">prema dogovoru s predavačima </w:t>
            </w:r>
          </w:p>
        </w:tc>
      </w:tr>
      <w:tr w:rsidR="00F70E42" w:rsidRPr="00F70E42">
        <w:trPr>
          <w:trHeight w:val="1243"/>
        </w:trPr>
        <w:tc>
          <w:tcPr>
            <w:tcW w:w="2050" w:type="dxa"/>
            <w:vAlign w:val="center"/>
          </w:tcPr>
          <w:p w:rsidR="00F70E42" w:rsidRPr="00F70E42" w:rsidRDefault="00F70E42" w:rsidP="00F70E42">
            <w:pPr>
              <w:rPr>
                <w:rFonts w:ascii="Arial" w:hAnsi="Arial" w:cs="Arial"/>
                <w:sz w:val="20"/>
                <w:szCs w:val="20"/>
              </w:rPr>
            </w:pPr>
            <w:r w:rsidRPr="00F70E42">
              <w:rPr>
                <w:rFonts w:ascii="Arial" w:hAnsi="Arial" w:cs="Arial"/>
                <w:sz w:val="20"/>
                <w:szCs w:val="20"/>
              </w:rPr>
              <w:t>NAČIN VREDNOVANJA I KORIŠTENJA REZULTATA VREDNOVANJA</w:t>
            </w:r>
          </w:p>
        </w:tc>
        <w:tc>
          <w:tcPr>
            <w:tcW w:w="7236" w:type="dxa"/>
            <w:vAlign w:val="center"/>
          </w:tcPr>
          <w:p w:rsidR="00F70E42" w:rsidRPr="00F70E42" w:rsidRDefault="00F70E42" w:rsidP="0009453B">
            <w:pPr>
              <w:rPr>
                <w:rFonts w:ascii="Arial" w:hAnsi="Arial" w:cs="Arial"/>
                <w:sz w:val="20"/>
                <w:szCs w:val="20"/>
              </w:rPr>
            </w:pPr>
            <w:r w:rsidRPr="00F70E42">
              <w:rPr>
                <w:rFonts w:ascii="Arial" w:hAnsi="Arial" w:cs="Arial"/>
                <w:sz w:val="20"/>
                <w:szCs w:val="20"/>
              </w:rPr>
              <w:t>evaluaciju vrše predavači kroz povratnu informaciju učenika</w:t>
            </w:r>
          </w:p>
        </w:tc>
      </w:tr>
    </w:tbl>
    <w:p w:rsidR="00F70E42" w:rsidRPr="009C5BE1" w:rsidRDefault="00F70E42" w:rsidP="00F70E42">
      <w:pPr>
        <w:shd w:val="clear" w:color="auto" w:fill="FFFFFF"/>
        <w:tabs>
          <w:tab w:val="left" w:pos="1070"/>
        </w:tabs>
        <w:rPr>
          <w:b/>
          <w:sz w:val="22"/>
          <w:szCs w:val="22"/>
        </w:rPr>
      </w:pPr>
    </w:p>
    <w:p w:rsidR="00F70E42" w:rsidRPr="00AE6865" w:rsidRDefault="00F70E42" w:rsidP="00F70E42">
      <w:pPr>
        <w:shd w:val="clear" w:color="auto" w:fill="FFFFFF"/>
        <w:tabs>
          <w:tab w:val="left" w:pos="1070"/>
        </w:tabs>
        <w:outlineLvl w:val="1"/>
        <w:rPr>
          <w:bCs/>
          <w:sz w:val="28"/>
          <w:szCs w:val="28"/>
        </w:rPr>
      </w:pPr>
      <w:bookmarkStart w:id="689" w:name="_Toc366523079"/>
      <w:bookmarkStart w:id="690" w:name="_Toc366795819"/>
      <w:bookmarkStart w:id="691" w:name="_Toc366828802"/>
      <w:bookmarkStart w:id="692" w:name="_Toc366829372"/>
      <w:bookmarkStart w:id="693" w:name="_Toc398156877"/>
      <w:bookmarkStart w:id="694" w:name="_Toc398244632"/>
      <w:bookmarkStart w:id="695" w:name="_Toc398854450"/>
      <w:bookmarkStart w:id="696" w:name="_Toc399140616"/>
      <w:bookmarkStart w:id="697" w:name="_Toc399142219"/>
      <w:bookmarkStart w:id="698" w:name="_Toc399142532"/>
      <w:bookmarkStart w:id="699" w:name="_Toc399588978"/>
      <w:bookmarkStart w:id="700" w:name="_Toc428255778"/>
      <w:bookmarkStart w:id="701" w:name="_Toc462139684"/>
      <w:r w:rsidRPr="00AE6865">
        <w:rPr>
          <w:bCs/>
          <w:sz w:val="28"/>
          <w:szCs w:val="28"/>
        </w:rPr>
        <w:t>3. Predavanje o ovisnostima</w:t>
      </w:r>
      <w:bookmarkEnd w:id="689"/>
      <w:bookmarkEnd w:id="690"/>
      <w:bookmarkEnd w:id="691"/>
      <w:bookmarkEnd w:id="692"/>
      <w:bookmarkEnd w:id="693"/>
      <w:bookmarkEnd w:id="694"/>
      <w:bookmarkEnd w:id="695"/>
      <w:bookmarkEnd w:id="696"/>
      <w:bookmarkEnd w:id="697"/>
      <w:bookmarkEnd w:id="698"/>
      <w:bookmarkEnd w:id="699"/>
      <w:bookmarkEnd w:id="700"/>
      <w:bookmarkEnd w:id="701"/>
    </w:p>
    <w:p w:rsidR="00F70E42" w:rsidRPr="00052B8D" w:rsidRDefault="009F0F76" w:rsidP="00F70E42">
      <w:pPr>
        <w:shd w:val="clear" w:color="auto" w:fill="FFFFFF"/>
        <w:tabs>
          <w:tab w:val="left" w:pos="1070"/>
        </w:tabs>
        <w:ind w:left="720"/>
        <w:rPr>
          <w:szCs w:val="22"/>
        </w:rPr>
      </w:pPr>
      <w:r>
        <w:rPr>
          <w:szCs w:val="22"/>
        </w:rPr>
        <w:t xml:space="preserve">Organiziraju se po potrebi. </w:t>
      </w:r>
      <w:r w:rsidR="00F70E42" w:rsidRPr="00052B8D">
        <w:rPr>
          <w:szCs w:val="22"/>
        </w:rPr>
        <w:t xml:space="preserve">Izvode ih nastavnici škole ili </w:t>
      </w:r>
      <w:r w:rsidR="00F70E42">
        <w:rPr>
          <w:szCs w:val="22"/>
        </w:rPr>
        <w:t xml:space="preserve">pozvani </w:t>
      </w:r>
      <w:r w:rsidR="00F70E42" w:rsidRPr="00052B8D">
        <w:rPr>
          <w:szCs w:val="22"/>
        </w:rPr>
        <w:t>stručni predavači.</w:t>
      </w:r>
    </w:p>
    <w:p w:rsidR="00AE6865" w:rsidRDefault="00AE6865" w:rsidP="0059768A">
      <w:pPr>
        <w:shd w:val="clear" w:color="auto" w:fill="FFFFFF"/>
        <w:tabs>
          <w:tab w:val="left" w:pos="1070"/>
        </w:tabs>
        <w:rPr>
          <w:b/>
          <w:sz w:val="22"/>
          <w:szCs w:val="22"/>
        </w:rPr>
      </w:pPr>
      <w:bookmarkStart w:id="702" w:name="_Toc366523080"/>
      <w:bookmarkStart w:id="703" w:name="_Toc366795820"/>
      <w:bookmarkStart w:id="704" w:name="_Toc366828803"/>
      <w:bookmarkStart w:id="705" w:name="_Toc366829373"/>
      <w:bookmarkStart w:id="706" w:name="_Toc398156878"/>
      <w:bookmarkStart w:id="707" w:name="_Toc398244633"/>
    </w:p>
    <w:p w:rsidR="00B55890" w:rsidRDefault="00B55890" w:rsidP="0059768A">
      <w:pPr>
        <w:shd w:val="clear" w:color="auto" w:fill="FFFFFF"/>
        <w:tabs>
          <w:tab w:val="left" w:pos="1070"/>
        </w:tabs>
        <w:rPr>
          <w:bCs/>
          <w:sz w:val="28"/>
          <w:szCs w:val="28"/>
        </w:rPr>
      </w:pPr>
    </w:p>
    <w:p w:rsidR="00B55890" w:rsidRDefault="00B55890" w:rsidP="00F70E42">
      <w:pPr>
        <w:shd w:val="clear" w:color="auto" w:fill="FFFFFF"/>
        <w:tabs>
          <w:tab w:val="left" w:pos="1070"/>
        </w:tabs>
        <w:outlineLvl w:val="1"/>
        <w:rPr>
          <w:bCs/>
          <w:sz w:val="28"/>
          <w:szCs w:val="28"/>
        </w:rPr>
      </w:pPr>
      <w:bookmarkStart w:id="708" w:name="_Toc398854451"/>
      <w:bookmarkStart w:id="709" w:name="_Toc399140617"/>
      <w:bookmarkStart w:id="710" w:name="_Toc399142220"/>
      <w:bookmarkStart w:id="711" w:name="_Toc399142533"/>
      <w:bookmarkStart w:id="712" w:name="_Toc399588979"/>
      <w:bookmarkStart w:id="713" w:name="_Toc428255779"/>
      <w:bookmarkStart w:id="714" w:name="_Toc462139685"/>
    </w:p>
    <w:p w:rsidR="00B55890" w:rsidRDefault="00B55890" w:rsidP="00F70E42">
      <w:pPr>
        <w:shd w:val="clear" w:color="auto" w:fill="FFFFFF"/>
        <w:tabs>
          <w:tab w:val="left" w:pos="1070"/>
        </w:tabs>
        <w:outlineLvl w:val="1"/>
        <w:rPr>
          <w:bCs/>
          <w:sz w:val="28"/>
          <w:szCs w:val="28"/>
        </w:rPr>
      </w:pPr>
    </w:p>
    <w:p w:rsidR="00B55890" w:rsidRDefault="00B55890" w:rsidP="00F70E42">
      <w:pPr>
        <w:shd w:val="clear" w:color="auto" w:fill="FFFFFF"/>
        <w:tabs>
          <w:tab w:val="left" w:pos="1070"/>
        </w:tabs>
        <w:outlineLvl w:val="1"/>
        <w:rPr>
          <w:bCs/>
          <w:sz w:val="28"/>
          <w:szCs w:val="28"/>
        </w:rPr>
      </w:pPr>
    </w:p>
    <w:p w:rsidR="00B55890" w:rsidRDefault="00B55890" w:rsidP="00F70E42">
      <w:pPr>
        <w:shd w:val="clear" w:color="auto" w:fill="FFFFFF"/>
        <w:tabs>
          <w:tab w:val="left" w:pos="1070"/>
        </w:tabs>
        <w:outlineLvl w:val="1"/>
        <w:rPr>
          <w:bCs/>
          <w:sz w:val="28"/>
          <w:szCs w:val="28"/>
        </w:rPr>
      </w:pPr>
    </w:p>
    <w:p w:rsidR="00F70E42" w:rsidRPr="00AE6865" w:rsidRDefault="00F70E42" w:rsidP="00F70E42">
      <w:pPr>
        <w:shd w:val="clear" w:color="auto" w:fill="FFFFFF"/>
        <w:tabs>
          <w:tab w:val="left" w:pos="1070"/>
        </w:tabs>
        <w:outlineLvl w:val="1"/>
        <w:rPr>
          <w:bCs/>
          <w:sz w:val="28"/>
          <w:szCs w:val="28"/>
        </w:rPr>
      </w:pPr>
      <w:r w:rsidRPr="00AE6865">
        <w:rPr>
          <w:bCs/>
          <w:sz w:val="28"/>
          <w:szCs w:val="28"/>
        </w:rPr>
        <w:t>4. Predstavljanje programa za vojne škole</w:t>
      </w:r>
      <w:bookmarkEnd w:id="702"/>
      <w:bookmarkEnd w:id="703"/>
      <w:bookmarkEnd w:id="704"/>
      <w:bookmarkEnd w:id="705"/>
      <w:bookmarkEnd w:id="706"/>
      <w:bookmarkEnd w:id="707"/>
      <w:bookmarkEnd w:id="708"/>
      <w:bookmarkEnd w:id="709"/>
      <w:bookmarkEnd w:id="710"/>
      <w:bookmarkEnd w:id="711"/>
      <w:bookmarkEnd w:id="712"/>
      <w:bookmarkEnd w:id="713"/>
      <w:bookmarkEnd w:id="714"/>
    </w:p>
    <w:p w:rsidR="00F70E42" w:rsidRPr="009C5BE1" w:rsidRDefault="00F70E42" w:rsidP="00F70E42">
      <w:pPr>
        <w:rPr>
          <w:szCs w:val="22"/>
        </w:rPr>
      </w:pPr>
    </w:p>
    <w:p w:rsidR="00F70E42" w:rsidRPr="009C5BE1" w:rsidRDefault="00F70E42" w:rsidP="00F70E42">
      <w:pPr>
        <w:ind w:left="720"/>
      </w:pPr>
      <w:r w:rsidRPr="009C5BE1">
        <w:rPr>
          <w:szCs w:val="22"/>
        </w:rPr>
        <w:t xml:space="preserve">Stručni predavači, djelatnici </w:t>
      </w:r>
      <w:r>
        <w:rPr>
          <w:szCs w:val="22"/>
        </w:rPr>
        <w:t>v</w:t>
      </w:r>
      <w:r w:rsidRPr="009C5BE1">
        <w:rPr>
          <w:szCs w:val="22"/>
        </w:rPr>
        <w:t xml:space="preserve">ojne </w:t>
      </w:r>
      <w:r>
        <w:rPr>
          <w:szCs w:val="22"/>
        </w:rPr>
        <w:t>akademije</w:t>
      </w:r>
      <w:r w:rsidRPr="009C5BE1">
        <w:rPr>
          <w:szCs w:val="22"/>
        </w:rPr>
        <w:t xml:space="preserve"> Ministarstva obrane</w:t>
      </w:r>
      <w:r>
        <w:rPr>
          <w:szCs w:val="22"/>
        </w:rPr>
        <w:t>,</w:t>
      </w:r>
      <w:r w:rsidRPr="009C5BE1">
        <w:rPr>
          <w:szCs w:val="22"/>
        </w:rPr>
        <w:t xml:space="preserve"> održat će edukativno </w:t>
      </w:r>
      <w:r>
        <w:rPr>
          <w:szCs w:val="22"/>
        </w:rPr>
        <w:t xml:space="preserve">predstavljanje vojne akademije i školovanja za potrebe Ministarstva obrane </w:t>
      </w:r>
      <w:r w:rsidRPr="009C5BE1">
        <w:rPr>
          <w:szCs w:val="22"/>
        </w:rPr>
        <w:t>u trajanju jednog školskog sata učenicima četvrtih razreda</w:t>
      </w:r>
      <w:r w:rsidR="00232EF2">
        <w:rPr>
          <w:szCs w:val="22"/>
        </w:rPr>
        <w:t xml:space="preserve"> (ukoliko će dozvoliti mjere HZJZ-a)</w:t>
      </w:r>
      <w:r w:rsidRPr="009C5BE1">
        <w:rPr>
          <w:szCs w:val="22"/>
        </w:rPr>
        <w:t xml:space="preserve">. </w:t>
      </w:r>
    </w:p>
    <w:p w:rsidR="00F70E42" w:rsidRPr="00F1780B" w:rsidRDefault="00F1780B" w:rsidP="00F1780B">
      <w:pPr>
        <w:shd w:val="clear" w:color="auto" w:fill="FFFFFF"/>
        <w:tabs>
          <w:tab w:val="left" w:pos="1070"/>
        </w:tabs>
        <w:ind w:left="709"/>
        <w:rPr>
          <w:sz w:val="22"/>
          <w:szCs w:val="22"/>
        </w:rPr>
      </w:pPr>
      <w:r w:rsidRPr="00F1780B">
        <w:rPr>
          <w:sz w:val="22"/>
          <w:szCs w:val="22"/>
        </w:rPr>
        <w:t xml:space="preserve">Vrijeme: </w:t>
      </w:r>
      <w:r w:rsidR="00E9297D">
        <w:rPr>
          <w:sz w:val="22"/>
          <w:szCs w:val="22"/>
        </w:rPr>
        <w:t>studeni 20</w:t>
      </w:r>
      <w:r w:rsidR="00232EF2">
        <w:rPr>
          <w:sz w:val="22"/>
          <w:szCs w:val="22"/>
        </w:rPr>
        <w:t>20</w:t>
      </w:r>
      <w:r>
        <w:rPr>
          <w:sz w:val="22"/>
          <w:szCs w:val="22"/>
        </w:rPr>
        <w:t>.</w:t>
      </w:r>
    </w:p>
    <w:p w:rsidR="004B2E77" w:rsidRDefault="004B2E77" w:rsidP="007471CF">
      <w:pPr>
        <w:shd w:val="clear" w:color="auto" w:fill="FFFFFF"/>
        <w:tabs>
          <w:tab w:val="left" w:pos="1070"/>
        </w:tabs>
        <w:ind w:left="720"/>
        <w:rPr>
          <w:b/>
          <w:sz w:val="22"/>
          <w:szCs w:val="22"/>
        </w:rPr>
      </w:pPr>
    </w:p>
    <w:p w:rsidR="004B2E77" w:rsidRPr="009C5BE1" w:rsidRDefault="004B2E77" w:rsidP="00F70E42">
      <w:pPr>
        <w:shd w:val="clear" w:color="auto" w:fill="FFFFFF"/>
        <w:tabs>
          <w:tab w:val="left" w:pos="1070"/>
        </w:tabs>
        <w:rPr>
          <w:b/>
          <w:sz w:val="22"/>
          <w:szCs w:val="22"/>
        </w:rPr>
      </w:pPr>
    </w:p>
    <w:p w:rsidR="003E2829" w:rsidRDefault="003E2829" w:rsidP="00464B4F">
      <w:pPr>
        <w:shd w:val="clear" w:color="auto" w:fill="FFFFFF"/>
        <w:rPr>
          <w:bCs/>
        </w:rPr>
      </w:pPr>
    </w:p>
    <w:p w:rsidR="003E2829" w:rsidRDefault="003E2829" w:rsidP="00464B4F">
      <w:pPr>
        <w:shd w:val="clear" w:color="auto" w:fill="FFFFFF"/>
        <w:rPr>
          <w:bCs/>
        </w:rPr>
      </w:pPr>
    </w:p>
    <w:p w:rsidR="00AE6865" w:rsidRDefault="00AE6865" w:rsidP="00D644C5">
      <w:pPr>
        <w:pStyle w:val="Odlomakpopisa"/>
        <w:numPr>
          <w:ilvl w:val="0"/>
          <w:numId w:val="21"/>
        </w:numPr>
        <w:shd w:val="clear" w:color="auto" w:fill="FFFFFF"/>
        <w:tabs>
          <w:tab w:val="left" w:pos="1070"/>
        </w:tabs>
        <w:outlineLvl w:val="1"/>
        <w:rPr>
          <w:bCs/>
          <w:sz w:val="28"/>
          <w:szCs w:val="28"/>
        </w:rPr>
      </w:pPr>
      <w:bookmarkStart w:id="715" w:name="_Toc398854453"/>
      <w:bookmarkStart w:id="716" w:name="_Toc399140619"/>
      <w:bookmarkStart w:id="717" w:name="_Toc399142222"/>
      <w:bookmarkStart w:id="718" w:name="_Toc399142535"/>
      <w:bookmarkStart w:id="719" w:name="_Toc399588981"/>
      <w:bookmarkStart w:id="720" w:name="_Toc428255781"/>
      <w:bookmarkStart w:id="721" w:name="_Toc462139687"/>
      <w:r w:rsidRPr="00E9297D">
        <w:rPr>
          <w:bCs/>
          <w:sz w:val="28"/>
          <w:szCs w:val="28"/>
        </w:rPr>
        <w:t>Maskenbal</w:t>
      </w:r>
      <w:bookmarkEnd w:id="715"/>
      <w:bookmarkEnd w:id="716"/>
      <w:bookmarkEnd w:id="717"/>
      <w:bookmarkEnd w:id="718"/>
      <w:bookmarkEnd w:id="719"/>
      <w:bookmarkEnd w:id="720"/>
      <w:bookmarkEnd w:id="721"/>
      <w:r w:rsidR="00367426">
        <w:rPr>
          <w:bCs/>
          <w:sz w:val="28"/>
          <w:szCs w:val="28"/>
        </w:rPr>
        <w:t xml:space="preserve"> </w:t>
      </w:r>
    </w:p>
    <w:p w:rsidR="00367426" w:rsidRPr="00E9297D" w:rsidRDefault="00367426" w:rsidP="00367426">
      <w:pPr>
        <w:pStyle w:val="Odlomakpopisa"/>
        <w:shd w:val="clear" w:color="auto" w:fill="FFFFFF"/>
        <w:tabs>
          <w:tab w:val="left" w:pos="1070"/>
        </w:tabs>
        <w:ind w:firstLine="0"/>
        <w:outlineLvl w:val="1"/>
        <w:rPr>
          <w:bCs/>
          <w:sz w:val="28"/>
          <w:szCs w:val="28"/>
        </w:rPr>
      </w:pPr>
      <w:r>
        <w:rPr>
          <w:bCs/>
          <w:sz w:val="28"/>
          <w:szCs w:val="28"/>
        </w:rPr>
        <w:t>(Ukoliko bude provodivo u ovisnosti o epidemiloškim mjerama)</w:t>
      </w:r>
    </w:p>
    <w:p w:rsidR="00AE6865" w:rsidRDefault="00AE6865" w:rsidP="00464B4F">
      <w:pPr>
        <w:shd w:val="clear" w:color="auto" w:fill="FFFFFF"/>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0"/>
        <w:gridCol w:w="7525"/>
      </w:tblGrid>
      <w:tr w:rsidR="00352FD8" w:rsidRPr="009A5E0E" w:rsidTr="0009453B">
        <w:trPr>
          <w:trHeight w:val="395"/>
        </w:trPr>
        <w:tc>
          <w:tcPr>
            <w:tcW w:w="2330" w:type="dxa"/>
            <w:vAlign w:val="center"/>
          </w:tcPr>
          <w:p w:rsidR="004B2E77" w:rsidRPr="009A5E0E" w:rsidRDefault="004B2E77" w:rsidP="0059768A">
            <w:pPr>
              <w:rPr>
                <w:rFonts w:ascii="Arial" w:hAnsi="Arial" w:cs="Arial"/>
                <w:sz w:val="20"/>
                <w:szCs w:val="20"/>
              </w:rPr>
            </w:pPr>
            <w:r w:rsidRPr="009A5E0E">
              <w:rPr>
                <w:rFonts w:ascii="Arial" w:hAnsi="Arial" w:cs="Arial"/>
                <w:sz w:val="20"/>
                <w:szCs w:val="20"/>
              </w:rPr>
              <w:br w:type="page"/>
              <w:t>NAZIV AKTIVNOSTI</w:t>
            </w:r>
          </w:p>
        </w:tc>
        <w:tc>
          <w:tcPr>
            <w:tcW w:w="7525" w:type="dxa"/>
            <w:vAlign w:val="center"/>
          </w:tcPr>
          <w:p w:rsidR="004B2E77" w:rsidRPr="009A5E0E" w:rsidRDefault="0009453B" w:rsidP="00E01640">
            <w:pPr>
              <w:rPr>
                <w:rFonts w:ascii="Arial" w:hAnsi="Arial" w:cs="Arial"/>
                <w:b/>
                <w:sz w:val="20"/>
                <w:szCs w:val="20"/>
              </w:rPr>
            </w:pPr>
            <w:r>
              <w:rPr>
                <w:rFonts w:ascii="Arial" w:hAnsi="Arial" w:cs="Arial"/>
                <w:b/>
                <w:sz w:val="20"/>
                <w:szCs w:val="20"/>
              </w:rPr>
              <w:t xml:space="preserve">Karneval </w:t>
            </w:r>
            <w:r w:rsidR="000C2EC0">
              <w:rPr>
                <w:rFonts w:ascii="Arial" w:hAnsi="Arial" w:cs="Arial"/>
                <w:b/>
                <w:sz w:val="20"/>
                <w:szCs w:val="20"/>
              </w:rPr>
              <w:t>–</w:t>
            </w:r>
            <w:r>
              <w:rPr>
                <w:rFonts w:ascii="Arial" w:hAnsi="Arial" w:cs="Arial"/>
                <w:b/>
                <w:sz w:val="20"/>
                <w:szCs w:val="20"/>
              </w:rPr>
              <w:t xml:space="preserve"> KAOS</w:t>
            </w:r>
          </w:p>
        </w:tc>
      </w:tr>
      <w:tr w:rsidR="00352FD8" w:rsidRPr="009A5E0E" w:rsidTr="0009453B">
        <w:tc>
          <w:tcPr>
            <w:tcW w:w="2330" w:type="dxa"/>
            <w:vAlign w:val="center"/>
          </w:tcPr>
          <w:p w:rsidR="004B2E77" w:rsidRPr="009A5E0E" w:rsidRDefault="004B2E77" w:rsidP="0059768A">
            <w:pPr>
              <w:rPr>
                <w:rFonts w:ascii="Arial" w:hAnsi="Arial" w:cs="Arial"/>
                <w:sz w:val="20"/>
                <w:szCs w:val="20"/>
              </w:rPr>
            </w:pPr>
            <w:r w:rsidRPr="009A5E0E">
              <w:rPr>
                <w:rFonts w:ascii="Arial" w:hAnsi="Arial" w:cs="Arial"/>
                <w:sz w:val="20"/>
                <w:szCs w:val="20"/>
              </w:rPr>
              <w:t>CILJEVI AKTIVNOSTI</w:t>
            </w:r>
          </w:p>
        </w:tc>
        <w:tc>
          <w:tcPr>
            <w:tcW w:w="7525" w:type="dxa"/>
            <w:vAlign w:val="center"/>
          </w:tcPr>
          <w:p w:rsidR="004B2E77" w:rsidRPr="00596E7C" w:rsidRDefault="00464B4F" w:rsidP="00261A2D">
            <w:pPr>
              <w:pStyle w:val="ListParagraph1"/>
              <w:numPr>
                <w:ilvl w:val="0"/>
                <w:numId w:val="13"/>
              </w:numPr>
              <w:tabs>
                <w:tab w:val="clear" w:pos="720"/>
              </w:tabs>
              <w:ind w:left="222" w:hanging="218"/>
              <w:rPr>
                <w:rFonts w:cs="Arial"/>
                <w:sz w:val="20"/>
                <w:szCs w:val="20"/>
              </w:rPr>
            </w:pPr>
            <w:r>
              <w:rPr>
                <w:rFonts w:cs="Arial"/>
                <w:color w:val="000000"/>
                <w:sz w:val="18"/>
                <w:szCs w:val="18"/>
                <w:shd w:val="clear" w:color="auto" w:fill="FFFFFF"/>
              </w:rPr>
              <w:t>opuštanje</w:t>
            </w:r>
            <w:r w:rsidR="00596E7C">
              <w:rPr>
                <w:rFonts w:cs="Arial"/>
                <w:color w:val="000000"/>
                <w:sz w:val="18"/>
                <w:szCs w:val="18"/>
                <w:shd w:val="clear" w:color="auto" w:fill="FFFFFF"/>
              </w:rPr>
              <w:t>,  spontano i maštovito samoizražavanje</w:t>
            </w:r>
          </w:p>
          <w:p w:rsidR="00596E7C" w:rsidRPr="009A5E0E" w:rsidRDefault="001C0098" w:rsidP="00261A2D">
            <w:pPr>
              <w:pStyle w:val="ListParagraph1"/>
              <w:numPr>
                <w:ilvl w:val="0"/>
                <w:numId w:val="13"/>
              </w:numPr>
              <w:tabs>
                <w:tab w:val="clear" w:pos="720"/>
              </w:tabs>
              <w:ind w:left="222" w:hanging="218"/>
              <w:rPr>
                <w:rFonts w:cs="Arial"/>
                <w:sz w:val="20"/>
                <w:szCs w:val="20"/>
              </w:rPr>
            </w:pPr>
            <w:r>
              <w:rPr>
                <w:rFonts w:cs="Arial"/>
                <w:color w:val="000000"/>
                <w:sz w:val="18"/>
                <w:szCs w:val="18"/>
                <w:shd w:val="clear" w:color="auto" w:fill="FFFFFF"/>
              </w:rPr>
              <w:t>veselje i neformalno druženje</w:t>
            </w:r>
            <w:r w:rsidR="000C2EC0">
              <w:rPr>
                <w:rFonts w:cs="Arial"/>
                <w:color w:val="000000"/>
                <w:sz w:val="18"/>
                <w:szCs w:val="18"/>
                <w:shd w:val="clear" w:color="auto" w:fill="FFFFFF"/>
              </w:rPr>
              <w:t xml:space="preserve"> u</w:t>
            </w:r>
            <w:r>
              <w:rPr>
                <w:rFonts w:cs="Arial"/>
                <w:color w:val="000000"/>
                <w:sz w:val="18"/>
                <w:szCs w:val="18"/>
                <w:shd w:val="clear" w:color="auto" w:fill="FFFFFF"/>
              </w:rPr>
              <w:t xml:space="preserve">  škol</w:t>
            </w:r>
            <w:r w:rsidR="000C2EC0">
              <w:rPr>
                <w:rFonts w:cs="Arial"/>
                <w:color w:val="000000"/>
                <w:sz w:val="18"/>
                <w:szCs w:val="18"/>
                <w:shd w:val="clear" w:color="auto" w:fill="FFFFFF"/>
              </w:rPr>
              <w:t>i</w:t>
            </w:r>
          </w:p>
        </w:tc>
      </w:tr>
      <w:tr w:rsidR="00352FD8" w:rsidRPr="009A5E0E" w:rsidTr="0009453B">
        <w:trPr>
          <w:trHeight w:val="623"/>
        </w:trPr>
        <w:tc>
          <w:tcPr>
            <w:tcW w:w="2330" w:type="dxa"/>
            <w:vAlign w:val="center"/>
          </w:tcPr>
          <w:p w:rsidR="004B2E77" w:rsidRPr="009A5E0E" w:rsidRDefault="004B2E77" w:rsidP="0059768A">
            <w:pPr>
              <w:rPr>
                <w:rFonts w:ascii="Arial" w:hAnsi="Arial" w:cs="Arial"/>
                <w:sz w:val="20"/>
                <w:szCs w:val="20"/>
              </w:rPr>
            </w:pPr>
            <w:r w:rsidRPr="009A5E0E">
              <w:rPr>
                <w:rFonts w:ascii="Arial" w:hAnsi="Arial" w:cs="Arial"/>
                <w:sz w:val="20"/>
                <w:szCs w:val="20"/>
              </w:rPr>
              <w:t>NAMJENA AKTIVNOSTI</w:t>
            </w:r>
          </w:p>
        </w:tc>
        <w:tc>
          <w:tcPr>
            <w:tcW w:w="7525" w:type="dxa"/>
            <w:vAlign w:val="center"/>
          </w:tcPr>
          <w:p w:rsidR="004B2E77" w:rsidRPr="009A5E0E" w:rsidRDefault="00596E7C" w:rsidP="0059768A">
            <w:pPr>
              <w:rPr>
                <w:rFonts w:ascii="Arial" w:hAnsi="Arial" w:cs="Arial"/>
                <w:sz w:val="20"/>
                <w:szCs w:val="20"/>
              </w:rPr>
            </w:pPr>
            <w:r>
              <w:rPr>
                <w:rFonts w:ascii="Arial" w:hAnsi="Arial" w:cs="Arial"/>
                <w:sz w:val="20"/>
                <w:szCs w:val="20"/>
              </w:rPr>
              <w:t>poštivanje tradicije i obilježavanja početka korizme</w:t>
            </w:r>
          </w:p>
        </w:tc>
      </w:tr>
      <w:tr w:rsidR="0009453B" w:rsidRPr="009A5E0E" w:rsidTr="0009453B">
        <w:trPr>
          <w:trHeight w:val="606"/>
        </w:trPr>
        <w:tc>
          <w:tcPr>
            <w:tcW w:w="2330" w:type="dxa"/>
            <w:vAlign w:val="center"/>
          </w:tcPr>
          <w:p w:rsidR="0009453B" w:rsidRPr="009A5E0E" w:rsidRDefault="0009453B" w:rsidP="0059768A">
            <w:pPr>
              <w:rPr>
                <w:rFonts w:ascii="Arial" w:hAnsi="Arial" w:cs="Arial"/>
                <w:sz w:val="20"/>
                <w:szCs w:val="20"/>
              </w:rPr>
            </w:pPr>
            <w:r w:rsidRPr="009A5E0E">
              <w:rPr>
                <w:rFonts w:ascii="Arial" w:hAnsi="Arial" w:cs="Arial"/>
                <w:sz w:val="20"/>
                <w:szCs w:val="20"/>
              </w:rPr>
              <w:t>VODITELJ AKTIVNOSTI</w:t>
            </w:r>
          </w:p>
        </w:tc>
        <w:tc>
          <w:tcPr>
            <w:tcW w:w="7525" w:type="dxa"/>
            <w:vAlign w:val="center"/>
          </w:tcPr>
          <w:p w:rsidR="0009453B" w:rsidRPr="009A5E0E" w:rsidRDefault="0009453B" w:rsidP="0009453B">
            <w:pPr>
              <w:rPr>
                <w:rFonts w:ascii="Arial" w:hAnsi="Arial" w:cs="Arial"/>
                <w:sz w:val="20"/>
                <w:szCs w:val="20"/>
              </w:rPr>
            </w:pPr>
            <w:r>
              <w:rPr>
                <w:rFonts w:ascii="Arial" w:hAnsi="Arial" w:cs="Arial"/>
                <w:b/>
                <w:sz w:val="20"/>
                <w:szCs w:val="20"/>
              </w:rPr>
              <w:t>Voditeljica Lidija Neznanović,</w:t>
            </w:r>
            <w:r>
              <w:rPr>
                <w:rFonts w:ascii="Arial" w:hAnsi="Arial" w:cs="Arial"/>
                <w:sz w:val="20"/>
                <w:szCs w:val="20"/>
              </w:rPr>
              <w:t xml:space="preserve"> prof.,   te, razrednici svih razreda i ostali nastavnici</w:t>
            </w:r>
          </w:p>
        </w:tc>
      </w:tr>
      <w:tr w:rsidR="00352FD8" w:rsidRPr="009A5E0E" w:rsidTr="0009453B">
        <w:tc>
          <w:tcPr>
            <w:tcW w:w="2330" w:type="dxa"/>
            <w:vAlign w:val="center"/>
          </w:tcPr>
          <w:p w:rsidR="004B2E77" w:rsidRPr="009A5E0E" w:rsidRDefault="004B2E77" w:rsidP="0059768A">
            <w:pPr>
              <w:rPr>
                <w:rFonts w:ascii="Arial" w:hAnsi="Arial" w:cs="Arial"/>
                <w:sz w:val="20"/>
                <w:szCs w:val="20"/>
                <w:lang w:val="pt-BR"/>
              </w:rPr>
            </w:pPr>
            <w:r w:rsidRPr="009A5E0E">
              <w:rPr>
                <w:rFonts w:ascii="Arial" w:hAnsi="Arial" w:cs="Arial"/>
                <w:sz w:val="20"/>
                <w:szCs w:val="20"/>
                <w:lang w:val="pt-BR"/>
              </w:rPr>
              <w:t>UČENICI</w:t>
            </w:r>
            <w:r>
              <w:rPr>
                <w:rFonts w:ascii="Arial" w:hAnsi="Arial" w:cs="Arial"/>
                <w:sz w:val="20"/>
                <w:szCs w:val="20"/>
                <w:lang w:val="pt-BR"/>
              </w:rPr>
              <w:t xml:space="preserve"> UKLJUČENI</w:t>
            </w:r>
            <w:r w:rsidRPr="009A5E0E">
              <w:rPr>
                <w:rFonts w:ascii="Arial" w:hAnsi="Arial" w:cs="Arial"/>
                <w:sz w:val="20"/>
                <w:szCs w:val="20"/>
                <w:lang w:val="pt-BR"/>
              </w:rPr>
              <w:t xml:space="preserve"> U AKTIVNOST</w:t>
            </w:r>
          </w:p>
        </w:tc>
        <w:tc>
          <w:tcPr>
            <w:tcW w:w="7525" w:type="dxa"/>
            <w:vAlign w:val="center"/>
          </w:tcPr>
          <w:p w:rsidR="004B2E77" w:rsidRPr="009A5E0E" w:rsidRDefault="00596E7C" w:rsidP="0059768A">
            <w:pPr>
              <w:rPr>
                <w:rFonts w:ascii="Arial" w:hAnsi="Arial" w:cs="Arial"/>
                <w:sz w:val="20"/>
                <w:szCs w:val="20"/>
                <w:lang w:val="pt-BR"/>
              </w:rPr>
            </w:pPr>
            <w:r>
              <w:rPr>
                <w:rFonts w:ascii="Arial" w:hAnsi="Arial" w:cs="Arial"/>
                <w:sz w:val="20"/>
                <w:szCs w:val="20"/>
                <w:lang w:val="pt-BR"/>
              </w:rPr>
              <w:t>s</w:t>
            </w:r>
            <w:r w:rsidR="004B2E77" w:rsidRPr="009A5E0E">
              <w:rPr>
                <w:rFonts w:ascii="Arial" w:hAnsi="Arial" w:cs="Arial"/>
                <w:sz w:val="20"/>
                <w:szCs w:val="20"/>
                <w:lang w:val="pt-BR"/>
              </w:rPr>
              <w:t xml:space="preserve">vi zainteresirani učenici od 1. do 4. </w:t>
            </w:r>
            <w:r w:rsidR="00367426" w:rsidRPr="009A5E0E">
              <w:rPr>
                <w:rFonts w:ascii="Arial" w:hAnsi="Arial" w:cs="Arial"/>
                <w:sz w:val="20"/>
                <w:szCs w:val="20"/>
                <w:lang w:val="pt-BR"/>
              </w:rPr>
              <w:t>R</w:t>
            </w:r>
            <w:r w:rsidR="004B2E77" w:rsidRPr="009A5E0E">
              <w:rPr>
                <w:rFonts w:ascii="Arial" w:hAnsi="Arial" w:cs="Arial"/>
                <w:sz w:val="20"/>
                <w:szCs w:val="20"/>
                <w:lang w:val="pt-BR"/>
              </w:rPr>
              <w:t>azreda</w:t>
            </w:r>
          </w:p>
        </w:tc>
      </w:tr>
      <w:tr w:rsidR="00352FD8" w:rsidRPr="009A5E0E" w:rsidTr="0009453B">
        <w:tc>
          <w:tcPr>
            <w:tcW w:w="2330" w:type="dxa"/>
            <w:vAlign w:val="center"/>
          </w:tcPr>
          <w:p w:rsidR="004B2E77" w:rsidRPr="009A5E0E" w:rsidRDefault="004B2E77" w:rsidP="0059768A">
            <w:pPr>
              <w:rPr>
                <w:rFonts w:ascii="Arial" w:hAnsi="Arial" w:cs="Arial"/>
                <w:sz w:val="20"/>
                <w:szCs w:val="20"/>
              </w:rPr>
            </w:pPr>
            <w:r w:rsidRPr="009A5E0E">
              <w:rPr>
                <w:rFonts w:ascii="Arial" w:hAnsi="Arial" w:cs="Arial"/>
                <w:sz w:val="20"/>
                <w:szCs w:val="20"/>
              </w:rPr>
              <w:t>NAČIN REALIZACIJE AKTIVNOSTI</w:t>
            </w:r>
          </w:p>
        </w:tc>
        <w:tc>
          <w:tcPr>
            <w:tcW w:w="7525" w:type="dxa"/>
            <w:vAlign w:val="center"/>
          </w:tcPr>
          <w:p w:rsidR="004B2E77" w:rsidRDefault="00596E7C" w:rsidP="00261A2D">
            <w:pPr>
              <w:numPr>
                <w:ilvl w:val="0"/>
                <w:numId w:val="14"/>
              </w:numPr>
              <w:tabs>
                <w:tab w:val="clear" w:pos="720"/>
              </w:tabs>
              <w:ind w:left="222" w:hanging="217"/>
              <w:rPr>
                <w:rFonts w:ascii="Arial" w:hAnsi="Arial" w:cs="Arial"/>
                <w:sz w:val="20"/>
                <w:szCs w:val="20"/>
              </w:rPr>
            </w:pPr>
            <w:r>
              <w:rPr>
                <w:rFonts w:ascii="Arial" w:hAnsi="Arial" w:cs="Arial"/>
                <w:sz w:val="20"/>
                <w:szCs w:val="20"/>
              </w:rPr>
              <w:t>samoorganiziranje učenika ili grupe učenika u izradi maski</w:t>
            </w:r>
          </w:p>
          <w:p w:rsidR="00352FD8" w:rsidRDefault="00352FD8" w:rsidP="00261A2D">
            <w:pPr>
              <w:numPr>
                <w:ilvl w:val="0"/>
                <w:numId w:val="14"/>
              </w:numPr>
              <w:tabs>
                <w:tab w:val="clear" w:pos="720"/>
              </w:tabs>
              <w:ind w:left="222" w:hanging="217"/>
              <w:rPr>
                <w:rFonts w:ascii="Arial" w:hAnsi="Arial" w:cs="Arial"/>
                <w:sz w:val="20"/>
                <w:szCs w:val="20"/>
              </w:rPr>
            </w:pPr>
            <w:r>
              <w:rPr>
                <w:rFonts w:ascii="Arial" w:hAnsi="Arial" w:cs="Arial"/>
                <w:sz w:val="20"/>
                <w:szCs w:val="20"/>
              </w:rPr>
              <w:t>izbor učenika animatora i voditelja natjecanja i tombole</w:t>
            </w:r>
          </w:p>
          <w:p w:rsidR="00596E7C" w:rsidRDefault="00596E7C" w:rsidP="00261A2D">
            <w:pPr>
              <w:numPr>
                <w:ilvl w:val="0"/>
                <w:numId w:val="14"/>
              </w:numPr>
              <w:tabs>
                <w:tab w:val="clear" w:pos="720"/>
              </w:tabs>
              <w:ind w:left="222" w:hanging="217"/>
              <w:rPr>
                <w:rFonts w:ascii="Arial" w:hAnsi="Arial" w:cs="Arial"/>
                <w:sz w:val="20"/>
                <w:szCs w:val="20"/>
              </w:rPr>
            </w:pPr>
            <w:r>
              <w:rPr>
                <w:rFonts w:ascii="Arial" w:hAnsi="Arial" w:cs="Arial"/>
                <w:sz w:val="20"/>
                <w:szCs w:val="20"/>
              </w:rPr>
              <w:t>učenje i uvježbavanje koreografije za javni nastup za natjecanje za izbor najbolje maske</w:t>
            </w:r>
          </w:p>
          <w:p w:rsidR="004B2E77" w:rsidRDefault="00596E7C" w:rsidP="00261A2D">
            <w:pPr>
              <w:numPr>
                <w:ilvl w:val="0"/>
                <w:numId w:val="14"/>
              </w:numPr>
              <w:tabs>
                <w:tab w:val="clear" w:pos="720"/>
              </w:tabs>
              <w:ind w:left="222" w:hanging="218"/>
              <w:rPr>
                <w:rFonts w:ascii="Arial" w:hAnsi="Arial" w:cs="Arial"/>
                <w:sz w:val="20"/>
                <w:szCs w:val="20"/>
              </w:rPr>
            </w:pPr>
            <w:r>
              <w:rPr>
                <w:rFonts w:ascii="Arial" w:hAnsi="Arial" w:cs="Arial"/>
                <w:sz w:val="20"/>
                <w:szCs w:val="20"/>
              </w:rPr>
              <w:t>prigodna tombola</w:t>
            </w:r>
            <w:r w:rsidR="001C0098">
              <w:rPr>
                <w:rFonts w:ascii="Arial" w:hAnsi="Arial" w:cs="Arial"/>
                <w:sz w:val="20"/>
                <w:szCs w:val="20"/>
              </w:rPr>
              <w:t xml:space="preserve"> u kojoj su nagrade nastavnički pokloni (sitni oprosti, isprike, odgoda odgovaranja</w:t>
            </w:r>
            <w:r w:rsidR="00352FD8">
              <w:rPr>
                <w:rFonts w:ascii="Arial" w:hAnsi="Arial" w:cs="Arial"/>
                <w:sz w:val="20"/>
                <w:szCs w:val="20"/>
              </w:rPr>
              <w:t>, oprost od poneke obveze, zadaće</w:t>
            </w:r>
            <w:r w:rsidR="001C0098">
              <w:rPr>
                <w:rFonts w:ascii="Arial" w:hAnsi="Arial" w:cs="Arial"/>
                <w:sz w:val="20"/>
                <w:szCs w:val="20"/>
              </w:rPr>
              <w:t>…)</w:t>
            </w:r>
          </w:p>
          <w:p w:rsidR="00FF3522" w:rsidRPr="009A5E0E" w:rsidRDefault="00FF3522" w:rsidP="00261A2D">
            <w:pPr>
              <w:numPr>
                <w:ilvl w:val="0"/>
                <w:numId w:val="14"/>
              </w:numPr>
              <w:tabs>
                <w:tab w:val="clear" w:pos="720"/>
              </w:tabs>
              <w:ind w:left="222" w:hanging="218"/>
              <w:rPr>
                <w:rFonts w:ascii="Arial" w:hAnsi="Arial" w:cs="Arial"/>
                <w:sz w:val="20"/>
                <w:szCs w:val="20"/>
              </w:rPr>
            </w:pPr>
            <w:r>
              <w:rPr>
                <w:rFonts w:ascii="Arial" w:hAnsi="Arial" w:cs="Arial"/>
                <w:sz w:val="20"/>
                <w:szCs w:val="20"/>
              </w:rPr>
              <w:t>nagraditi krafnama razred s najboljom maskom</w:t>
            </w:r>
          </w:p>
        </w:tc>
      </w:tr>
      <w:tr w:rsidR="00352FD8" w:rsidRPr="009A5E0E" w:rsidTr="0009453B">
        <w:trPr>
          <w:trHeight w:val="338"/>
        </w:trPr>
        <w:tc>
          <w:tcPr>
            <w:tcW w:w="2330" w:type="dxa"/>
            <w:vAlign w:val="center"/>
          </w:tcPr>
          <w:p w:rsidR="004B2E77" w:rsidRPr="009A5E0E" w:rsidRDefault="004B2E77" w:rsidP="0059768A">
            <w:pPr>
              <w:rPr>
                <w:rFonts w:ascii="Arial" w:hAnsi="Arial" w:cs="Arial"/>
                <w:sz w:val="20"/>
                <w:szCs w:val="20"/>
              </w:rPr>
            </w:pPr>
            <w:r w:rsidRPr="009A5E0E">
              <w:rPr>
                <w:rFonts w:ascii="Arial" w:hAnsi="Arial" w:cs="Arial"/>
                <w:sz w:val="20"/>
                <w:szCs w:val="20"/>
              </w:rPr>
              <w:t xml:space="preserve">VREMENIK </w:t>
            </w:r>
          </w:p>
        </w:tc>
        <w:tc>
          <w:tcPr>
            <w:tcW w:w="7525" w:type="dxa"/>
            <w:vAlign w:val="center"/>
          </w:tcPr>
          <w:p w:rsidR="004B2E77" w:rsidRPr="009A5E0E" w:rsidRDefault="000C2EC0" w:rsidP="0059768A">
            <w:pPr>
              <w:rPr>
                <w:rFonts w:ascii="Arial" w:hAnsi="Arial" w:cs="Arial"/>
                <w:sz w:val="20"/>
                <w:szCs w:val="20"/>
              </w:rPr>
            </w:pPr>
            <w:r>
              <w:rPr>
                <w:rFonts w:ascii="Arial" w:hAnsi="Arial" w:cs="Arial"/>
                <w:sz w:val="20"/>
                <w:szCs w:val="20"/>
              </w:rPr>
              <w:t>utorak prije Č</w:t>
            </w:r>
            <w:r w:rsidR="00352FD8">
              <w:rPr>
                <w:rFonts w:ascii="Arial" w:hAnsi="Arial" w:cs="Arial"/>
                <w:sz w:val="20"/>
                <w:szCs w:val="20"/>
              </w:rPr>
              <w:t>iste srijede</w:t>
            </w:r>
          </w:p>
        </w:tc>
      </w:tr>
      <w:tr w:rsidR="00352FD8" w:rsidRPr="009A5E0E" w:rsidTr="0009453B">
        <w:trPr>
          <w:trHeight w:val="757"/>
        </w:trPr>
        <w:tc>
          <w:tcPr>
            <w:tcW w:w="2330" w:type="dxa"/>
            <w:vAlign w:val="center"/>
          </w:tcPr>
          <w:p w:rsidR="004B2E77" w:rsidRPr="009A5E0E" w:rsidRDefault="004B2E77" w:rsidP="0059768A">
            <w:pPr>
              <w:rPr>
                <w:rFonts w:ascii="Arial" w:hAnsi="Arial" w:cs="Arial"/>
                <w:sz w:val="20"/>
                <w:szCs w:val="20"/>
              </w:rPr>
            </w:pPr>
            <w:r w:rsidRPr="009A5E0E">
              <w:rPr>
                <w:rFonts w:ascii="Arial" w:hAnsi="Arial" w:cs="Arial"/>
                <w:sz w:val="20"/>
                <w:szCs w:val="20"/>
              </w:rPr>
              <w:t>NAČIN VREDNOVANJA</w:t>
            </w:r>
          </w:p>
        </w:tc>
        <w:tc>
          <w:tcPr>
            <w:tcW w:w="7525" w:type="dxa"/>
            <w:vAlign w:val="center"/>
          </w:tcPr>
          <w:p w:rsidR="004B2E77" w:rsidRPr="009A5E0E" w:rsidRDefault="00EA1A36" w:rsidP="0059768A">
            <w:pPr>
              <w:rPr>
                <w:rFonts w:ascii="Arial" w:hAnsi="Arial" w:cs="Arial"/>
                <w:sz w:val="20"/>
                <w:szCs w:val="20"/>
              </w:rPr>
            </w:pPr>
            <w:r>
              <w:rPr>
                <w:rFonts w:ascii="Arial" w:hAnsi="Arial" w:cs="Arial"/>
                <w:sz w:val="20"/>
                <w:szCs w:val="20"/>
              </w:rPr>
              <w:t xml:space="preserve">Pohvaliti, prigodno nagraditi (npr. slobodan dan, zajednički izlazak…) </w:t>
            </w:r>
            <w:r w:rsidR="00352FD8">
              <w:rPr>
                <w:rFonts w:ascii="Arial" w:hAnsi="Arial" w:cs="Arial"/>
                <w:sz w:val="20"/>
                <w:szCs w:val="20"/>
              </w:rPr>
              <w:t xml:space="preserve">najuspješniju kreaciju, </w:t>
            </w:r>
            <w:r>
              <w:rPr>
                <w:rFonts w:ascii="Arial" w:hAnsi="Arial" w:cs="Arial"/>
                <w:sz w:val="20"/>
                <w:szCs w:val="20"/>
              </w:rPr>
              <w:t xml:space="preserve">koreografiju, duhovitost… </w:t>
            </w:r>
            <w:r w:rsidR="0062122A">
              <w:rPr>
                <w:rFonts w:ascii="Arial" w:hAnsi="Arial" w:cs="Arial"/>
                <w:sz w:val="20"/>
                <w:szCs w:val="20"/>
              </w:rPr>
              <w:t xml:space="preserve">u kojoj je pokazano zajedništvo i suradnja </w:t>
            </w:r>
          </w:p>
        </w:tc>
      </w:tr>
    </w:tbl>
    <w:p w:rsidR="003E2829" w:rsidRPr="00855CD9" w:rsidRDefault="003E2829" w:rsidP="0059768A">
      <w:pPr>
        <w:shd w:val="clear" w:color="auto" w:fill="FFFFFF"/>
        <w:rPr>
          <w:bCs/>
          <w:sz w:val="20"/>
          <w:szCs w:val="20"/>
        </w:rPr>
      </w:pPr>
    </w:p>
    <w:p w:rsidR="00FF3522" w:rsidRDefault="00FF3522" w:rsidP="003E2829">
      <w:pPr>
        <w:shd w:val="clear" w:color="auto" w:fill="FFFFFF"/>
        <w:tabs>
          <w:tab w:val="left" w:pos="1070"/>
        </w:tabs>
        <w:outlineLvl w:val="1"/>
        <w:rPr>
          <w:bCs/>
          <w:sz w:val="28"/>
          <w:szCs w:val="28"/>
        </w:rPr>
      </w:pPr>
      <w:bookmarkStart w:id="722" w:name="_Toc398854454"/>
      <w:bookmarkStart w:id="723" w:name="_Toc399140620"/>
      <w:bookmarkStart w:id="724" w:name="_Toc399142223"/>
      <w:bookmarkStart w:id="725" w:name="_Toc399142536"/>
      <w:bookmarkStart w:id="726" w:name="_Toc399588982"/>
    </w:p>
    <w:bookmarkEnd w:id="722"/>
    <w:bookmarkEnd w:id="723"/>
    <w:bookmarkEnd w:id="724"/>
    <w:bookmarkEnd w:id="725"/>
    <w:bookmarkEnd w:id="726"/>
    <w:p w:rsidR="00864AB3" w:rsidRDefault="00B65BBB" w:rsidP="0013314D">
      <w:pPr>
        <w:shd w:val="clear" w:color="auto" w:fill="FFFFFF"/>
        <w:tabs>
          <w:tab w:val="left" w:pos="1070"/>
        </w:tabs>
        <w:ind w:left="720"/>
        <w:outlineLvl w:val="1"/>
        <w:rPr>
          <w:sz w:val="20"/>
          <w:szCs w:val="20"/>
        </w:rPr>
      </w:pPr>
      <w:r w:rsidRPr="007471CF">
        <w:rPr>
          <w:bCs/>
          <w:sz w:val="28"/>
          <w:szCs w:val="28"/>
        </w:rPr>
        <w:br w:type="page"/>
      </w:r>
    </w:p>
    <w:p w:rsidR="00B8219D" w:rsidRPr="003D5088" w:rsidRDefault="00F33ECD" w:rsidP="00F33ECD">
      <w:pPr>
        <w:pStyle w:val="Naslov1"/>
        <w:tabs>
          <w:tab w:val="right" w:leader="dot" w:pos="9639"/>
        </w:tabs>
      </w:pPr>
      <w:bookmarkStart w:id="727" w:name="_Toc398854456"/>
      <w:bookmarkStart w:id="728" w:name="_Toc399140622"/>
      <w:bookmarkStart w:id="729" w:name="_Toc399142225"/>
      <w:bookmarkStart w:id="730" w:name="_Toc399142538"/>
      <w:bookmarkStart w:id="731" w:name="_Toc399588984"/>
      <w:bookmarkStart w:id="732" w:name="_Toc428255784"/>
      <w:bookmarkStart w:id="733" w:name="_Toc462139688"/>
      <w:r>
        <w:t>1</w:t>
      </w:r>
      <w:r w:rsidR="00524A6D">
        <w:t>6</w:t>
      </w:r>
      <w:r>
        <w:t xml:space="preserve">. </w:t>
      </w:r>
      <w:r w:rsidR="00B8219D" w:rsidRPr="003D5088">
        <w:t>PROGRAMI RADA STRUČNIH I ORGANIZACIJSKIH TIJELA ŠKOLE</w:t>
      </w:r>
      <w:bookmarkEnd w:id="727"/>
      <w:bookmarkEnd w:id="728"/>
      <w:bookmarkEnd w:id="729"/>
      <w:bookmarkEnd w:id="730"/>
      <w:bookmarkEnd w:id="731"/>
      <w:bookmarkEnd w:id="732"/>
      <w:bookmarkEnd w:id="733"/>
    </w:p>
    <w:p w:rsidR="005709F6" w:rsidRPr="00B07E7E" w:rsidRDefault="008A59A0" w:rsidP="003D5088">
      <w:pPr>
        <w:pStyle w:val="Naslov2"/>
      </w:pPr>
      <w:bookmarkStart w:id="734" w:name="_Toc398854457"/>
      <w:bookmarkStart w:id="735" w:name="_Toc399140623"/>
      <w:bookmarkStart w:id="736" w:name="_Toc399142226"/>
      <w:bookmarkStart w:id="737" w:name="_Toc399142539"/>
      <w:bookmarkStart w:id="738" w:name="_Toc399588985"/>
      <w:bookmarkStart w:id="739" w:name="_Toc428255785"/>
      <w:bookmarkStart w:id="740" w:name="_Toc462139689"/>
      <w:r>
        <w:t>1</w:t>
      </w:r>
      <w:r w:rsidR="00524A6D">
        <w:t>6</w:t>
      </w:r>
      <w:r>
        <w:t xml:space="preserve">. </w:t>
      </w:r>
      <w:r w:rsidR="00B8219D">
        <w:t xml:space="preserve">1. </w:t>
      </w:r>
      <w:r w:rsidR="005709F6" w:rsidRPr="00B07E7E">
        <w:t>PROGRAM RADA NASTAVNIČKOG VIJEĆA</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734"/>
      <w:bookmarkEnd w:id="735"/>
      <w:bookmarkEnd w:id="736"/>
      <w:bookmarkEnd w:id="737"/>
      <w:bookmarkEnd w:id="738"/>
      <w:bookmarkEnd w:id="739"/>
      <w:bookmarkEnd w:id="740"/>
    </w:p>
    <w:p w:rsidR="005709F6" w:rsidRPr="00B07E7E" w:rsidRDefault="005709F6">
      <w:pPr>
        <w:widowControl w:val="0"/>
        <w:tabs>
          <w:tab w:val="left" w:pos="6180"/>
        </w:tabs>
        <w:autoSpaceDE w:val="0"/>
        <w:autoSpaceDN w:val="0"/>
        <w:adjustRightInd w:val="0"/>
      </w:pPr>
      <w:r w:rsidRPr="00B07E7E">
        <w:t>______________________________________________________________________________</w:t>
      </w:r>
    </w:p>
    <w:p w:rsidR="005709F6" w:rsidRPr="00B07E7E" w:rsidRDefault="005709F6">
      <w:pPr>
        <w:widowControl w:val="0"/>
        <w:tabs>
          <w:tab w:val="left" w:pos="6180"/>
        </w:tabs>
        <w:autoSpaceDE w:val="0"/>
        <w:autoSpaceDN w:val="0"/>
        <w:adjustRightInd w:val="0"/>
      </w:pPr>
      <w:r w:rsidRPr="00B07E7E">
        <w:t xml:space="preserve">    T  E  M  A                                                                                  NOSITELJ TEME</w:t>
      </w:r>
    </w:p>
    <w:p w:rsidR="005709F6" w:rsidRPr="00B07E7E" w:rsidRDefault="005709F6">
      <w:pPr>
        <w:widowControl w:val="0"/>
        <w:tabs>
          <w:tab w:val="left" w:pos="6180"/>
        </w:tabs>
        <w:autoSpaceDE w:val="0"/>
        <w:autoSpaceDN w:val="0"/>
        <w:adjustRightInd w:val="0"/>
      </w:pPr>
      <w:r w:rsidRPr="00B07E7E">
        <w:t>______________________________________________________________________________</w:t>
      </w:r>
    </w:p>
    <w:p w:rsidR="005709F6" w:rsidRPr="00B07E7E" w:rsidRDefault="005709F6">
      <w:pPr>
        <w:widowControl w:val="0"/>
        <w:tabs>
          <w:tab w:val="left" w:pos="6180"/>
        </w:tabs>
        <w:autoSpaceDE w:val="0"/>
        <w:autoSpaceDN w:val="0"/>
        <w:adjustRightInd w:val="0"/>
      </w:pPr>
    </w:p>
    <w:p w:rsidR="005709F6" w:rsidRPr="00B07E7E" w:rsidRDefault="005709F6">
      <w:pPr>
        <w:widowControl w:val="0"/>
        <w:tabs>
          <w:tab w:val="left" w:pos="6180"/>
        </w:tabs>
        <w:autoSpaceDE w:val="0"/>
        <w:autoSpaceDN w:val="0"/>
        <w:adjustRightInd w:val="0"/>
      </w:pPr>
      <w:r w:rsidRPr="00B07E7E">
        <w:t>1. Organizacija rada u novoj školskoj godini</w:t>
      </w:r>
      <w:r w:rsidRPr="00B07E7E">
        <w:tab/>
        <w:t>ravnatelj škole</w:t>
      </w:r>
    </w:p>
    <w:p w:rsidR="005709F6" w:rsidRPr="00B07E7E" w:rsidRDefault="005709F6">
      <w:pPr>
        <w:widowControl w:val="0"/>
        <w:tabs>
          <w:tab w:val="left" w:pos="6180"/>
        </w:tabs>
        <w:autoSpaceDE w:val="0"/>
        <w:autoSpaceDN w:val="0"/>
        <w:adjustRightInd w:val="0"/>
      </w:pPr>
    </w:p>
    <w:p w:rsidR="005709F6" w:rsidRPr="00B07E7E" w:rsidRDefault="005709F6">
      <w:pPr>
        <w:widowControl w:val="0"/>
        <w:tabs>
          <w:tab w:val="left" w:pos="6180"/>
        </w:tabs>
        <w:autoSpaceDE w:val="0"/>
        <w:autoSpaceDN w:val="0"/>
        <w:adjustRightInd w:val="0"/>
      </w:pPr>
      <w:r w:rsidRPr="00B07E7E">
        <w:t>2. Zaduženja u novoj školskoj godini</w:t>
      </w:r>
      <w:r w:rsidRPr="00B07E7E">
        <w:tab/>
        <w:t xml:space="preserve">ravnatelj škole </w:t>
      </w:r>
    </w:p>
    <w:p w:rsidR="005709F6" w:rsidRPr="00B07E7E" w:rsidRDefault="005709F6">
      <w:pPr>
        <w:widowControl w:val="0"/>
        <w:tabs>
          <w:tab w:val="left" w:pos="6180"/>
        </w:tabs>
        <w:autoSpaceDE w:val="0"/>
        <w:autoSpaceDN w:val="0"/>
        <w:adjustRightInd w:val="0"/>
      </w:pPr>
    </w:p>
    <w:p w:rsidR="005709F6" w:rsidRPr="00B07E7E" w:rsidRDefault="005709F6">
      <w:pPr>
        <w:widowControl w:val="0"/>
        <w:tabs>
          <w:tab w:val="left" w:pos="6180"/>
        </w:tabs>
        <w:autoSpaceDE w:val="0"/>
        <w:autoSpaceDN w:val="0"/>
        <w:adjustRightInd w:val="0"/>
      </w:pPr>
      <w:r w:rsidRPr="00B07E7E">
        <w:t xml:space="preserve">3. Mogućnosti rada s nadarenim učenicima  </w:t>
      </w:r>
      <w:r w:rsidRPr="00B07E7E">
        <w:tab/>
        <w:t>školski psiholog</w:t>
      </w:r>
    </w:p>
    <w:p w:rsidR="005709F6" w:rsidRPr="00B07E7E" w:rsidRDefault="005709F6">
      <w:pPr>
        <w:widowControl w:val="0"/>
        <w:tabs>
          <w:tab w:val="left" w:pos="6180"/>
        </w:tabs>
        <w:autoSpaceDE w:val="0"/>
        <w:autoSpaceDN w:val="0"/>
        <w:adjustRightInd w:val="0"/>
      </w:pPr>
    </w:p>
    <w:p w:rsidR="005709F6" w:rsidRPr="00B07E7E" w:rsidRDefault="005709F6">
      <w:pPr>
        <w:widowControl w:val="0"/>
        <w:tabs>
          <w:tab w:val="left" w:pos="6180"/>
        </w:tabs>
        <w:autoSpaceDE w:val="0"/>
        <w:autoSpaceDN w:val="0"/>
        <w:adjustRightInd w:val="0"/>
      </w:pPr>
      <w:r w:rsidRPr="00B07E7E">
        <w:t>4. Preventivni program zlouporabe sredstava ovisnosti</w:t>
      </w:r>
      <w:r w:rsidRPr="00B07E7E">
        <w:tab/>
        <w:t>školski psiholog</w:t>
      </w:r>
    </w:p>
    <w:p w:rsidR="005709F6" w:rsidRPr="00B07E7E" w:rsidRDefault="005709F6">
      <w:pPr>
        <w:widowControl w:val="0"/>
        <w:tabs>
          <w:tab w:val="left" w:pos="6180"/>
        </w:tabs>
        <w:autoSpaceDE w:val="0"/>
        <w:autoSpaceDN w:val="0"/>
        <w:adjustRightInd w:val="0"/>
      </w:pPr>
    </w:p>
    <w:p w:rsidR="005709F6" w:rsidRPr="00B07E7E" w:rsidRDefault="005709F6">
      <w:pPr>
        <w:widowControl w:val="0"/>
        <w:tabs>
          <w:tab w:val="left" w:pos="6180"/>
        </w:tabs>
        <w:autoSpaceDE w:val="0"/>
        <w:autoSpaceDN w:val="0"/>
        <w:adjustRightInd w:val="0"/>
      </w:pPr>
      <w:r w:rsidRPr="00B07E7E">
        <w:t xml:space="preserve">5. Priprema, organizacija i realizacija državne mature  </w:t>
      </w:r>
      <w:r w:rsidRPr="00B07E7E">
        <w:tab/>
        <w:t xml:space="preserve">ispitni koordinator </w:t>
      </w:r>
    </w:p>
    <w:p w:rsidR="005709F6" w:rsidRPr="00B07E7E" w:rsidRDefault="005709F6">
      <w:pPr>
        <w:widowControl w:val="0"/>
        <w:tabs>
          <w:tab w:val="left" w:pos="6180"/>
        </w:tabs>
        <w:autoSpaceDE w:val="0"/>
        <w:autoSpaceDN w:val="0"/>
        <w:adjustRightInd w:val="0"/>
      </w:pPr>
    </w:p>
    <w:p w:rsidR="005709F6" w:rsidRPr="00B07E7E" w:rsidRDefault="005709F6">
      <w:pPr>
        <w:widowControl w:val="0"/>
        <w:tabs>
          <w:tab w:val="left" w:pos="6180"/>
        </w:tabs>
        <w:autoSpaceDE w:val="0"/>
        <w:autoSpaceDN w:val="0"/>
        <w:adjustRightInd w:val="0"/>
      </w:pPr>
      <w:r w:rsidRPr="00B07E7E">
        <w:t>6. Analiza uspjeha</w:t>
      </w:r>
      <w:r w:rsidRPr="00B07E7E">
        <w:tab/>
      </w:r>
      <w:r w:rsidR="00940264">
        <w:t>školski pedagog</w:t>
      </w:r>
    </w:p>
    <w:p w:rsidR="005709F6" w:rsidRPr="00B07E7E" w:rsidRDefault="005709F6">
      <w:pPr>
        <w:widowControl w:val="0"/>
        <w:autoSpaceDE w:val="0"/>
        <w:autoSpaceDN w:val="0"/>
        <w:adjustRightInd w:val="0"/>
        <w:rPr>
          <w:b/>
          <w:bCs/>
        </w:rPr>
      </w:pPr>
    </w:p>
    <w:p w:rsidR="005709F6" w:rsidRPr="00B07E7E" w:rsidRDefault="005709F6">
      <w:pPr>
        <w:widowControl w:val="0"/>
        <w:autoSpaceDE w:val="0"/>
        <w:autoSpaceDN w:val="0"/>
        <w:adjustRightInd w:val="0"/>
        <w:rPr>
          <w:b/>
          <w:bCs/>
        </w:rPr>
      </w:pPr>
    </w:p>
    <w:p w:rsidR="005709F6" w:rsidRPr="00B07E7E" w:rsidRDefault="008A59A0" w:rsidP="003D5088">
      <w:pPr>
        <w:pStyle w:val="Naslov2"/>
      </w:pPr>
      <w:bookmarkStart w:id="741" w:name="_Toc462139690"/>
      <w:r>
        <w:t>1</w:t>
      </w:r>
      <w:r w:rsidR="00524A6D">
        <w:t>6</w:t>
      </w:r>
      <w:r>
        <w:t xml:space="preserve">. </w:t>
      </w:r>
      <w:bookmarkStart w:id="742" w:name="_Toc53825370"/>
      <w:bookmarkStart w:id="743" w:name="_Toc72164875"/>
      <w:bookmarkStart w:id="744" w:name="_Toc82962139"/>
      <w:bookmarkStart w:id="745" w:name="_Toc82962416"/>
      <w:bookmarkStart w:id="746" w:name="_Toc115541764"/>
      <w:bookmarkStart w:id="747" w:name="_Toc177797490"/>
      <w:bookmarkStart w:id="748" w:name="_Toc208666808"/>
      <w:bookmarkStart w:id="749" w:name="_Toc241468978"/>
      <w:bookmarkStart w:id="750" w:name="_Toc241492898"/>
      <w:bookmarkStart w:id="751" w:name="_Toc241570551"/>
      <w:bookmarkStart w:id="752" w:name="_Toc242239657"/>
      <w:bookmarkStart w:id="753" w:name="_Toc272010754"/>
      <w:bookmarkStart w:id="754" w:name="_Toc303762518"/>
      <w:bookmarkStart w:id="755" w:name="_Toc335084325"/>
      <w:bookmarkStart w:id="756" w:name="_Toc366539348"/>
      <w:bookmarkStart w:id="757" w:name="_Toc398854458"/>
      <w:bookmarkStart w:id="758" w:name="_Toc399140624"/>
      <w:bookmarkStart w:id="759" w:name="_Toc399142227"/>
      <w:bookmarkStart w:id="760" w:name="_Toc399142540"/>
      <w:bookmarkStart w:id="761" w:name="_Toc399588986"/>
      <w:bookmarkStart w:id="762" w:name="_Toc428255786"/>
      <w:r w:rsidR="00B8219D">
        <w:t xml:space="preserve">2. </w:t>
      </w:r>
      <w:r w:rsidR="005709F6" w:rsidRPr="00B07E7E">
        <w:t>PROGRAM RADA RAVNATELJA ŠKOLE</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pPr>
      <w:r w:rsidRPr="00B07E7E">
        <w:t>- organizacija poslova na početku nastave</w:t>
      </w:r>
    </w:p>
    <w:p w:rsidR="005709F6" w:rsidRPr="00B07E7E" w:rsidRDefault="005709F6">
      <w:pPr>
        <w:widowControl w:val="0"/>
        <w:autoSpaceDE w:val="0"/>
        <w:autoSpaceDN w:val="0"/>
        <w:adjustRightInd w:val="0"/>
      </w:pPr>
      <w:r w:rsidRPr="00B07E7E">
        <w:t xml:space="preserve">- izrada </w:t>
      </w:r>
      <w:r w:rsidRPr="00B07E7E">
        <w:rPr>
          <w:i/>
          <w:iCs/>
        </w:rPr>
        <w:t xml:space="preserve">Rješenja o </w:t>
      </w:r>
      <w:r w:rsidR="00855CD9">
        <w:rPr>
          <w:i/>
          <w:iCs/>
        </w:rPr>
        <w:t xml:space="preserve">tjednom i godišnjem </w:t>
      </w:r>
      <w:r w:rsidRPr="00B07E7E">
        <w:rPr>
          <w:i/>
          <w:iCs/>
        </w:rPr>
        <w:t>zaduženju nastavnika</w:t>
      </w:r>
    </w:p>
    <w:p w:rsidR="005709F6" w:rsidRPr="00B07E7E" w:rsidRDefault="005709F6">
      <w:pPr>
        <w:widowControl w:val="0"/>
        <w:autoSpaceDE w:val="0"/>
        <w:autoSpaceDN w:val="0"/>
        <w:adjustRightInd w:val="0"/>
      </w:pPr>
      <w:r w:rsidRPr="00B07E7E">
        <w:t xml:space="preserve">- izrada prijedloga </w:t>
      </w:r>
      <w:r w:rsidR="00BC2D9C">
        <w:t>Kurikul</w:t>
      </w:r>
      <w:r w:rsidR="00940264">
        <w:t>um</w:t>
      </w:r>
      <w:r w:rsidR="00BC2D9C">
        <w:t xml:space="preserve">a i </w:t>
      </w:r>
      <w:r w:rsidRPr="00B07E7E">
        <w:t>Godišnjeg plana i programa rada za tekuću školsku godinu</w:t>
      </w:r>
    </w:p>
    <w:p w:rsidR="005709F6" w:rsidRPr="00B07E7E" w:rsidRDefault="005709F6">
      <w:pPr>
        <w:widowControl w:val="0"/>
        <w:autoSpaceDE w:val="0"/>
        <w:autoSpaceDN w:val="0"/>
        <w:adjustRightInd w:val="0"/>
      </w:pPr>
      <w:r w:rsidRPr="00B07E7E">
        <w:t xml:space="preserve">- organizacija </w:t>
      </w:r>
      <w:r w:rsidR="00855CD9">
        <w:t xml:space="preserve">i vođenje </w:t>
      </w:r>
      <w:r w:rsidRPr="00B07E7E">
        <w:t>sjednica Nastavničkog vijeća</w:t>
      </w:r>
    </w:p>
    <w:p w:rsidR="005709F6" w:rsidRPr="00B07E7E" w:rsidRDefault="005709F6">
      <w:pPr>
        <w:widowControl w:val="0"/>
        <w:autoSpaceDE w:val="0"/>
        <w:autoSpaceDN w:val="0"/>
        <w:adjustRightInd w:val="0"/>
      </w:pPr>
      <w:r w:rsidRPr="00B07E7E">
        <w:t xml:space="preserve">- suradnja s </w:t>
      </w:r>
      <w:r w:rsidRPr="00B07E7E">
        <w:rPr>
          <w:bCs/>
        </w:rPr>
        <w:t xml:space="preserve">nadležnim </w:t>
      </w:r>
      <w:r w:rsidR="00855CD9">
        <w:rPr>
          <w:bCs/>
        </w:rPr>
        <w:t xml:space="preserve">državnim i javnim </w:t>
      </w:r>
      <w:r w:rsidRPr="00B07E7E">
        <w:rPr>
          <w:bCs/>
        </w:rPr>
        <w:t>institucijama</w:t>
      </w:r>
    </w:p>
    <w:p w:rsidR="005709F6" w:rsidRPr="00B07E7E" w:rsidRDefault="005709F6">
      <w:pPr>
        <w:widowControl w:val="0"/>
        <w:autoSpaceDE w:val="0"/>
        <w:autoSpaceDN w:val="0"/>
        <w:adjustRightInd w:val="0"/>
      </w:pPr>
      <w:r w:rsidRPr="00B07E7E">
        <w:t xml:space="preserve">- </w:t>
      </w:r>
      <w:r w:rsidR="00855CD9">
        <w:t>briga i nadzor</w:t>
      </w:r>
      <w:r w:rsidRPr="00B07E7E">
        <w:t xml:space="preserve"> oko izrade pedagoške dokumentacije</w:t>
      </w:r>
    </w:p>
    <w:p w:rsidR="005709F6" w:rsidRPr="00B07E7E" w:rsidRDefault="005709F6">
      <w:pPr>
        <w:widowControl w:val="0"/>
        <w:autoSpaceDE w:val="0"/>
        <w:autoSpaceDN w:val="0"/>
        <w:adjustRightInd w:val="0"/>
      </w:pPr>
      <w:r w:rsidRPr="00B07E7E">
        <w:t>- prisustvovanje roditeljskim sastancima I. razreda, a prema potrebi i sastancima ostalih razreda</w:t>
      </w:r>
    </w:p>
    <w:p w:rsidR="005709F6" w:rsidRPr="00B07E7E" w:rsidRDefault="005709F6">
      <w:pPr>
        <w:widowControl w:val="0"/>
        <w:autoSpaceDE w:val="0"/>
        <w:autoSpaceDN w:val="0"/>
        <w:adjustRightInd w:val="0"/>
      </w:pPr>
      <w:r w:rsidRPr="00B07E7E">
        <w:t xml:space="preserve">- suradnja sa stručnim organima </w:t>
      </w:r>
      <w:r w:rsidR="00855CD9">
        <w:t>g</w:t>
      </w:r>
      <w:r w:rsidRPr="00B07E7E">
        <w:t>imnazije</w:t>
      </w:r>
    </w:p>
    <w:p w:rsidR="005709F6" w:rsidRPr="00B07E7E" w:rsidRDefault="005709F6">
      <w:pPr>
        <w:widowControl w:val="0"/>
        <w:autoSpaceDE w:val="0"/>
        <w:autoSpaceDN w:val="0"/>
        <w:adjustRightInd w:val="0"/>
      </w:pPr>
      <w:r w:rsidRPr="00B07E7E">
        <w:t xml:space="preserve">- osiguranje objekta škole </w:t>
      </w:r>
    </w:p>
    <w:p w:rsidR="005709F6" w:rsidRPr="00B07E7E" w:rsidRDefault="005709F6">
      <w:pPr>
        <w:widowControl w:val="0"/>
        <w:autoSpaceDE w:val="0"/>
        <w:autoSpaceDN w:val="0"/>
        <w:adjustRightInd w:val="0"/>
      </w:pPr>
      <w:r w:rsidRPr="00B07E7E">
        <w:t>- nazočnost na satima pojedinih predmeta</w:t>
      </w:r>
    </w:p>
    <w:p w:rsidR="005709F6" w:rsidRPr="00B07E7E" w:rsidRDefault="005709F6">
      <w:pPr>
        <w:widowControl w:val="0"/>
        <w:autoSpaceDE w:val="0"/>
        <w:autoSpaceDN w:val="0"/>
        <w:adjustRightInd w:val="0"/>
      </w:pPr>
      <w:r w:rsidRPr="00B07E7E">
        <w:t>- prisustvovanje sastancima Stručnih vijeća</w:t>
      </w:r>
    </w:p>
    <w:p w:rsidR="005709F6" w:rsidRPr="00B07E7E" w:rsidRDefault="005709F6">
      <w:pPr>
        <w:widowControl w:val="0"/>
        <w:autoSpaceDE w:val="0"/>
        <w:autoSpaceDN w:val="0"/>
        <w:adjustRightInd w:val="0"/>
      </w:pPr>
      <w:r w:rsidRPr="00B07E7E">
        <w:t>- praćenje vođenja pedagoške dokumentacije</w:t>
      </w:r>
    </w:p>
    <w:p w:rsidR="005709F6" w:rsidRPr="00B07E7E" w:rsidRDefault="005709F6">
      <w:pPr>
        <w:widowControl w:val="0"/>
        <w:autoSpaceDE w:val="0"/>
        <w:autoSpaceDN w:val="0"/>
        <w:adjustRightInd w:val="0"/>
      </w:pPr>
      <w:r w:rsidRPr="00B07E7E">
        <w:t>- praćenje vrednovanja znanja učenika</w:t>
      </w:r>
    </w:p>
    <w:p w:rsidR="005709F6" w:rsidRPr="00B07E7E" w:rsidRDefault="005709F6">
      <w:pPr>
        <w:widowControl w:val="0"/>
        <w:autoSpaceDE w:val="0"/>
        <w:autoSpaceDN w:val="0"/>
        <w:adjustRightInd w:val="0"/>
      </w:pPr>
      <w:r w:rsidRPr="00B07E7E">
        <w:t>- organizacija izrade i donošenja akata škole - po potrebi</w:t>
      </w:r>
    </w:p>
    <w:p w:rsidR="005709F6" w:rsidRPr="00B07E7E" w:rsidRDefault="005709F6">
      <w:pPr>
        <w:widowControl w:val="0"/>
        <w:autoSpaceDE w:val="0"/>
        <w:autoSpaceDN w:val="0"/>
        <w:adjustRightInd w:val="0"/>
      </w:pPr>
      <w:r w:rsidRPr="00B07E7E">
        <w:t>- analiza ostvarivanja planiranih sadržaja, sastanaka razrednih odjeljenja</w:t>
      </w:r>
    </w:p>
    <w:p w:rsidR="005709F6" w:rsidRPr="00B07E7E" w:rsidRDefault="005709F6">
      <w:pPr>
        <w:widowControl w:val="0"/>
        <w:autoSpaceDE w:val="0"/>
        <w:autoSpaceDN w:val="0"/>
        <w:adjustRightInd w:val="0"/>
      </w:pPr>
      <w:r w:rsidRPr="00B07E7E">
        <w:t>- razgovori s roditeljima učenika koji imaju probleme u svladavanju gradiva</w:t>
      </w:r>
    </w:p>
    <w:p w:rsidR="005709F6" w:rsidRPr="00B07E7E" w:rsidRDefault="00BC2D9C">
      <w:pPr>
        <w:widowControl w:val="0"/>
        <w:autoSpaceDE w:val="0"/>
        <w:autoSpaceDN w:val="0"/>
        <w:adjustRightInd w:val="0"/>
      </w:pPr>
      <w:r>
        <w:t>- izvješće i ocjena uspjeha škole</w:t>
      </w:r>
    </w:p>
    <w:p w:rsidR="005709F6" w:rsidRPr="00B07E7E" w:rsidRDefault="005709F6">
      <w:pPr>
        <w:widowControl w:val="0"/>
        <w:autoSpaceDE w:val="0"/>
        <w:autoSpaceDN w:val="0"/>
        <w:adjustRightInd w:val="0"/>
      </w:pPr>
      <w:r w:rsidRPr="00B07E7E">
        <w:t>- organizacij</w:t>
      </w:r>
      <w:r w:rsidR="00BC2D9C">
        <w:t xml:space="preserve">ai održavanje </w:t>
      </w:r>
      <w:r w:rsidRPr="00B07E7E">
        <w:t>državn</w:t>
      </w:r>
      <w:r w:rsidR="00BC2D9C">
        <w:t>e</w:t>
      </w:r>
      <w:r w:rsidRPr="00B07E7E">
        <w:t xml:space="preserve"> matur</w:t>
      </w:r>
      <w:r w:rsidR="00BC2D9C">
        <w:t>e</w:t>
      </w:r>
    </w:p>
    <w:p w:rsidR="005709F6" w:rsidRPr="00B07E7E" w:rsidRDefault="005709F6">
      <w:pPr>
        <w:widowControl w:val="0"/>
        <w:autoSpaceDE w:val="0"/>
        <w:autoSpaceDN w:val="0"/>
        <w:adjustRightInd w:val="0"/>
      </w:pPr>
      <w:r w:rsidRPr="00B07E7E">
        <w:t>- praćenje izrade završnog računa</w:t>
      </w:r>
    </w:p>
    <w:p w:rsidR="005709F6" w:rsidRPr="00B07E7E" w:rsidRDefault="005709F6">
      <w:pPr>
        <w:widowControl w:val="0"/>
        <w:autoSpaceDE w:val="0"/>
        <w:autoSpaceDN w:val="0"/>
        <w:adjustRightInd w:val="0"/>
      </w:pPr>
      <w:r w:rsidRPr="00B07E7E">
        <w:t>- analiza realizacije školskih programa</w:t>
      </w:r>
    </w:p>
    <w:p w:rsidR="005709F6" w:rsidRPr="00B07E7E" w:rsidRDefault="0082415A">
      <w:pPr>
        <w:widowControl w:val="0"/>
        <w:autoSpaceDE w:val="0"/>
        <w:autoSpaceDN w:val="0"/>
        <w:adjustRightInd w:val="0"/>
      </w:pPr>
      <w:r>
        <w:t>- suradnja sa U</w:t>
      </w:r>
      <w:r w:rsidR="005709F6" w:rsidRPr="00B07E7E">
        <w:t xml:space="preserve">redom za obrazovanje, kulturu i </w:t>
      </w:r>
      <w:r w:rsidR="009845C7">
        <w:t>sport</w:t>
      </w:r>
    </w:p>
    <w:p w:rsidR="005709F6" w:rsidRPr="00B07E7E" w:rsidRDefault="005709F6">
      <w:pPr>
        <w:widowControl w:val="0"/>
        <w:autoSpaceDE w:val="0"/>
        <w:autoSpaceDN w:val="0"/>
        <w:adjustRightInd w:val="0"/>
      </w:pPr>
      <w:r w:rsidRPr="00B07E7E">
        <w:t>- utvrđivanje okvirnog plana upisa učenika u I. razred</w:t>
      </w:r>
    </w:p>
    <w:p w:rsidR="005709F6" w:rsidRPr="00B07E7E" w:rsidRDefault="005709F6">
      <w:pPr>
        <w:widowControl w:val="0"/>
        <w:autoSpaceDE w:val="0"/>
        <w:autoSpaceDN w:val="0"/>
        <w:adjustRightInd w:val="0"/>
      </w:pPr>
      <w:r w:rsidRPr="00B07E7E">
        <w:t>- planiranje poslova za završetak nastavne godine za 4. razrede</w:t>
      </w:r>
    </w:p>
    <w:p w:rsidR="005709F6" w:rsidRPr="00B07E7E" w:rsidRDefault="005709F6">
      <w:pPr>
        <w:widowControl w:val="0"/>
        <w:autoSpaceDE w:val="0"/>
        <w:autoSpaceDN w:val="0"/>
        <w:adjustRightInd w:val="0"/>
      </w:pPr>
      <w:r w:rsidRPr="00B07E7E">
        <w:t>- sastan</w:t>
      </w:r>
      <w:r w:rsidR="00BC2D9C">
        <w:t>ci</w:t>
      </w:r>
      <w:r w:rsidRPr="00B07E7E">
        <w:t xml:space="preserve"> s predstavnicima razrednih odjeljenja</w:t>
      </w:r>
    </w:p>
    <w:p w:rsidR="005709F6" w:rsidRPr="00B07E7E" w:rsidRDefault="005709F6">
      <w:pPr>
        <w:widowControl w:val="0"/>
        <w:autoSpaceDE w:val="0"/>
        <w:autoSpaceDN w:val="0"/>
        <w:adjustRightInd w:val="0"/>
      </w:pPr>
      <w:r w:rsidRPr="00B07E7E">
        <w:t>- planiranje godišnjih odmora</w:t>
      </w:r>
    </w:p>
    <w:p w:rsidR="005709F6" w:rsidRPr="00B07E7E" w:rsidRDefault="005709F6">
      <w:pPr>
        <w:widowControl w:val="0"/>
        <w:autoSpaceDE w:val="0"/>
        <w:autoSpaceDN w:val="0"/>
        <w:adjustRightInd w:val="0"/>
      </w:pPr>
      <w:r w:rsidRPr="00B07E7E">
        <w:t>- organizacija Dana maturanata</w:t>
      </w:r>
    </w:p>
    <w:p w:rsidR="005709F6" w:rsidRPr="00B07E7E" w:rsidRDefault="005709F6">
      <w:pPr>
        <w:widowControl w:val="0"/>
        <w:autoSpaceDE w:val="0"/>
        <w:autoSpaceDN w:val="0"/>
        <w:adjustRightInd w:val="0"/>
      </w:pPr>
      <w:r w:rsidRPr="00B07E7E">
        <w:t>- praćenje realizacije programa na kraju školske godine</w:t>
      </w:r>
    </w:p>
    <w:p w:rsidR="005709F6" w:rsidRPr="00B07E7E" w:rsidRDefault="005709F6">
      <w:pPr>
        <w:widowControl w:val="0"/>
        <w:autoSpaceDE w:val="0"/>
        <w:autoSpaceDN w:val="0"/>
        <w:adjustRightInd w:val="0"/>
      </w:pPr>
      <w:r w:rsidRPr="00B07E7E">
        <w:t>- imenovanje članova upisnog povjerenstva</w:t>
      </w:r>
    </w:p>
    <w:p w:rsidR="005709F6" w:rsidRPr="00B07E7E" w:rsidRDefault="005709F6" w:rsidP="00D163E7">
      <w:pPr>
        <w:widowControl w:val="0"/>
        <w:autoSpaceDE w:val="0"/>
        <w:autoSpaceDN w:val="0"/>
        <w:adjustRightInd w:val="0"/>
      </w:pPr>
      <w:r w:rsidRPr="00B07E7E">
        <w:t>- imenovanje članova povjerenstva za državnu maturu</w:t>
      </w:r>
    </w:p>
    <w:p w:rsidR="005709F6" w:rsidRPr="00B07E7E" w:rsidRDefault="005709F6">
      <w:pPr>
        <w:widowControl w:val="0"/>
        <w:autoSpaceDE w:val="0"/>
        <w:autoSpaceDN w:val="0"/>
        <w:adjustRightInd w:val="0"/>
      </w:pPr>
      <w:r w:rsidRPr="00B07E7E">
        <w:t>- planiranje potrebnih kadrova za sljedeću školsku godinu, iskazivanje tehnoloških viškova</w:t>
      </w:r>
    </w:p>
    <w:p w:rsidR="005709F6" w:rsidRPr="00B07E7E" w:rsidRDefault="005709F6">
      <w:pPr>
        <w:widowControl w:val="0"/>
        <w:autoSpaceDE w:val="0"/>
        <w:autoSpaceDN w:val="0"/>
        <w:adjustRightInd w:val="0"/>
      </w:pPr>
      <w:r w:rsidRPr="00B07E7E">
        <w:t xml:space="preserve">- analiza uspjeha učenika u školskoj godini </w:t>
      </w:r>
    </w:p>
    <w:p w:rsidR="005709F6" w:rsidRPr="00B07E7E" w:rsidRDefault="005709F6">
      <w:pPr>
        <w:widowControl w:val="0"/>
        <w:autoSpaceDE w:val="0"/>
        <w:autoSpaceDN w:val="0"/>
        <w:adjustRightInd w:val="0"/>
      </w:pPr>
      <w:r w:rsidRPr="00B07E7E">
        <w:t>- priprema nove školske godine - podjela satnice</w:t>
      </w:r>
    </w:p>
    <w:p w:rsidR="005709F6" w:rsidRPr="00B07E7E" w:rsidRDefault="005709F6">
      <w:pPr>
        <w:widowControl w:val="0"/>
        <w:autoSpaceDE w:val="0"/>
        <w:autoSpaceDN w:val="0"/>
        <w:adjustRightInd w:val="0"/>
      </w:pPr>
      <w:r w:rsidRPr="00B07E7E">
        <w:t>- poslovi oko održavanja zgrade škole i tehničke pripreme za početak nove školske godine</w:t>
      </w:r>
    </w:p>
    <w:p w:rsidR="005709F6" w:rsidRPr="00B07E7E" w:rsidRDefault="005709F6">
      <w:pPr>
        <w:widowControl w:val="0"/>
        <w:autoSpaceDE w:val="0"/>
        <w:autoSpaceDN w:val="0"/>
        <w:adjustRightInd w:val="0"/>
        <w:rPr>
          <w:sz w:val="16"/>
          <w:szCs w:val="16"/>
        </w:rPr>
      </w:pPr>
    </w:p>
    <w:p w:rsidR="005709F6" w:rsidRPr="00B07E7E" w:rsidRDefault="005709F6">
      <w:pPr>
        <w:widowControl w:val="0"/>
        <w:autoSpaceDE w:val="0"/>
        <w:autoSpaceDN w:val="0"/>
        <w:adjustRightInd w:val="0"/>
      </w:pPr>
      <w:r w:rsidRPr="00B07E7E">
        <w:t xml:space="preserve">U toku godine ravnatelj održava stalnu suradnju sa svim relevantnim predstavnicima društvenih institucija. Redovito surađuje s Nastavničkim vijećem, </w:t>
      </w:r>
      <w:r w:rsidR="009B2425">
        <w:t xml:space="preserve">Vijećem roditelja, Školskim odborom, </w:t>
      </w:r>
      <w:r w:rsidRPr="00B07E7E">
        <w:t xml:space="preserve">razrednicima, tajništvom, računovodstvom, </w:t>
      </w:r>
      <w:r w:rsidRPr="00B07E7E">
        <w:rPr>
          <w:bCs/>
        </w:rPr>
        <w:t xml:space="preserve">Ministarstvom znanosti, obrazovanja i sporta,Gradskim uredom za obrazovanje i </w:t>
      </w:r>
      <w:r w:rsidR="009845C7">
        <w:rPr>
          <w:bCs/>
        </w:rPr>
        <w:t>sport</w:t>
      </w:r>
      <w:r w:rsidRPr="00B07E7E">
        <w:t xml:space="preserve"> i ostalim stručnim službama.</w:t>
      </w:r>
    </w:p>
    <w:p w:rsidR="005709F6" w:rsidRPr="00B07E7E" w:rsidRDefault="005709F6">
      <w:pPr>
        <w:widowControl w:val="0"/>
        <w:autoSpaceDE w:val="0"/>
        <w:autoSpaceDN w:val="0"/>
        <w:adjustRightInd w:val="0"/>
      </w:pPr>
    </w:p>
    <w:p w:rsidR="005709F6" w:rsidRPr="00B07E7E" w:rsidRDefault="008A59A0" w:rsidP="003D5088">
      <w:pPr>
        <w:pStyle w:val="Naslov2"/>
      </w:pPr>
      <w:bookmarkStart w:id="763" w:name="_Toc272010755"/>
      <w:bookmarkStart w:id="764" w:name="_Toc303762519"/>
      <w:bookmarkStart w:id="765" w:name="_Toc335084326"/>
      <w:bookmarkStart w:id="766" w:name="_Toc366539349"/>
      <w:bookmarkStart w:id="767" w:name="_Toc398854459"/>
      <w:bookmarkStart w:id="768" w:name="_Toc399140625"/>
      <w:bookmarkStart w:id="769" w:name="_Toc399142228"/>
      <w:bookmarkStart w:id="770" w:name="_Toc399142541"/>
      <w:bookmarkStart w:id="771" w:name="_Toc399588987"/>
      <w:bookmarkStart w:id="772" w:name="_Toc428255787"/>
      <w:bookmarkStart w:id="773" w:name="_Toc462139691"/>
      <w:bookmarkStart w:id="774" w:name="_Toc53825371"/>
      <w:bookmarkStart w:id="775" w:name="_Toc72164876"/>
      <w:bookmarkStart w:id="776" w:name="_Toc82962140"/>
      <w:bookmarkStart w:id="777" w:name="_Toc82962417"/>
      <w:bookmarkStart w:id="778" w:name="_Toc115541765"/>
      <w:r>
        <w:t>1</w:t>
      </w:r>
      <w:r w:rsidR="00524A6D">
        <w:t>6</w:t>
      </w:r>
      <w:r>
        <w:t>.</w:t>
      </w:r>
      <w:r w:rsidR="00B8219D">
        <w:t xml:space="preserve">3. </w:t>
      </w:r>
      <w:r w:rsidR="005709F6" w:rsidRPr="00B07E7E">
        <w:t>PROGRAM RADA ŠKOLSKOG ODBORA</w:t>
      </w:r>
      <w:bookmarkEnd w:id="763"/>
      <w:bookmarkEnd w:id="764"/>
      <w:bookmarkEnd w:id="765"/>
      <w:bookmarkEnd w:id="766"/>
      <w:bookmarkEnd w:id="767"/>
      <w:bookmarkEnd w:id="768"/>
      <w:bookmarkEnd w:id="769"/>
      <w:bookmarkEnd w:id="770"/>
      <w:bookmarkEnd w:id="771"/>
      <w:bookmarkEnd w:id="772"/>
      <w:bookmarkEnd w:id="773"/>
    </w:p>
    <w:p w:rsidR="005709F6" w:rsidRPr="00B07E7E" w:rsidRDefault="005709F6" w:rsidP="009E23F0"/>
    <w:p w:rsidR="005709F6" w:rsidRPr="00B07E7E" w:rsidRDefault="005709F6" w:rsidP="009E23F0">
      <w:r w:rsidRPr="00B07E7E">
        <w:t>Školski odbor održava sjednice prema potrebi, na poziv predsjednika Školskog odbora, a u skladu sa svojim nadležnostima propisanim</w:t>
      </w:r>
      <w:r w:rsidR="006245E4">
        <w:t>a</w:t>
      </w:r>
      <w:r w:rsidRPr="00B07E7E">
        <w:t xml:space="preserve"> Statut</w:t>
      </w:r>
      <w:r w:rsidR="006245E4">
        <w:t>om škole</w:t>
      </w:r>
      <w:r w:rsidRPr="00B07E7E">
        <w:t>.</w:t>
      </w:r>
    </w:p>
    <w:p w:rsidR="005709F6" w:rsidRPr="00B07E7E" w:rsidRDefault="005709F6" w:rsidP="009E23F0">
      <w:r w:rsidRPr="00B07E7E">
        <w:t>Plani</w:t>
      </w:r>
      <w:r w:rsidR="00B55890">
        <w:t xml:space="preserve">rane sjednice su u mjesecu listopadu u prvom tjednu </w:t>
      </w:r>
      <w:r w:rsidRPr="00B07E7E">
        <w:t xml:space="preserve">radi donošenja Školskog kurikula i Godišnjeg plana i programa rada </w:t>
      </w:r>
      <w:r w:rsidR="00B50483">
        <w:t>I</w:t>
      </w:r>
      <w:r w:rsidRPr="00B07E7E">
        <w:t>II. gimnazije, u mjesecu veljači radi utvrđivanja godišnjeg obračuna, te u srpnju radi utvrđivanja polugodišnjeg obračuna.</w:t>
      </w:r>
    </w:p>
    <w:p w:rsidR="005709F6" w:rsidRPr="00B07E7E" w:rsidRDefault="005709F6" w:rsidP="009E23F0"/>
    <w:p w:rsidR="005709F6" w:rsidRPr="00B07E7E" w:rsidRDefault="008A59A0" w:rsidP="003D5088">
      <w:pPr>
        <w:pStyle w:val="Naslov2"/>
      </w:pPr>
      <w:bookmarkStart w:id="779" w:name="_Toc242239658"/>
      <w:bookmarkStart w:id="780" w:name="_Toc272010756"/>
      <w:bookmarkStart w:id="781" w:name="_Toc303762520"/>
      <w:bookmarkStart w:id="782" w:name="_Toc335084327"/>
      <w:bookmarkStart w:id="783" w:name="_Toc366539350"/>
      <w:bookmarkStart w:id="784" w:name="_Toc398854460"/>
      <w:bookmarkStart w:id="785" w:name="_Toc399140626"/>
      <w:bookmarkStart w:id="786" w:name="_Toc399142229"/>
      <w:bookmarkStart w:id="787" w:name="_Toc399142542"/>
      <w:bookmarkStart w:id="788" w:name="_Toc399588988"/>
      <w:bookmarkStart w:id="789" w:name="_Toc428255788"/>
      <w:bookmarkStart w:id="790" w:name="_Toc462139692"/>
      <w:r>
        <w:t>1</w:t>
      </w:r>
      <w:r w:rsidR="00524A6D">
        <w:t>6</w:t>
      </w:r>
      <w:r>
        <w:t>.</w:t>
      </w:r>
      <w:r w:rsidR="00B8219D">
        <w:t xml:space="preserve">4. </w:t>
      </w:r>
      <w:r w:rsidR="005709F6" w:rsidRPr="00B07E7E">
        <w:t>PROGRAM RADA VIJEĆA RODITELJA</w:t>
      </w:r>
      <w:bookmarkEnd w:id="779"/>
      <w:bookmarkEnd w:id="780"/>
      <w:bookmarkEnd w:id="781"/>
      <w:bookmarkEnd w:id="782"/>
      <w:bookmarkEnd w:id="783"/>
      <w:bookmarkEnd w:id="784"/>
      <w:bookmarkEnd w:id="785"/>
      <w:bookmarkEnd w:id="786"/>
      <w:bookmarkEnd w:id="787"/>
      <w:bookmarkEnd w:id="788"/>
      <w:bookmarkEnd w:id="789"/>
      <w:bookmarkEnd w:id="790"/>
    </w:p>
    <w:p w:rsidR="005709F6" w:rsidRPr="00B07E7E" w:rsidRDefault="005709F6" w:rsidP="00EF531B">
      <w:r w:rsidRPr="00B07E7E">
        <w:t>Vijeće roditelja sastaje se prema potrebi. Sjednicu saziva predsjednik Vijeća roditelja odnosno njegov zamjenik, ukoliko je predsjednik spriječen.</w:t>
      </w:r>
    </w:p>
    <w:p w:rsidR="005709F6" w:rsidRPr="00B07E7E" w:rsidRDefault="005709F6" w:rsidP="00EF531B">
      <w:r w:rsidRPr="00B07E7E">
        <w:t>Vijeće roditelja na svojim sjednicama:</w:t>
      </w:r>
    </w:p>
    <w:p w:rsidR="005709F6" w:rsidRPr="00B07E7E" w:rsidRDefault="005709F6" w:rsidP="00EF531B"/>
    <w:p w:rsidR="005709F6" w:rsidRPr="00B07E7E" w:rsidRDefault="005709F6" w:rsidP="00EF531B">
      <w:pPr>
        <w:pStyle w:val="Tijeloteksta"/>
        <w:tabs>
          <w:tab w:val="left" w:pos="4536"/>
        </w:tabs>
        <w:ind w:left="284" w:right="-113" w:hanging="284"/>
        <w:jc w:val="left"/>
      </w:pPr>
      <w:r w:rsidRPr="00B07E7E">
        <w:t xml:space="preserve">-  raspravlja o pitanjima značajnim za život i rad </w:t>
      </w:r>
      <w:r w:rsidR="009B2425">
        <w:t>š</w:t>
      </w:r>
      <w:r w:rsidRPr="00B07E7E">
        <w:t xml:space="preserve">kole te: </w:t>
      </w:r>
    </w:p>
    <w:p w:rsidR="005709F6" w:rsidRPr="00B07E7E" w:rsidRDefault="005709F6" w:rsidP="00D163E7">
      <w:pPr>
        <w:pStyle w:val="Tijeloteksta"/>
        <w:tabs>
          <w:tab w:val="num" w:pos="720"/>
          <w:tab w:val="left" w:pos="4536"/>
        </w:tabs>
        <w:ind w:left="142" w:right="-113" w:hanging="142"/>
        <w:jc w:val="left"/>
      </w:pPr>
      <w:r w:rsidRPr="00B07E7E">
        <w:t>- daje mišljenje o prijedlogu školskog kurikula, godišnjeg plana i programa rada,  Nastavničkom vijeću odnosno ravnatelju.</w:t>
      </w:r>
    </w:p>
    <w:p w:rsidR="005709F6" w:rsidRPr="00B07E7E" w:rsidRDefault="005709F6" w:rsidP="00EF531B">
      <w:pPr>
        <w:pStyle w:val="Tijeloteksta"/>
        <w:tabs>
          <w:tab w:val="num" w:pos="720"/>
          <w:tab w:val="left" w:pos="4536"/>
        </w:tabs>
        <w:ind w:left="284" w:right="-113" w:hanging="284"/>
        <w:jc w:val="left"/>
      </w:pPr>
      <w:r w:rsidRPr="00B07E7E">
        <w:t xml:space="preserve">- raspravlja o izvješćima ravnatelja o realizaciji školskog kurikula, godišnjeg plana i programa rada </w:t>
      </w:r>
      <w:r w:rsidR="009B2425">
        <w:t>š</w:t>
      </w:r>
      <w:r w:rsidRPr="00B07E7E">
        <w:t>kole</w:t>
      </w:r>
    </w:p>
    <w:p w:rsidR="005709F6" w:rsidRPr="00B07E7E" w:rsidRDefault="005709F6" w:rsidP="00EF531B">
      <w:pPr>
        <w:pStyle w:val="Tijeloteksta"/>
        <w:tabs>
          <w:tab w:val="num" w:pos="720"/>
          <w:tab w:val="left" w:pos="4536"/>
        </w:tabs>
        <w:ind w:left="284" w:right="-113" w:hanging="284"/>
        <w:jc w:val="left"/>
      </w:pPr>
      <w:r w:rsidRPr="00B07E7E">
        <w:t xml:space="preserve">- razmatra pritužbe roditelja u svezi s odgojno obrazovnim radom </w:t>
      </w:r>
    </w:p>
    <w:p w:rsidR="005709F6" w:rsidRPr="00B07E7E" w:rsidRDefault="005709F6" w:rsidP="00EF531B">
      <w:pPr>
        <w:pStyle w:val="Tijeloteksta"/>
        <w:tabs>
          <w:tab w:val="num" w:pos="720"/>
          <w:tab w:val="left" w:pos="4536"/>
        </w:tabs>
        <w:ind w:left="284" w:right="-113" w:hanging="284"/>
        <w:jc w:val="left"/>
      </w:pPr>
      <w:r w:rsidRPr="00B07E7E">
        <w:t xml:space="preserve">- predlaže svog predstavnika u Školski odbor </w:t>
      </w:r>
    </w:p>
    <w:p w:rsidR="005709F6" w:rsidRPr="00B07E7E" w:rsidRDefault="005709F6" w:rsidP="00EF531B">
      <w:pPr>
        <w:pStyle w:val="Tijeloteksta"/>
        <w:tabs>
          <w:tab w:val="num" w:pos="720"/>
          <w:tab w:val="left" w:pos="4536"/>
        </w:tabs>
        <w:ind w:left="284" w:right="-113" w:hanging="284"/>
        <w:jc w:val="left"/>
      </w:pPr>
      <w:r w:rsidRPr="00B07E7E">
        <w:t>- predlaže mjere za unapređivanje odgojno obrazovnog rada</w:t>
      </w:r>
    </w:p>
    <w:p w:rsidR="005709F6" w:rsidRPr="00B07E7E" w:rsidRDefault="005709F6" w:rsidP="00EF531B">
      <w:pPr>
        <w:pStyle w:val="Tijeloteksta"/>
        <w:tabs>
          <w:tab w:val="num" w:pos="720"/>
        </w:tabs>
        <w:ind w:left="284" w:right="-113" w:hanging="284"/>
        <w:jc w:val="left"/>
      </w:pPr>
      <w:r w:rsidRPr="00B07E7E">
        <w:t xml:space="preserve">- daje mišljenje i prijedloge u svezi s organiziranjem izleta, ekskurzija, </w:t>
      </w:r>
      <w:r w:rsidR="009845C7">
        <w:t>sport</w:t>
      </w:r>
      <w:r w:rsidRPr="00B07E7E">
        <w:t>skih ikulturnih sadržaja škole</w:t>
      </w:r>
    </w:p>
    <w:p w:rsidR="005709F6" w:rsidRPr="00B07E7E" w:rsidRDefault="005709F6" w:rsidP="00EF531B">
      <w:pPr>
        <w:pStyle w:val="Tijeloteksta"/>
        <w:tabs>
          <w:tab w:val="num" w:pos="720"/>
        </w:tabs>
        <w:ind w:left="284" w:right="-113" w:hanging="284"/>
        <w:jc w:val="left"/>
      </w:pPr>
      <w:r w:rsidRPr="00B07E7E">
        <w:t xml:space="preserve">- daje mišljenje i prijedloge u svezi s uvjetima rada i poboljšanjem uvjeta rada u  </w:t>
      </w:r>
      <w:r w:rsidR="009B2425">
        <w:t>š</w:t>
      </w:r>
      <w:r w:rsidRPr="00B07E7E">
        <w:t>koli</w:t>
      </w:r>
    </w:p>
    <w:p w:rsidR="005709F6" w:rsidRPr="00B07E7E" w:rsidRDefault="005709F6" w:rsidP="00EF531B">
      <w:pPr>
        <w:pStyle w:val="Tijeloteksta"/>
        <w:tabs>
          <w:tab w:val="num" w:pos="720"/>
        </w:tabs>
        <w:ind w:left="284" w:right="-113" w:hanging="284"/>
        <w:jc w:val="left"/>
      </w:pPr>
      <w:r w:rsidRPr="00B07E7E">
        <w:t>- daje mišljenje i prijedloge u svezi sa socijalno-ekonomskim položajem učenika i pružanjem odgovarajuće pomoći.</w:t>
      </w:r>
    </w:p>
    <w:p w:rsidR="005709F6" w:rsidRPr="00B07E7E" w:rsidRDefault="005709F6" w:rsidP="00EF531B">
      <w:pPr>
        <w:ind w:left="284" w:hanging="284"/>
      </w:pPr>
    </w:p>
    <w:p w:rsidR="005709F6" w:rsidRPr="00B07E7E" w:rsidRDefault="005709F6" w:rsidP="00EF531B">
      <w:r w:rsidRPr="00B07E7E">
        <w:t>Konstituiranje i način rada Vijeća r</w:t>
      </w:r>
      <w:r w:rsidR="00B50483">
        <w:t>oditelja propisano je Statutom I</w:t>
      </w:r>
      <w:r w:rsidRPr="00B07E7E">
        <w:t>II. gimnazije.</w:t>
      </w:r>
    </w:p>
    <w:p w:rsidR="005709F6" w:rsidRPr="00B07E7E" w:rsidRDefault="005709F6" w:rsidP="00E2579C"/>
    <w:p w:rsidR="00ED4248" w:rsidRDefault="00ED4248" w:rsidP="00ED4248">
      <w:pPr>
        <w:pStyle w:val="Naslov2"/>
      </w:pPr>
      <w:bookmarkStart w:id="791" w:name="_Toc462139693"/>
      <w:r>
        <w:t xml:space="preserve">16.5. </w:t>
      </w:r>
      <w:r w:rsidRPr="00B07E7E">
        <w:t xml:space="preserve">PROGRAM RADA </w:t>
      </w:r>
      <w:r>
        <w:t>UČENIČKOG  VIJEĆA</w:t>
      </w:r>
      <w:bookmarkEnd w:id="791"/>
    </w:p>
    <w:p w:rsidR="00ED4248" w:rsidRDefault="00ED4248" w:rsidP="00ED4248"/>
    <w:p w:rsidR="00ED4248" w:rsidRDefault="00ED4248" w:rsidP="00ED4248">
      <w:r>
        <w:t xml:space="preserve">Rujan </w:t>
      </w:r>
    </w:p>
    <w:p w:rsidR="00ED4248" w:rsidRDefault="00ED4248" w:rsidP="00ED4248">
      <w:pPr>
        <w:ind w:firstLine="720"/>
      </w:pPr>
      <w:r>
        <w:sym w:font="Symbol" w:char="F0B7"/>
      </w:r>
      <w:r>
        <w:t xml:space="preserve"> Formiranje Učeničkog vijeća </w:t>
      </w:r>
    </w:p>
    <w:p w:rsidR="00ED4248" w:rsidRDefault="00ED4248" w:rsidP="00ED4248">
      <w:pPr>
        <w:ind w:firstLine="720"/>
      </w:pPr>
      <w:r>
        <w:sym w:font="Symbol" w:char="F0B7"/>
      </w:r>
      <w:r>
        <w:t xml:space="preserve"> Prijedlozi i dogovor oko načina rada i tema Vijeća </w:t>
      </w:r>
    </w:p>
    <w:p w:rsidR="00ED4248" w:rsidRDefault="00ED4248" w:rsidP="009B5C31">
      <w:pPr>
        <w:ind w:firstLine="720"/>
      </w:pPr>
      <w:r>
        <w:sym w:font="Symbol" w:char="F0B7"/>
      </w:r>
      <w:r>
        <w:t xml:space="preserve"> Pravilnik o ocjenjivanju i pedagoškim mjerama </w:t>
      </w:r>
    </w:p>
    <w:p w:rsidR="00ED4248" w:rsidRDefault="00ED4248" w:rsidP="00ED4248">
      <w:r>
        <w:t xml:space="preserve"> Listopad </w:t>
      </w:r>
    </w:p>
    <w:p w:rsidR="00ED4248" w:rsidRDefault="00ED4248" w:rsidP="00ED4248">
      <w:pPr>
        <w:ind w:firstLine="720"/>
      </w:pPr>
      <w:r>
        <w:sym w:font="Symbol" w:char="F0B7"/>
      </w:r>
      <w:r>
        <w:t xml:space="preserve"> Upoznavanje učenika s pravima i obvezama </w:t>
      </w:r>
    </w:p>
    <w:p w:rsidR="00ED4248" w:rsidRDefault="00ED4248" w:rsidP="00ED4248">
      <w:pPr>
        <w:ind w:firstLine="720"/>
      </w:pPr>
      <w:r>
        <w:sym w:font="Symbol" w:char="F0B7"/>
      </w:r>
      <w:r>
        <w:t xml:space="preserve"> Obilježavanje Dana škole</w:t>
      </w:r>
    </w:p>
    <w:p w:rsidR="00ED4248" w:rsidRDefault="00ED4248" w:rsidP="00ED4248">
      <w:pPr>
        <w:ind w:firstLine="720"/>
      </w:pPr>
      <w:r>
        <w:sym w:font="Symbol" w:char="F0B7"/>
      </w:r>
      <w:r>
        <w:t xml:space="preserve"> Pravilnik o kućnom redu Studeni </w:t>
      </w:r>
    </w:p>
    <w:p w:rsidR="00ED4248" w:rsidRDefault="00ED4248" w:rsidP="00ED4248">
      <w:pPr>
        <w:ind w:firstLine="720"/>
      </w:pPr>
      <w:r>
        <w:sym w:font="Symbol" w:char="F0B7"/>
      </w:r>
      <w:r>
        <w:t xml:space="preserve">  Aktualna problematika u školi </w:t>
      </w:r>
    </w:p>
    <w:p w:rsidR="00ED4248" w:rsidRDefault="00ED4248" w:rsidP="00ED4248">
      <w:pPr>
        <w:ind w:firstLine="720"/>
      </w:pPr>
      <w:r>
        <w:sym w:font="Symbol" w:char="F0B7"/>
      </w:r>
      <w:r>
        <w:t xml:space="preserve"> Međunarodni tjedan odgoja i obrazovanja </w:t>
      </w:r>
    </w:p>
    <w:p w:rsidR="00ED4248" w:rsidRDefault="00ED4248" w:rsidP="00ED4248">
      <w:r>
        <w:t xml:space="preserve">Prosinac </w:t>
      </w:r>
    </w:p>
    <w:p w:rsidR="00ED4248" w:rsidRDefault="00ED4248" w:rsidP="00ED4248">
      <w:pPr>
        <w:ind w:firstLine="720"/>
      </w:pPr>
      <w:r>
        <w:sym w:font="Symbol" w:char="F0B7"/>
      </w:r>
      <w:r>
        <w:t xml:space="preserve"> Promicanje prosocijalnog ponašanja </w:t>
      </w:r>
    </w:p>
    <w:p w:rsidR="00ED4248" w:rsidRDefault="00ED4248" w:rsidP="00ED4248">
      <w:pPr>
        <w:ind w:firstLine="720"/>
      </w:pPr>
    </w:p>
    <w:p w:rsidR="00ED4248" w:rsidRDefault="00ED4248" w:rsidP="00ED4248">
      <w:r>
        <w:t xml:space="preserve">Siječanj </w:t>
      </w:r>
    </w:p>
    <w:p w:rsidR="00ED4248" w:rsidRDefault="00ED4248" w:rsidP="00ED4248">
      <w:pPr>
        <w:ind w:firstLine="720"/>
      </w:pPr>
      <w:r>
        <w:sym w:font="Symbol" w:char="F0B7"/>
      </w:r>
      <w:r>
        <w:t xml:space="preserve"> Disciplina u školi – prijedlozi za poboljšanje </w:t>
      </w:r>
    </w:p>
    <w:p w:rsidR="00ED4248" w:rsidRDefault="00ED4248" w:rsidP="00ED4248">
      <w:r>
        <w:t xml:space="preserve">Veljača </w:t>
      </w:r>
    </w:p>
    <w:p w:rsidR="00ED4248" w:rsidRDefault="00ED4248" w:rsidP="00ED4248">
      <w:pPr>
        <w:ind w:firstLine="720"/>
      </w:pPr>
      <w:r>
        <w:sym w:font="Symbol" w:char="F0B7"/>
      </w:r>
      <w:r>
        <w:t xml:space="preserve"> Strategije i vještine učenja </w:t>
      </w:r>
    </w:p>
    <w:p w:rsidR="00ED4248" w:rsidRDefault="00ED4248" w:rsidP="00ED4248">
      <w:r>
        <w:t xml:space="preserve">Ožujak </w:t>
      </w:r>
    </w:p>
    <w:p w:rsidR="00ED4248" w:rsidRDefault="00ED4248" w:rsidP="00ED4248">
      <w:pPr>
        <w:ind w:firstLine="720"/>
      </w:pPr>
      <w:r>
        <w:sym w:font="Symbol" w:char="F0B7"/>
      </w:r>
      <w:r>
        <w:t xml:space="preserve"> Razmatranje odnosa među učenicima – suradnja, uvažavanje, prijateljstvo </w:t>
      </w:r>
    </w:p>
    <w:p w:rsidR="00ED4248" w:rsidRDefault="00ED4248" w:rsidP="00ED4248">
      <w:r>
        <w:t xml:space="preserve">Travanj </w:t>
      </w:r>
    </w:p>
    <w:p w:rsidR="00ED4248" w:rsidRDefault="00ED4248" w:rsidP="00ED4248">
      <w:pPr>
        <w:ind w:firstLine="720"/>
      </w:pPr>
      <w:r>
        <w:sym w:font="Symbol" w:char="F0B7"/>
      </w:r>
      <w:r>
        <w:t xml:space="preserve"> Kako poboljšati pamćenje </w:t>
      </w:r>
    </w:p>
    <w:p w:rsidR="00ED4248" w:rsidRDefault="00ED4248" w:rsidP="00ED4248">
      <w:pPr>
        <w:ind w:firstLine="720"/>
      </w:pPr>
    </w:p>
    <w:p w:rsidR="00ED4248" w:rsidRDefault="00ED4248" w:rsidP="00ED4248">
      <w:r>
        <w:t xml:space="preserve">Svibanj </w:t>
      </w:r>
    </w:p>
    <w:p w:rsidR="00ED4248" w:rsidRDefault="00ED4248" w:rsidP="00ED4248">
      <w:pPr>
        <w:ind w:firstLine="720"/>
      </w:pPr>
      <w:r>
        <w:sym w:font="Symbol" w:char="F0B7"/>
      </w:r>
      <w:r w:rsidR="000C2EC0">
        <w:t xml:space="preserve"> Obilježavanje i isprać</w:t>
      </w:r>
      <w:r>
        <w:t xml:space="preserve">aj maturanata </w:t>
      </w:r>
    </w:p>
    <w:p w:rsidR="00ED4248" w:rsidRDefault="00ED4248" w:rsidP="00ED4248">
      <w:r>
        <w:t xml:space="preserve"> Lipanj </w:t>
      </w:r>
    </w:p>
    <w:p w:rsidR="00ED4248" w:rsidRDefault="00ED4248" w:rsidP="00ED4248">
      <w:pPr>
        <w:ind w:firstLine="720"/>
      </w:pPr>
      <w:r>
        <w:sym w:font="Symbol" w:char="F0B7"/>
      </w:r>
      <w:r>
        <w:t xml:space="preserve"> Evaluacija rada Učeničkog vijeća u šk.god. 20</w:t>
      </w:r>
      <w:r w:rsidR="004755A2">
        <w:t>20</w:t>
      </w:r>
      <w:r w:rsidR="00E9297D">
        <w:t>./202</w:t>
      </w:r>
      <w:r w:rsidR="004755A2">
        <w:t>1</w:t>
      </w:r>
      <w:r>
        <w:t>.</w:t>
      </w:r>
    </w:p>
    <w:p w:rsidR="00ED4248" w:rsidRPr="00ED4248" w:rsidRDefault="00ED4248" w:rsidP="00ED4248"/>
    <w:p w:rsidR="005709F6" w:rsidRPr="00B07E7E" w:rsidRDefault="005709F6" w:rsidP="00E2579C"/>
    <w:p w:rsidR="005709F6" w:rsidRPr="00B07E7E" w:rsidRDefault="008A59A0" w:rsidP="003D5088">
      <w:pPr>
        <w:pStyle w:val="Naslov2"/>
      </w:pPr>
      <w:bookmarkStart w:id="792" w:name="_Toc242239659"/>
      <w:bookmarkStart w:id="793" w:name="_Toc272010757"/>
      <w:bookmarkStart w:id="794" w:name="_Toc303762521"/>
      <w:bookmarkStart w:id="795" w:name="_Toc335084328"/>
      <w:bookmarkStart w:id="796" w:name="_Toc366539351"/>
      <w:bookmarkStart w:id="797" w:name="_Toc398854461"/>
      <w:bookmarkStart w:id="798" w:name="_Toc399140627"/>
      <w:bookmarkStart w:id="799" w:name="_Toc399142230"/>
      <w:bookmarkStart w:id="800" w:name="_Toc399142543"/>
      <w:bookmarkStart w:id="801" w:name="_Toc399588989"/>
      <w:bookmarkStart w:id="802" w:name="_Toc428255789"/>
      <w:bookmarkStart w:id="803" w:name="_Toc462139694"/>
      <w:r>
        <w:t>1</w:t>
      </w:r>
      <w:r w:rsidR="00524A6D">
        <w:t>6</w:t>
      </w:r>
      <w:r>
        <w:t>.</w:t>
      </w:r>
      <w:r w:rsidR="00ED4248">
        <w:t>6</w:t>
      </w:r>
      <w:r w:rsidR="00B8219D">
        <w:t xml:space="preserve">. </w:t>
      </w:r>
      <w:r w:rsidR="005709F6" w:rsidRPr="00B07E7E">
        <w:t>PROGRAM STRUČNOG USAVRŠAVANJA NASTAVNIKA</w:t>
      </w:r>
      <w:bookmarkEnd w:id="792"/>
      <w:bookmarkEnd w:id="793"/>
      <w:bookmarkEnd w:id="794"/>
      <w:bookmarkEnd w:id="795"/>
      <w:bookmarkEnd w:id="796"/>
      <w:bookmarkEnd w:id="797"/>
      <w:bookmarkEnd w:id="798"/>
      <w:bookmarkEnd w:id="799"/>
      <w:bookmarkEnd w:id="800"/>
      <w:bookmarkEnd w:id="801"/>
      <w:bookmarkEnd w:id="802"/>
      <w:bookmarkEnd w:id="803"/>
    </w:p>
    <w:p w:rsidR="005709F6" w:rsidRPr="00B07E7E" w:rsidRDefault="005709F6" w:rsidP="00CF6045">
      <w:pPr>
        <w:rPr>
          <w:bCs/>
        </w:rPr>
      </w:pPr>
      <w:bookmarkStart w:id="804" w:name="_Toc242239660"/>
    </w:p>
    <w:p w:rsidR="00B50483" w:rsidRDefault="005709F6" w:rsidP="00CF6045">
      <w:pPr>
        <w:rPr>
          <w:bCs/>
        </w:rPr>
      </w:pPr>
      <w:r w:rsidRPr="00B07E7E">
        <w:rPr>
          <w:bCs/>
        </w:rPr>
        <w:t>Stručno usavršavanje nastavnika odvija se u skladu s programom Agencije za odgoj i obrazovanje.</w:t>
      </w:r>
    </w:p>
    <w:p w:rsidR="0082415A" w:rsidRDefault="0082415A" w:rsidP="0082415A">
      <w:bookmarkStart w:id="805" w:name="_Toc177797491"/>
      <w:bookmarkStart w:id="806" w:name="_Toc208666809"/>
      <w:bookmarkStart w:id="807" w:name="_Toc241468979"/>
      <w:bookmarkStart w:id="808" w:name="_Toc241492899"/>
      <w:bookmarkStart w:id="809" w:name="_Toc241570552"/>
      <w:bookmarkStart w:id="810" w:name="_Toc242239661"/>
    </w:p>
    <w:p w:rsidR="0082415A" w:rsidRDefault="0082415A" w:rsidP="0082415A">
      <w:pPr>
        <w:pStyle w:val="Obinitekst"/>
        <w:jc w:val="center"/>
        <w:outlineLvl w:val="0"/>
        <w:rPr>
          <w:rFonts w:ascii="Times New Roman" w:eastAsia="MS Mincho" w:hAnsi="Times New Roman"/>
          <w:b/>
          <w:bCs/>
          <w:sz w:val="28"/>
        </w:rPr>
        <w:sectPr w:rsidR="0082415A" w:rsidSect="00DA0274">
          <w:pgSz w:w="11906" w:h="16838"/>
          <w:pgMar w:top="851" w:right="567" w:bottom="567" w:left="851" w:header="709" w:footer="709" w:gutter="567"/>
          <w:cols w:space="708"/>
          <w:docGrid w:linePitch="360"/>
        </w:sectPr>
      </w:pPr>
    </w:p>
    <w:p w:rsidR="00486895" w:rsidRPr="00486895" w:rsidRDefault="008A59A0" w:rsidP="00486895">
      <w:pPr>
        <w:pStyle w:val="Naslov2"/>
      </w:pPr>
      <w:bookmarkStart w:id="811" w:name="_Toc272010758"/>
      <w:bookmarkStart w:id="812" w:name="_Toc303762522"/>
      <w:bookmarkStart w:id="813" w:name="_Toc335084329"/>
      <w:bookmarkStart w:id="814" w:name="_Toc366539352"/>
      <w:bookmarkStart w:id="815" w:name="_Toc398854462"/>
      <w:bookmarkStart w:id="816" w:name="_Toc399140628"/>
      <w:bookmarkStart w:id="817" w:name="_Toc399142231"/>
      <w:bookmarkStart w:id="818" w:name="_Toc399142544"/>
      <w:bookmarkStart w:id="819" w:name="_Toc399588990"/>
      <w:bookmarkStart w:id="820" w:name="_Toc428255790"/>
      <w:bookmarkStart w:id="821" w:name="_Toc462139695"/>
      <w:r>
        <w:t>1</w:t>
      </w:r>
      <w:r w:rsidR="00524A6D">
        <w:t>6</w:t>
      </w:r>
      <w:r>
        <w:t>.</w:t>
      </w:r>
      <w:r w:rsidR="00ED4248">
        <w:t>7</w:t>
      </w:r>
      <w:r w:rsidR="00B8219D">
        <w:t xml:space="preserve">. </w:t>
      </w:r>
      <w:bookmarkEnd w:id="774"/>
      <w:bookmarkEnd w:id="775"/>
      <w:bookmarkEnd w:id="776"/>
      <w:bookmarkEnd w:id="777"/>
      <w:bookmarkEnd w:id="778"/>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00486895" w:rsidRPr="00486895">
        <w:t>GODIŠNJI PLAN I PROGRAM RADA</w:t>
      </w:r>
      <w:r w:rsidR="00E9297D">
        <w:t xml:space="preserve"> PEDAGOGA U ŠKOLSKOJ GODINI 20</w:t>
      </w:r>
      <w:r w:rsidR="002007C4">
        <w:t>20</w:t>
      </w:r>
      <w:r w:rsidR="00E9297D">
        <w:t>./20</w:t>
      </w:r>
      <w:r w:rsidR="002007C4">
        <w:t>21</w:t>
      </w:r>
      <w:r w:rsidR="00486895" w:rsidRPr="00486895">
        <w:t>.</w:t>
      </w:r>
    </w:p>
    <w:p w:rsidR="002007C4" w:rsidRPr="00514E6E" w:rsidRDefault="002007C4" w:rsidP="002007C4">
      <w:pPr>
        <w:jc w:val="center"/>
        <w:rPr>
          <w:b/>
        </w:rPr>
      </w:pPr>
      <w:r w:rsidRPr="00514E6E">
        <w:rPr>
          <w:b/>
        </w:rPr>
        <w:t>P</w:t>
      </w:r>
      <w:r>
        <w:rPr>
          <w:b/>
        </w:rPr>
        <w:t>LAN I PROGRAM RADA PEDAGOGA 2020./2021</w:t>
      </w:r>
      <w:r w:rsidRPr="00514E6E">
        <w:rPr>
          <w:b/>
        </w:rPr>
        <w:t>.</w:t>
      </w:r>
    </w:p>
    <w:p w:rsidR="002007C4" w:rsidRPr="00514E6E" w:rsidRDefault="002007C4" w:rsidP="002007C4">
      <w:pPr>
        <w:jc w:val="center"/>
      </w:pPr>
    </w:p>
    <w:tbl>
      <w:tblPr>
        <w:tblStyle w:val="Reetkatablice"/>
        <w:tblW w:w="0" w:type="auto"/>
        <w:tblLayout w:type="fixed"/>
        <w:tblLook w:val="04A0" w:firstRow="1" w:lastRow="0" w:firstColumn="1" w:lastColumn="0" w:noHBand="0" w:noVBand="1"/>
      </w:tblPr>
      <w:tblGrid>
        <w:gridCol w:w="1838"/>
        <w:gridCol w:w="1985"/>
        <w:gridCol w:w="2098"/>
        <w:gridCol w:w="2189"/>
        <w:gridCol w:w="2375"/>
        <w:gridCol w:w="1559"/>
        <w:gridCol w:w="2126"/>
      </w:tblGrid>
      <w:tr w:rsidR="002007C4" w:rsidRPr="00514E6E" w:rsidTr="00C92844">
        <w:tc>
          <w:tcPr>
            <w:tcW w:w="1838" w:type="dxa"/>
            <w:shd w:val="clear" w:color="auto" w:fill="FBD4B4" w:themeFill="accent6" w:themeFillTint="66"/>
          </w:tcPr>
          <w:p w:rsidR="002007C4" w:rsidRPr="00514E6E" w:rsidRDefault="002007C4" w:rsidP="00C92844">
            <w:pPr>
              <w:jc w:val="center"/>
              <w:rPr>
                <w:b/>
              </w:rPr>
            </w:pPr>
            <w:r w:rsidRPr="00514E6E">
              <w:rPr>
                <w:b/>
              </w:rPr>
              <w:t>Područje rada</w:t>
            </w:r>
          </w:p>
        </w:tc>
        <w:tc>
          <w:tcPr>
            <w:tcW w:w="1985" w:type="dxa"/>
            <w:shd w:val="clear" w:color="auto" w:fill="FBD4B4" w:themeFill="accent6" w:themeFillTint="66"/>
          </w:tcPr>
          <w:p w:rsidR="002007C4" w:rsidRPr="00514E6E" w:rsidRDefault="002007C4" w:rsidP="00C92844">
            <w:pPr>
              <w:jc w:val="center"/>
              <w:rPr>
                <w:b/>
              </w:rPr>
            </w:pPr>
            <w:r w:rsidRPr="00514E6E">
              <w:rPr>
                <w:b/>
              </w:rPr>
              <w:t>Cilj</w:t>
            </w:r>
          </w:p>
        </w:tc>
        <w:tc>
          <w:tcPr>
            <w:tcW w:w="2098" w:type="dxa"/>
            <w:shd w:val="clear" w:color="auto" w:fill="FBD4B4" w:themeFill="accent6" w:themeFillTint="66"/>
          </w:tcPr>
          <w:p w:rsidR="002007C4" w:rsidRPr="00514E6E" w:rsidRDefault="002007C4" w:rsidP="00C92844">
            <w:pPr>
              <w:jc w:val="center"/>
              <w:rPr>
                <w:b/>
              </w:rPr>
            </w:pPr>
            <w:r w:rsidRPr="00514E6E">
              <w:rPr>
                <w:b/>
              </w:rPr>
              <w:t>Zadaće</w:t>
            </w:r>
          </w:p>
        </w:tc>
        <w:tc>
          <w:tcPr>
            <w:tcW w:w="2189" w:type="dxa"/>
            <w:shd w:val="clear" w:color="auto" w:fill="FBD4B4" w:themeFill="accent6" w:themeFillTint="66"/>
          </w:tcPr>
          <w:p w:rsidR="002007C4" w:rsidRPr="00514E6E" w:rsidRDefault="002007C4" w:rsidP="00C92844">
            <w:pPr>
              <w:jc w:val="center"/>
              <w:rPr>
                <w:b/>
              </w:rPr>
            </w:pPr>
            <w:r w:rsidRPr="00514E6E">
              <w:rPr>
                <w:b/>
              </w:rPr>
              <w:t>Sadržaji</w:t>
            </w:r>
          </w:p>
        </w:tc>
        <w:tc>
          <w:tcPr>
            <w:tcW w:w="2375" w:type="dxa"/>
            <w:shd w:val="clear" w:color="auto" w:fill="FBD4B4" w:themeFill="accent6" w:themeFillTint="66"/>
          </w:tcPr>
          <w:p w:rsidR="002007C4" w:rsidRPr="00514E6E" w:rsidRDefault="002007C4" w:rsidP="00C92844">
            <w:pPr>
              <w:jc w:val="center"/>
              <w:rPr>
                <w:b/>
              </w:rPr>
            </w:pPr>
            <w:r w:rsidRPr="00514E6E">
              <w:rPr>
                <w:b/>
              </w:rPr>
              <w:t>Oblici i metode</w:t>
            </w:r>
          </w:p>
        </w:tc>
        <w:tc>
          <w:tcPr>
            <w:tcW w:w="1559" w:type="dxa"/>
            <w:shd w:val="clear" w:color="auto" w:fill="FBD4B4" w:themeFill="accent6" w:themeFillTint="66"/>
          </w:tcPr>
          <w:p w:rsidR="002007C4" w:rsidRPr="00514E6E" w:rsidRDefault="002007C4" w:rsidP="00C92844">
            <w:pPr>
              <w:jc w:val="center"/>
              <w:rPr>
                <w:b/>
              </w:rPr>
            </w:pPr>
            <w:r w:rsidRPr="00514E6E">
              <w:rPr>
                <w:b/>
              </w:rPr>
              <w:t>Vrijeme</w:t>
            </w:r>
          </w:p>
        </w:tc>
        <w:tc>
          <w:tcPr>
            <w:tcW w:w="2126" w:type="dxa"/>
            <w:shd w:val="clear" w:color="auto" w:fill="FBD4B4" w:themeFill="accent6" w:themeFillTint="66"/>
          </w:tcPr>
          <w:p w:rsidR="002007C4" w:rsidRPr="00514E6E" w:rsidRDefault="002007C4" w:rsidP="00C92844">
            <w:pPr>
              <w:jc w:val="center"/>
              <w:rPr>
                <w:b/>
              </w:rPr>
            </w:pPr>
            <w:r w:rsidRPr="00514E6E">
              <w:rPr>
                <w:b/>
              </w:rPr>
              <w:t>Vrednovanje</w:t>
            </w:r>
          </w:p>
        </w:tc>
      </w:tr>
      <w:tr w:rsidR="002007C4" w:rsidRPr="00514E6E" w:rsidTr="00C92844">
        <w:tc>
          <w:tcPr>
            <w:tcW w:w="1838" w:type="dxa"/>
            <w:shd w:val="clear" w:color="auto" w:fill="FBD4B4" w:themeFill="accent6" w:themeFillTint="66"/>
          </w:tcPr>
          <w:p w:rsidR="002007C4" w:rsidRPr="00514E6E" w:rsidRDefault="002007C4" w:rsidP="00C92844">
            <w:pPr>
              <w:jc w:val="center"/>
              <w:rPr>
                <w:b/>
              </w:rPr>
            </w:pPr>
          </w:p>
          <w:p w:rsidR="002007C4" w:rsidRPr="00514E6E" w:rsidRDefault="002007C4" w:rsidP="00C92844">
            <w:pPr>
              <w:jc w:val="center"/>
              <w:rPr>
                <w:b/>
              </w:rPr>
            </w:pPr>
          </w:p>
          <w:p w:rsidR="002007C4" w:rsidRPr="00514E6E" w:rsidRDefault="002007C4" w:rsidP="00C92844">
            <w:pPr>
              <w:jc w:val="center"/>
              <w:rPr>
                <w:b/>
              </w:rPr>
            </w:pPr>
          </w:p>
          <w:p w:rsidR="002007C4" w:rsidRPr="00514E6E" w:rsidRDefault="002007C4" w:rsidP="00C92844">
            <w:pPr>
              <w:jc w:val="center"/>
              <w:rPr>
                <w:b/>
              </w:rPr>
            </w:pPr>
          </w:p>
          <w:p w:rsidR="002007C4" w:rsidRPr="00514E6E" w:rsidRDefault="002007C4" w:rsidP="00C92844">
            <w:pPr>
              <w:jc w:val="center"/>
              <w:rPr>
                <w:b/>
              </w:rPr>
            </w:pPr>
          </w:p>
          <w:p w:rsidR="002007C4" w:rsidRPr="00514E6E" w:rsidRDefault="002007C4" w:rsidP="00C92844">
            <w:pPr>
              <w:rPr>
                <w:b/>
              </w:rPr>
            </w:pPr>
          </w:p>
          <w:p w:rsidR="002007C4" w:rsidRPr="00514E6E" w:rsidRDefault="002007C4" w:rsidP="00C92844">
            <w:pPr>
              <w:jc w:val="center"/>
              <w:rPr>
                <w:b/>
              </w:rPr>
            </w:pPr>
          </w:p>
          <w:p w:rsidR="002007C4" w:rsidRPr="00514E6E" w:rsidRDefault="002007C4" w:rsidP="00C92844">
            <w:pPr>
              <w:jc w:val="center"/>
              <w:rPr>
                <w:b/>
              </w:rPr>
            </w:pPr>
            <w:r w:rsidRPr="00514E6E">
              <w:rPr>
                <w:b/>
              </w:rPr>
              <w:t>Planiranje i programiranje</w:t>
            </w:r>
          </w:p>
        </w:tc>
        <w:tc>
          <w:tcPr>
            <w:tcW w:w="1985" w:type="dxa"/>
          </w:tcPr>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rsidRPr="00514E6E">
              <w:t>Stalno usmjeravanje suvremenim pristupima.</w:t>
            </w:r>
          </w:p>
          <w:p w:rsidR="002007C4" w:rsidRPr="00514E6E" w:rsidRDefault="002007C4" w:rsidP="00C92844"/>
          <w:p w:rsidR="002007C4" w:rsidRPr="00514E6E" w:rsidRDefault="002007C4" w:rsidP="00C92844"/>
        </w:tc>
        <w:tc>
          <w:tcPr>
            <w:tcW w:w="2098" w:type="dxa"/>
          </w:tcPr>
          <w:p w:rsidR="002007C4" w:rsidRPr="00514E6E" w:rsidRDefault="002007C4" w:rsidP="00C92844">
            <w:r>
              <w:t>Predviđanje aktivnosti u odgojno – obrazovnom</w:t>
            </w:r>
            <w:r w:rsidRPr="00514E6E">
              <w:t xml:space="preserve"> radu.</w:t>
            </w:r>
          </w:p>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Default="002007C4" w:rsidP="00C92844"/>
          <w:p w:rsidR="002007C4" w:rsidRPr="00514E6E" w:rsidRDefault="002007C4" w:rsidP="00C92844"/>
          <w:p w:rsidR="002007C4" w:rsidRPr="00514E6E" w:rsidRDefault="002007C4" w:rsidP="00C92844">
            <w:r w:rsidRPr="00514E6E">
              <w:t>Pomoć sudionicima nastavnog procesa u pripremi i izradi aktivnosti.</w:t>
            </w:r>
          </w:p>
        </w:tc>
        <w:tc>
          <w:tcPr>
            <w:tcW w:w="2189" w:type="dxa"/>
          </w:tcPr>
          <w:p w:rsidR="002007C4" w:rsidRPr="00514E6E" w:rsidRDefault="002007C4" w:rsidP="00C92844">
            <w:r w:rsidRPr="00514E6E">
              <w:t>Izrada plana i programa rada pedagoga.</w:t>
            </w:r>
          </w:p>
          <w:p w:rsidR="002007C4" w:rsidRPr="00514E6E" w:rsidRDefault="002007C4" w:rsidP="00C92844">
            <w:r w:rsidRPr="00514E6E">
              <w:t>Sudjelovanje u izradi Godišnjeg plana i programa rada škole, Izvješća o radu škole u prethodnoj godini i Školskog kurikulima.</w:t>
            </w:r>
          </w:p>
          <w:p w:rsidR="002007C4" w:rsidRPr="00514E6E" w:rsidRDefault="002007C4" w:rsidP="00C92844">
            <w:r>
              <w:t>Pomaganje nastavnicima u izradi Godišnjih izvedbenih kurikuluma.</w:t>
            </w:r>
          </w:p>
        </w:tc>
        <w:tc>
          <w:tcPr>
            <w:tcW w:w="2375" w:type="dxa"/>
          </w:tcPr>
          <w:p w:rsidR="002007C4" w:rsidRPr="00514E6E" w:rsidRDefault="002007C4" w:rsidP="00C92844"/>
          <w:p w:rsidR="002007C4" w:rsidRPr="00514E6E" w:rsidRDefault="002007C4" w:rsidP="00C92844"/>
          <w:p w:rsidR="002007C4" w:rsidRPr="00514E6E" w:rsidRDefault="002007C4" w:rsidP="00C92844">
            <w:r w:rsidRPr="00514E6E">
              <w:t>Individualni rad, razrada postojećeg modela, prikupljanje informacija, analiza.</w:t>
            </w:r>
          </w:p>
          <w:p w:rsidR="002007C4" w:rsidRPr="00514E6E"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p w:rsidR="002007C4" w:rsidRDefault="002007C4" w:rsidP="00C92844">
            <w:r w:rsidRPr="00514E6E">
              <w:t>Timski rad, prikupljanje podataka, razrada.</w:t>
            </w:r>
          </w:p>
          <w:p w:rsidR="002007C4" w:rsidRPr="00514E6E" w:rsidRDefault="002007C4" w:rsidP="00C92844"/>
        </w:tc>
        <w:tc>
          <w:tcPr>
            <w:tcW w:w="1559" w:type="dxa"/>
          </w:tcPr>
          <w:p w:rsidR="002007C4" w:rsidRPr="00514E6E" w:rsidRDefault="002007C4" w:rsidP="00C92844">
            <w:r>
              <w:t>Rujan 2020</w:t>
            </w:r>
            <w:r w:rsidRPr="00514E6E">
              <w:t>.</w:t>
            </w:r>
          </w:p>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r>
              <w:t>Rujan 2020</w:t>
            </w:r>
            <w:r w:rsidRPr="00514E6E">
              <w:t>.</w:t>
            </w:r>
          </w:p>
          <w:p w:rsidR="002007C4" w:rsidRPr="00514E6E" w:rsidRDefault="002007C4" w:rsidP="00C92844"/>
          <w:p w:rsidR="002007C4" w:rsidRPr="00514E6E" w:rsidRDefault="002007C4" w:rsidP="00C92844"/>
          <w:p w:rsidR="002007C4" w:rsidRPr="00514E6E" w:rsidRDefault="002007C4" w:rsidP="00C92844"/>
          <w:p w:rsidR="002007C4" w:rsidRDefault="002007C4" w:rsidP="00C92844"/>
          <w:p w:rsidR="002007C4" w:rsidRPr="00514E6E" w:rsidRDefault="002007C4" w:rsidP="00C92844"/>
          <w:p w:rsidR="002007C4" w:rsidRPr="00514E6E" w:rsidRDefault="002007C4" w:rsidP="00C92844">
            <w:r w:rsidRPr="00514E6E">
              <w:t>Tijekom godine.</w:t>
            </w:r>
          </w:p>
        </w:tc>
        <w:tc>
          <w:tcPr>
            <w:tcW w:w="2126" w:type="dxa"/>
          </w:tcPr>
          <w:p w:rsidR="002007C4" w:rsidRPr="00514E6E" w:rsidRDefault="002007C4" w:rsidP="00C92844">
            <w:r w:rsidRPr="00514E6E">
              <w:t>Sam</w:t>
            </w:r>
            <w:r>
              <w:t>o</w:t>
            </w:r>
            <w:r w:rsidRPr="00514E6E">
              <w:t>vrednovanje.</w:t>
            </w:r>
          </w:p>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r w:rsidRPr="00514E6E">
              <w:t>Praćenje provedbe planiranoga.</w:t>
            </w:r>
          </w:p>
        </w:tc>
      </w:tr>
      <w:tr w:rsidR="002007C4" w:rsidRPr="00514E6E" w:rsidTr="00C92844">
        <w:tc>
          <w:tcPr>
            <w:tcW w:w="1838" w:type="dxa"/>
            <w:shd w:val="clear" w:color="auto" w:fill="FBD4B4" w:themeFill="accent6" w:themeFillTint="66"/>
          </w:tcPr>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Pr>
              <w:jc w:val="center"/>
              <w:rPr>
                <w:b/>
              </w:rPr>
            </w:pPr>
            <w:r w:rsidRPr="00514E6E">
              <w:rPr>
                <w:b/>
              </w:rPr>
              <w:t>Organizacija odgojno -  obrazovnog rada</w:t>
            </w:r>
          </w:p>
          <w:p w:rsidR="002007C4" w:rsidRPr="00514E6E" w:rsidRDefault="002007C4" w:rsidP="00C92844"/>
          <w:p w:rsidR="002007C4" w:rsidRPr="00514E6E" w:rsidRDefault="002007C4" w:rsidP="00C92844"/>
          <w:p w:rsidR="002007C4" w:rsidRPr="00514E6E" w:rsidRDefault="002007C4" w:rsidP="00C92844"/>
        </w:tc>
        <w:tc>
          <w:tcPr>
            <w:tcW w:w="1985" w:type="dxa"/>
          </w:tcPr>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r>
              <w:t>Omogućavanje održa</w:t>
            </w:r>
            <w:r w:rsidRPr="00514E6E">
              <w:t>vanja svih oblika odgojno - obrazovnog rada na najkvalitetniji mogući način</w:t>
            </w:r>
            <w:r>
              <w:t>.</w:t>
            </w:r>
          </w:p>
        </w:tc>
        <w:tc>
          <w:tcPr>
            <w:tcW w:w="2098" w:type="dxa"/>
          </w:tcPr>
          <w:p w:rsidR="002007C4" w:rsidRPr="00514E6E" w:rsidRDefault="002007C4" w:rsidP="00C92844">
            <w:r w:rsidRPr="00514E6E">
              <w:t>Predvidjeti oblike nastave i usustaviti ih u održivu cjelinu.</w:t>
            </w:r>
          </w:p>
          <w:p w:rsidR="002007C4" w:rsidRPr="00514E6E" w:rsidRDefault="002007C4" w:rsidP="00C92844"/>
          <w:p w:rsidR="002007C4" w:rsidRPr="00514E6E" w:rsidRDefault="002007C4" w:rsidP="00C92844">
            <w:r w:rsidRPr="00514E6E">
              <w:t>Analiza raspodjele prema nastavnicima, učenicima i predmetima.</w:t>
            </w:r>
          </w:p>
          <w:p w:rsidR="002007C4" w:rsidRPr="00514E6E" w:rsidRDefault="002007C4" w:rsidP="00C92844"/>
          <w:p w:rsidR="002007C4" w:rsidRPr="00514E6E" w:rsidRDefault="002007C4" w:rsidP="00C92844"/>
          <w:p w:rsidR="002007C4" w:rsidRPr="00514E6E" w:rsidRDefault="002007C4" w:rsidP="00C92844">
            <w:r w:rsidRPr="00514E6E">
              <w:t xml:space="preserve">Organizacija ostalih oblika rada s učenicima. </w:t>
            </w:r>
          </w:p>
        </w:tc>
        <w:tc>
          <w:tcPr>
            <w:tcW w:w="2189" w:type="dxa"/>
          </w:tcPr>
          <w:p w:rsidR="002007C4" w:rsidRDefault="002007C4" w:rsidP="00C92844">
            <w:r w:rsidRPr="00514E6E">
              <w:t>Praćenje nastave redovnim hospitacijama.</w:t>
            </w:r>
          </w:p>
          <w:p w:rsidR="002007C4" w:rsidRDefault="002007C4" w:rsidP="00C92844"/>
          <w:p w:rsidR="002007C4" w:rsidRPr="00514E6E" w:rsidRDefault="002007C4" w:rsidP="00C92844">
            <w:r>
              <w:t>Uvođenje u rad nastavnika početnika.</w:t>
            </w:r>
          </w:p>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r w:rsidRPr="00514E6E">
              <w:t>Organizacija razlikovnih, predmetnih i popravnih ispita.</w:t>
            </w:r>
          </w:p>
        </w:tc>
        <w:tc>
          <w:tcPr>
            <w:tcW w:w="2375" w:type="dxa"/>
          </w:tcPr>
          <w:p w:rsidR="002007C4" w:rsidRPr="00514E6E" w:rsidRDefault="002007C4" w:rsidP="00C92844"/>
          <w:p w:rsidR="002007C4" w:rsidRPr="00514E6E" w:rsidRDefault="002007C4" w:rsidP="00C92844">
            <w:r w:rsidRPr="00514E6E">
              <w:t>Individualni rad, timski rad, bilježenje.</w:t>
            </w:r>
          </w:p>
          <w:p w:rsidR="002007C4" w:rsidRPr="00514E6E" w:rsidRDefault="002007C4" w:rsidP="00C92844"/>
          <w:p w:rsidR="002007C4" w:rsidRPr="00514E6E" w:rsidRDefault="002007C4" w:rsidP="00C92844"/>
          <w:p w:rsidR="002007C4" w:rsidRPr="00514E6E" w:rsidRDefault="002007C4" w:rsidP="00C92844">
            <w:r w:rsidRPr="00514E6E">
              <w:t xml:space="preserve">Razgovor, individualni rad. </w:t>
            </w:r>
          </w:p>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r w:rsidRPr="00514E6E">
              <w:t>Individualni rad.</w:t>
            </w:r>
          </w:p>
        </w:tc>
        <w:tc>
          <w:tcPr>
            <w:tcW w:w="1559" w:type="dxa"/>
          </w:tcPr>
          <w:p w:rsidR="002007C4" w:rsidRPr="00514E6E" w:rsidRDefault="002007C4" w:rsidP="00C92844"/>
          <w:p w:rsidR="002007C4" w:rsidRPr="00514E6E" w:rsidRDefault="002007C4" w:rsidP="00C92844">
            <w:r w:rsidRPr="00514E6E">
              <w:t>Tijekom nastavne godine.</w:t>
            </w:r>
          </w:p>
          <w:p w:rsidR="002007C4" w:rsidRPr="00514E6E" w:rsidRDefault="002007C4" w:rsidP="00C92844"/>
          <w:p w:rsidR="002007C4" w:rsidRPr="00514E6E" w:rsidRDefault="002007C4" w:rsidP="00C92844"/>
          <w:p w:rsidR="002007C4" w:rsidRPr="00514E6E" w:rsidRDefault="002007C4" w:rsidP="00C92844">
            <w:r w:rsidRPr="00514E6E">
              <w:t>Tijekom godine.</w:t>
            </w:r>
          </w:p>
          <w:p w:rsidR="002007C4" w:rsidRPr="00514E6E" w:rsidRDefault="002007C4" w:rsidP="00C92844"/>
          <w:p w:rsidR="002007C4" w:rsidRPr="00514E6E" w:rsidRDefault="002007C4" w:rsidP="00C92844"/>
          <w:p w:rsidR="002007C4" w:rsidRPr="00514E6E" w:rsidRDefault="002007C4" w:rsidP="00C92844">
            <w:r w:rsidRPr="00514E6E">
              <w:t>Tije</w:t>
            </w:r>
            <w:r>
              <w:t>kom godine i lipanj – rujan 2021</w:t>
            </w:r>
            <w:r w:rsidRPr="00514E6E">
              <w:t>.</w:t>
            </w:r>
          </w:p>
        </w:tc>
        <w:tc>
          <w:tcPr>
            <w:tcW w:w="2126" w:type="dxa"/>
          </w:tcPr>
          <w:p w:rsidR="002007C4" w:rsidRPr="00514E6E" w:rsidRDefault="002007C4" w:rsidP="00C92844">
            <w:r w:rsidRPr="00514E6E">
              <w:t>Praćenje ostvarenosti aktivnosti.</w:t>
            </w:r>
          </w:p>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Default="002007C4" w:rsidP="00C92844"/>
          <w:p w:rsidR="002007C4" w:rsidRPr="00514E6E" w:rsidRDefault="002007C4" w:rsidP="00C92844"/>
          <w:p w:rsidR="002007C4" w:rsidRPr="00514E6E" w:rsidRDefault="002007C4" w:rsidP="00C92844"/>
          <w:p w:rsidR="002007C4" w:rsidRPr="00514E6E" w:rsidRDefault="002007C4" w:rsidP="00C92844">
            <w:r w:rsidRPr="00514E6E">
              <w:t>Samovrednovanje.</w:t>
            </w:r>
          </w:p>
        </w:tc>
      </w:tr>
      <w:tr w:rsidR="002007C4" w:rsidRPr="00514E6E" w:rsidTr="00C92844">
        <w:tc>
          <w:tcPr>
            <w:tcW w:w="1838" w:type="dxa"/>
            <w:shd w:val="clear" w:color="auto" w:fill="FBD4B4" w:themeFill="accent6" w:themeFillTint="66"/>
          </w:tcPr>
          <w:p w:rsidR="002007C4" w:rsidRPr="00514E6E" w:rsidRDefault="002007C4" w:rsidP="00C92844">
            <w:pPr>
              <w:jc w:val="center"/>
              <w:rPr>
                <w:b/>
              </w:rPr>
            </w:pPr>
          </w:p>
          <w:p w:rsidR="002007C4" w:rsidRPr="00514E6E" w:rsidRDefault="002007C4" w:rsidP="00C92844">
            <w:pPr>
              <w:jc w:val="center"/>
              <w:rPr>
                <w:b/>
              </w:rPr>
            </w:pPr>
          </w:p>
          <w:p w:rsidR="002007C4" w:rsidRPr="00514E6E" w:rsidRDefault="002007C4" w:rsidP="00C92844">
            <w:pPr>
              <w:jc w:val="center"/>
              <w:rPr>
                <w:b/>
              </w:rPr>
            </w:pPr>
          </w:p>
          <w:p w:rsidR="002007C4" w:rsidRPr="00514E6E" w:rsidRDefault="002007C4" w:rsidP="00C92844">
            <w:pPr>
              <w:jc w:val="center"/>
              <w:rPr>
                <w:b/>
              </w:rPr>
            </w:pPr>
          </w:p>
          <w:p w:rsidR="002007C4" w:rsidRPr="00514E6E" w:rsidRDefault="002007C4" w:rsidP="00C92844">
            <w:pPr>
              <w:rPr>
                <w:b/>
              </w:rPr>
            </w:pPr>
          </w:p>
          <w:p w:rsidR="002007C4" w:rsidRPr="00514E6E" w:rsidRDefault="002007C4" w:rsidP="00C92844">
            <w:pPr>
              <w:jc w:val="center"/>
              <w:rPr>
                <w:b/>
              </w:rPr>
            </w:pPr>
          </w:p>
          <w:p w:rsidR="002007C4" w:rsidRPr="00514E6E" w:rsidRDefault="002007C4" w:rsidP="00C92844">
            <w:pPr>
              <w:jc w:val="center"/>
              <w:rPr>
                <w:b/>
              </w:rPr>
            </w:pPr>
          </w:p>
          <w:p w:rsidR="002007C4" w:rsidRPr="00514E6E" w:rsidRDefault="002007C4" w:rsidP="00C92844">
            <w:pPr>
              <w:jc w:val="center"/>
              <w:rPr>
                <w:b/>
              </w:rPr>
            </w:pPr>
            <w:r w:rsidRPr="00514E6E">
              <w:rPr>
                <w:b/>
              </w:rPr>
              <w:t>Nastavni proces</w:t>
            </w:r>
          </w:p>
        </w:tc>
        <w:tc>
          <w:tcPr>
            <w:tcW w:w="1985" w:type="dxa"/>
          </w:tcPr>
          <w:p w:rsidR="002007C4" w:rsidRPr="00514E6E" w:rsidRDefault="002007C4" w:rsidP="00C92844">
            <w:r w:rsidRPr="00514E6E">
              <w:t xml:space="preserve">Unaprjeđivanje nastavnog procesa, usmjeravanje prema aktivnom učenju. </w:t>
            </w:r>
          </w:p>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Default="002007C4" w:rsidP="00C92844">
            <w:r w:rsidRPr="00514E6E">
              <w:t>Osuvremeniti nastavu te ju prilagoditi potrebama učenika.</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Unaprijediti online nastavu.</w:t>
            </w:r>
          </w:p>
        </w:tc>
        <w:tc>
          <w:tcPr>
            <w:tcW w:w="2098" w:type="dxa"/>
          </w:tcPr>
          <w:p w:rsidR="002007C4" w:rsidRPr="00514E6E" w:rsidRDefault="002007C4" w:rsidP="00C92844">
            <w:r w:rsidRPr="00514E6E">
              <w:t>Edukacije nastavnika, individualni razgovori i savjetovanja.</w:t>
            </w:r>
          </w:p>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r w:rsidRPr="00514E6E">
              <w:t>Poticanje i pomoć nastavnicima u osmišljavanju i provođenju nastave usmjerene na učenika.</w:t>
            </w:r>
          </w:p>
          <w:p w:rsidR="002007C4" w:rsidRPr="00514E6E" w:rsidRDefault="002007C4" w:rsidP="00C92844"/>
          <w:p w:rsidR="002007C4" w:rsidRPr="00514E6E" w:rsidRDefault="002007C4" w:rsidP="00C92844"/>
          <w:p w:rsidR="002007C4" w:rsidRDefault="002007C4" w:rsidP="00C92844">
            <w:r w:rsidRPr="00514E6E">
              <w:t xml:space="preserve">Provođenje i poticanje aktivnog učenja kod učenika. </w:t>
            </w:r>
          </w:p>
          <w:p w:rsidR="002007C4" w:rsidRDefault="002007C4" w:rsidP="00C92844"/>
          <w:p w:rsidR="002007C4" w:rsidRPr="00514E6E" w:rsidRDefault="002007C4" w:rsidP="00C92844">
            <w:r>
              <w:t>Pratiti online nastavu, pomagati s pretragom IKT alata i njihovim korištenjem.</w:t>
            </w:r>
          </w:p>
        </w:tc>
        <w:tc>
          <w:tcPr>
            <w:tcW w:w="2189" w:type="dxa"/>
          </w:tcPr>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r w:rsidRPr="00514E6E">
              <w:t xml:space="preserve">Praćenje </w:t>
            </w:r>
            <w:r>
              <w:t xml:space="preserve">predmetnih nastavnika hospitacijama </w:t>
            </w:r>
            <w:r w:rsidRPr="00514E6E">
              <w:t>u suradnji s ravnateljem. 1 sat svake druge godine zbog broja nastavnika u školi.</w:t>
            </w:r>
          </w:p>
          <w:p w:rsidR="002007C4" w:rsidRPr="00514E6E" w:rsidRDefault="002007C4" w:rsidP="00C92844"/>
          <w:p w:rsidR="002007C4" w:rsidRPr="00514E6E" w:rsidRDefault="002007C4" w:rsidP="00C92844">
            <w:r w:rsidRPr="00514E6E">
              <w:t>Potivanje oblika i metoda rada u svrhu rasterećenja učenika. Predavanja i radionice za učenike prvih i drugih razreda</w:t>
            </w:r>
            <w:r>
              <w:t>.</w:t>
            </w:r>
          </w:p>
        </w:tc>
        <w:tc>
          <w:tcPr>
            <w:tcW w:w="2375" w:type="dxa"/>
          </w:tcPr>
          <w:p w:rsidR="002007C4" w:rsidRPr="00514E6E" w:rsidRDefault="002007C4" w:rsidP="00C92844">
            <w:r w:rsidRPr="00514E6E">
              <w:t>Analiza.</w:t>
            </w:r>
          </w:p>
          <w:p w:rsidR="002007C4" w:rsidRPr="00514E6E" w:rsidRDefault="002007C4" w:rsidP="00C92844"/>
          <w:p w:rsidR="002007C4" w:rsidRPr="00514E6E" w:rsidRDefault="002007C4" w:rsidP="00C92844">
            <w:r w:rsidRPr="00514E6E">
              <w:t>Demonstracije, razgovori, predavanja, prezentacije.</w:t>
            </w:r>
          </w:p>
          <w:p w:rsidR="002007C4" w:rsidRPr="00514E6E" w:rsidRDefault="002007C4" w:rsidP="00C92844"/>
          <w:p w:rsidR="002007C4" w:rsidRPr="00514E6E" w:rsidRDefault="002007C4" w:rsidP="00C92844">
            <w:r w:rsidRPr="00514E6E">
              <w:t>Hospitacije nastavi, individualni i grupni razgovori s učenicima.</w:t>
            </w:r>
          </w:p>
          <w:p w:rsidR="002007C4" w:rsidRPr="00514E6E" w:rsidRDefault="002007C4" w:rsidP="00C92844"/>
          <w:p w:rsidR="002007C4" w:rsidRPr="00514E6E" w:rsidRDefault="002007C4" w:rsidP="00C92844"/>
          <w:p w:rsidR="002007C4" w:rsidRDefault="002007C4" w:rsidP="00C92844">
            <w:r w:rsidRPr="00514E6E">
              <w:t>Demonstracije, radionice, predavanja, PPT prezentacije, individualni razgovori.</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 xml:space="preserve">Pretraživanje IKT alata, razgovori, demontracije, predstavljanje alata. </w:t>
            </w:r>
          </w:p>
        </w:tc>
        <w:tc>
          <w:tcPr>
            <w:tcW w:w="1559" w:type="dxa"/>
          </w:tcPr>
          <w:p w:rsidR="002007C4" w:rsidRPr="00514E6E" w:rsidRDefault="002007C4" w:rsidP="00C92844">
            <w:r w:rsidRPr="00514E6E">
              <w:t>Tijekom godine.</w:t>
            </w:r>
          </w:p>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r>
              <w:t>Listopad 2020-, siječanj 2021., lipanj 2021</w:t>
            </w:r>
            <w:r w:rsidRPr="00514E6E">
              <w:t>. po potrebi tijekom godine.</w:t>
            </w:r>
          </w:p>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Default="002007C4" w:rsidP="00C92844">
            <w:r>
              <w:t>Listopad, studeni 2020</w:t>
            </w:r>
            <w:r w:rsidRPr="00514E6E">
              <w:t>.</w:t>
            </w:r>
          </w:p>
          <w:p w:rsidR="002007C4" w:rsidRDefault="002007C4" w:rsidP="00C92844"/>
          <w:p w:rsidR="002007C4" w:rsidRPr="00514E6E" w:rsidRDefault="002007C4" w:rsidP="00C92844">
            <w:r>
              <w:t xml:space="preserve">Tijekom godine. </w:t>
            </w:r>
          </w:p>
        </w:tc>
        <w:tc>
          <w:tcPr>
            <w:tcW w:w="2126" w:type="dxa"/>
          </w:tcPr>
          <w:p w:rsidR="002007C4" w:rsidRPr="00514E6E" w:rsidRDefault="002007C4" w:rsidP="00C92844"/>
          <w:p w:rsidR="002007C4" w:rsidRPr="00514E6E" w:rsidRDefault="002007C4" w:rsidP="00C92844">
            <w:r w:rsidRPr="00514E6E">
              <w:t>Praćenje, uvidi u nastavu, izvješća.</w:t>
            </w:r>
          </w:p>
          <w:p w:rsidR="002007C4" w:rsidRPr="00514E6E" w:rsidRDefault="002007C4" w:rsidP="00C92844"/>
          <w:p w:rsidR="002007C4" w:rsidRPr="00514E6E" w:rsidRDefault="002007C4" w:rsidP="00C92844">
            <w:r>
              <w:t>Napredovanja nastavnika u zvanja mentor, savjetnik i viši savjetnik.</w:t>
            </w:r>
          </w:p>
          <w:p w:rsidR="002007C4" w:rsidRPr="00514E6E" w:rsidRDefault="002007C4" w:rsidP="00C92844"/>
          <w:p w:rsidR="002007C4" w:rsidRPr="00514E6E" w:rsidRDefault="002007C4" w:rsidP="00C92844">
            <w:r w:rsidRPr="00514E6E">
              <w:t>Praćenje, izvješća</w:t>
            </w:r>
            <w:r>
              <w:t>.</w:t>
            </w:r>
          </w:p>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Pr="00514E6E" w:rsidRDefault="002007C4" w:rsidP="00C92844"/>
          <w:p w:rsidR="002007C4" w:rsidRDefault="002007C4" w:rsidP="00C92844">
            <w:r w:rsidRPr="00514E6E">
              <w:t>Praćenje</w:t>
            </w:r>
            <w:r>
              <w:t>.</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Praćenje online nastave na Yammeru, razgovor.</w:t>
            </w:r>
          </w:p>
          <w:p w:rsidR="002007C4" w:rsidRPr="00514E6E" w:rsidRDefault="002007C4" w:rsidP="00C92844"/>
        </w:tc>
      </w:tr>
      <w:tr w:rsidR="002007C4" w:rsidRPr="00514E6E" w:rsidTr="00C92844">
        <w:tc>
          <w:tcPr>
            <w:tcW w:w="1838" w:type="dxa"/>
            <w:shd w:val="clear" w:color="auto" w:fill="FBD4B4" w:themeFill="accent6" w:themeFillTint="66"/>
          </w:tcPr>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Pr="00514E6E" w:rsidRDefault="002007C4" w:rsidP="00C92844">
            <w:pPr>
              <w:jc w:val="center"/>
              <w:rPr>
                <w:b/>
              </w:rPr>
            </w:pPr>
            <w:r w:rsidRPr="00514E6E">
              <w:rPr>
                <w:b/>
              </w:rPr>
              <w:t>Učenici</w:t>
            </w:r>
          </w:p>
        </w:tc>
        <w:tc>
          <w:tcPr>
            <w:tcW w:w="1985" w:type="dxa"/>
          </w:tcPr>
          <w:p w:rsidR="002007C4" w:rsidRDefault="002007C4" w:rsidP="00C92844"/>
          <w:p w:rsidR="002007C4" w:rsidRDefault="002007C4" w:rsidP="00C92844"/>
          <w:p w:rsidR="002007C4" w:rsidRDefault="002007C4" w:rsidP="00C92844"/>
          <w:p w:rsidR="002007C4" w:rsidRDefault="002007C4" w:rsidP="00C92844">
            <w:r>
              <w:t>Razvoj cjelovite ličnosti, afirmacija društveno prihvaćenih vrijednosti.</w:t>
            </w:r>
          </w:p>
          <w:p w:rsidR="002007C4" w:rsidRDefault="002007C4" w:rsidP="00C92844"/>
          <w:p w:rsidR="002007C4" w:rsidRDefault="002007C4" w:rsidP="00C92844"/>
          <w:p w:rsidR="002007C4" w:rsidRDefault="002007C4" w:rsidP="00C92844"/>
          <w:p w:rsidR="002007C4" w:rsidRDefault="002007C4" w:rsidP="00C92844">
            <w:r>
              <w:t>Smanjivanje svih oblika nasilja među mladima, prevencija ovisnosti i neprihvatljivog ponašanja.</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 xml:space="preserve">Profesionalna orijentacija </w:t>
            </w:r>
          </w:p>
          <w:p w:rsidR="002007C4" w:rsidRDefault="002007C4" w:rsidP="00C92844"/>
          <w:p w:rsidR="002007C4" w:rsidRDefault="002007C4" w:rsidP="00C92844"/>
          <w:p w:rsidR="002007C4" w:rsidRPr="00514E6E" w:rsidRDefault="002007C4" w:rsidP="00C92844"/>
        </w:tc>
        <w:tc>
          <w:tcPr>
            <w:tcW w:w="2098" w:type="dxa"/>
          </w:tcPr>
          <w:p w:rsidR="002007C4" w:rsidRDefault="002007C4" w:rsidP="00C92844">
            <w:r>
              <w:t xml:space="preserve">Identifikacija pojedinačnih problema, pronalaženje rješenja, pomoć pri traženju izlaza iz kriznih stanja i situacija. </w:t>
            </w:r>
          </w:p>
          <w:p w:rsidR="002007C4" w:rsidRDefault="002007C4" w:rsidP="00C92844"/>
          <w:p w:rsidR="002007C4" w:rsidRDefault="002007C4" w:rsidP="00C92844">
            <w:r>
              <w:t>Uključivanje razrednika, roditelja i psihologa u proces.</w:t>
            </w:r>
          </w:p>
          <w:p w:rsidR="002007C4" w:rsidRDefault="002007C4" w:rsidP="00C92844"/>
          <w:p w:rsidR="002007C4" w:rsidRDefault="002007C4" w:rsidP="00C92844"/>
          <w:p w:rsidR="002007C4" w:rsidRDefault="002007C4" w:rsidP="00C92844">
            <w:r>
              <w:t>Pomoć u razvoju i usmjeravanje svakog učenika.</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Usmjeravanje učenika prema odabiru budućeg zanimanja.</w:t>
            </w:r>
          </w:p>
        </w:tc>
        <w:tc>
          <w:tcPr>
            <w:tcW w:w="2189" w:type="dxa"/>
          </w:tcPr>
          <w:p w:rsidR="002007C4" w:rsidRDefault="002007C4" w:rsidP="00C92844">
            <w:r>
              <w:t xml:space="preserve">Individualni rad s učenicima. </w:t>
            </w:r>
          </w:p>
          <w:p w:rsidR="002007C4" w:rsidRDefault="002007C4" w:rsidP="00C92844"/>
          <w:p w:rsidR="002007C4" w:rsidRDefault="002007C4" w:rsidP="00C92844"/>
          <w:p w:rsidR="002007C4" w:rsidRDefault="002007C4" w:rsidP="00C92844">
            <w:r>
              <w:t>Odgojni rad u razrednim odjelima.</w:t>
            </w:r>
          </w:p>
          <w:p w:rsidR="002007C4" w:rsidRDefault="002007C4" w:rsidP="00C92844"/>
          <w:p w:rsidR="002007C4" w:rsidRDefault="002007C4" w:rsidP="00C92844">
            <w:r>
              <w:t>Mogućnosti učenika, njegove jake strane, nedostaci i mjesta za poboljšanje.</w:t>
            </w:r>
          </w:p>
          <w:p w:rsidR="002007C4" w:rsidRDefault="002007C4" w:rsidP="00C92844"/>
          <w:p w:rsidR="002007C4" w:rsidRDefault="002007C4" w:rsidP="00C92844"/>
          <w:p w:rsidR="002007C4" w:rsidRDefault="002007C4" w:rsidP="00C92844">
            <w:r>
              <w:t xml:space="preserve">Zdravstvena i socijalna zaštita učenika. </w:t>
            </w:r>
          </w:p>
          <w:p w:rsidR="002007C4" w:rsidRDefault="002007C4" w:rsidP="00C92844"/>
          <w:p w:rsidR="002007C4" w:rsidRDefault="002007C4" w:rsidP="00C92844">
            <w:r>
              <w:t>Pedagoške radionice.</w:t>
            </w:r>
          </w:p>
          <w:p w:rsidR="002007C4" w:rsidRDefault="002007C4" w:rsidP="00C92844">
            <w:r>
              <w:br/>
              <w:t>Individualni razgovori s učenicima i razrednicima. Edukacije razrednika.</w:t>
            </w:r>
          </w:p>
          <w:p w:rsidR="002007C4" w:rsidRDefault="002007C4" w:rsidP="00C92844"/>
          <w:p w:rsidR="002007C4" w:rsidRPr="00514E6E" w:rsidRDefault="002007C4" w:rsidP="00C92844">
            <w:r>
              <w:t>Anketiranje, organizacija predstavljanja fakulteta i njihovih smjerova putem video poziva ili videa, objavljivanje plakta, razgovori s učenicima.</w:t>
            </w:r>
          </w:p>
        </w:tc>
        <w:tc>
          <w:tcPr>
            <w:tcW w:w="2375" w:type="dxa"/>
          </w:tcPr>
          <w:p w:rsidR="002007C4" w:rsidRDefault="002007C4" w:rsidP="00C92844"/>
          <w:p w:rsidR="002007C4" w:rsidRDefault="002007C4" w:rsidP="00C92844">
            <w:r>
              <w:t>Individualni rad, razgovor, analiza, detekcija.</w:t>
            </w:r>
          </w:p>
          <w:p w:rsidR="002007C4" w:rsidRDefault="002007C4" w:rsidP="00C92844">
            <w:r>
              <w:t>Timski rad, radionice, razgovori.</w:t>
            </w:r>
          </w:p>
          <w:p w:rsidR="002007C4" w:rsidRDefault="002007C4" w:rsidP="00C92844"/>
          <w:p w:rsidR="002007C4" w:rsidRDefault="002007C4" w:rsidP="00C92844">
            <w:r>
              <w:t>Timski rad, suradnja s vanjskim suradnicima.</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Predavanja, savjetodavni rad, edukacije, predavanj, razgovor.</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Individualni rad, razgovor, predavanja</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Individualni rad, razgovori, predavanja učenicima, online predavanja.</w:t>
            </w:r>
          </w:p>
        </w:tc>
        <w:tc>
          <w:tcPr>
            <w:tcW w:w="1559" w:type="dxa"/>
          </w:tcPr>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Tijekom cijele školske godine 2020./2021.</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Tijekom godine, studeni 2020., ožujak 2021.</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 xml:space="preserve">Listopad 2020. – ožujak 2021. </w:t>
            </w:r>
          </w:p>
          <w:p w:rsidR="002007C4" w:rsidRPr="00514E6E" w:rsidRDefault="002007C4" w:rsidP="00C92844"/>
        </w:tc>
        <w:tc>
          <w:tcPr>
            <w:tcW w:w="2126" w:type="dxa"/>
          </w:tcPr>
          <w:p w:rsidR="002007C4" w:rsidRDefault="002007C4" w:rsidP="00C92844"/>
          <w:p w:rsidR="002007C4" w:rsidRDefault="002007C4" w:rsidP="00C92844"/>
          <w:p w:rsidR="002007C4" w:rsidRDefault="002007C4" w:rsidP="00C92844">
            <w:r>
              <w:t>Upitnici i ankete, praćenje.</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Praćenje.</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Analiza upisa na fakultete.</w:t>
            </w:r>
          </w:p>
        </w:tc>
      </w:tr>
      <w:tr w:rsidR="002007C4" w:rsidRPr="00514E6E" w:rsidTr="00C92844">
        <w:tc>
          <w:tcPr>
            <w:tcW w:w="1838" w:type="dxa"/>
            <w:shd w:val="clear" w:color="auto" w:fill="FBD4B4" w:themeFill="accent6" w:themeFillTint="66"/>
          </w:tcPr>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Pr="007F3E8F" w:rsidRDefault="002007C4" w:rsidP="00C92844">
            <w:pPr>
              <w:rPr>
                <w:b/>
              </w:rPr>
            </w:pPr>
            <w:r w:rsidRPr="007F3E8F">
              <w:rPr>
                <w:b/>
              </w:rPr>
              <w:t>Nastavnici</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tc>
        <w:tc>
          <w:tcPr>
            <w:tcW w:w="1985" w:type="dxa"/>
          </w:tcPr>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 xml:space="preserve">Osigurati kvalitetu odgojno – obrazovnog rada. Stalna humanizacija odnosa sudionika nastavnog procesa. </w:t>
            </w:r>
          </w:p>
        </w:tc>
        <w:tc>
          <w:tcPr>
            <w:tcW w:w="2098" w:type="dxa"/>
          </w:tcPr>
          <w:p w:rsidR="002007C4" w:rsidRDefault="002007C4" w:rsidP="00C92844">
            <w:r>
              <w:t xml:space="preserve">Rad na preventivnim programima. </w:t>
            </w:r>
          </w:p>
          <w:p w:rsidR="002007C4" w:rsidRDefault="002007C4" w:rsidP="00C92844">
            <w:r>
              <w:t>Pomoć nastavnicima u svladavanju teškoća i nejasnoća vezanih uz realizaciju nastave.</w:t>
            </w:r>
          </w:p>
          <w:p w:rsidR="002007C4" w:rsidRDefault="002007C4" w:rsidP="00C92844"/>
          <w:p w:rsidR="002007C4" w:rsidRDefault="002007C4" w:rsidP="00C92844">
            <w:r>
              <w:t xml:space="preserve">Suradnja s Nastavničkim i Razrednim vijećem, suradnja s aktivima u školi.  </w:t>
            </w:r>
          </w:p>
          <w:p w:rsidR="002007C4" w:rsidRDefault="002007C4" w:rsidP="00C92844"/>
          <w:p w:rsidR="002007C4" w:rsidRDefault="002007C4" w:rsidP="00C92844">
            <w:r>
              <w:t xml:space="preserve">Uvođenje nastavnika početnika u rad. </w:t>
            </w:r>
          </w:p>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 xml:space="preserve">Pomoć razrednicima u vođenju razrednog odjela. </w:t>
            </w:r>
          </w:p>
        </w:tc>
        <w:tc>
          <w:tcPr>
            <w:tcW w:w="2189" w:type="dxa"/>
          </w:tcPr>
          <w:p w:rsidR="002007C4" w:rsidRDefault="002007C4" w:rsidP="00C92844">
            <w:r>
              <w:t>Aktualizacija tekućih problema.</w:t>
            </w:r>
          </w:p>
          <w:p w:rsidR="002007C4" w:rsidRDefault="002007C4" w:rsidP="00C92844"/>
          <w:p w:rsidR="002007C4" w:rsidRDefault="002007C4" w:rsidP="00C92844">
            <w:r>
              <w:t>Razgovori, savjetovanja.</w:t>
            </w:r>
          </w:p>
          <w:p w:rsidR="002007C4" w:rsidRDefault="002007C4" w:rsidP="00C92844"/>
          <w:p w:rsidR="002007C4" w:rsidRDefault="002007C4" w:rsidP="00C92844"/>
          <w:p w:rsidR="002007C4" w:rsidRDefault="002007C4" w:rsidP="00C92844"/>
          <w:p w:rsidR="002007C4" w:rsidRDefault="002007C4" w:rsidP="00C92844">
            <w:r>
              <w:t>Sudjelovanje u radu NV i RV, stručno usavršavanje nastavnika na sjednicama.</w:t>
            </w:r>
          </w:p>
          <w:p w:rsidR="002007C4" w:rsidRDefault="002007C4" w:rsidP="00C92844"/>
          <w:p w:rsidR="002007C4" w:rsidRDefault="002007C4" w:rsidP="00C92844"/>
          <w:p w:rsidR="002007C4" w:rsidRDefault="002007C4" w:rsidP="00C92844">
            <w:r>
              <w:t xml:space="preserve">Stalno praćenje i pomoć, članstvo u komisiji za praćenje pripravnika. </w:t>
            </w:r>
          </w:p>
          <w:p w:rsidR="002007C4" w:rsidRDefault="002007C4" w:rsidP="00C92844"/>
          <w:p w:rsidR="002007C4" w:rsidRDefault="002007C4" w:rsidP="00C92844"/>
          <w:p w:rsidR="002007C4" w:rsidRDefault="002007C4" w:rsidP="00C92844"/>
          <w:p w:rsidR="002007C4" w:rsidRPr="00514E6E" w:rsidRDefault="002007C4" w:rsidP="00C92844">
            <w:r>
              <w:t>Anketna, sociometrijska istraživanja, posjete satima razredne nastave.</w:t>
            </w:r>
          </w:p>
        </w:tc>
        <w:tc>
          <w:tcPr>
            <w:tcW w:w="2375" w:type="dxa"/>
          </w:tcPr>
          <w:p w:rsidR="002007C4" w:rsidRDefault="002007C4" w:rsidP="00C92844">
            <w:r>
              <w:t>Radionice za razrednike, predavanja</w:t>
            </w:r>
          </w:p>
          <w:p w:rsidR="002007C4" w:rsidRDefault="002007C4" w:rsidP="00C92844"/>
          <w:p w:rsidR="002007C4" w:rsidRDefault="002007C4" w:rsidP="00C92844">
            <w:r>
              <w:t xml:space="preserve">Individualan rad. </w:t>
            </w:r>
          </w:p>
          <w:p w:rsidR="002007C4" w:rsidRDefault="002007C4" w:rsidP="00C92844"/>
          <w:p w:rsidR="002007C4" w:rsidRDefault="002007C4" w:rsidP="00C92844"/>
          <w:p w:rsidR="002007C4" w:rsidRDefault="002007C4" w:rsidP="00C92844">
            <w:r>
              <w:t>Timski rad.</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Paćenje, timski rad, individualni rad.</w:t>
            </w:r>
          </w:p>
          <w:p w:rsidR="002007C4" w:rsidRDefault="002007C4" w:rsidP="00C92844"/>
          <w:p w:rsidR="002007C4" w:rsidRDefault="002007C4" w:rsidP="00C92844"/>
          <w:p w:rsidR="002007C4" w:rsidRDefault="002007C4" w:rsidP="00C92844"/>
          <w:p w:rsidR="002007C4" w:rsidRPr="00514E6E" w:rsidRDefault="002007C4" w:rsidP="00C92844">
            <w:r>
              <w:t>Anketni upitnici, razgovori, radionice.</w:t>
            </w:r>
          </w:p>
        </w:tc>
        <w:tc>
          <w:tcPr>
            <w:tcW w:w="1559" w:type="dxa"/>
          </w:tcPr>
          <w:p w:rsidR="002007C4" w:rsidRDefault="002007C4" w:rsidP="00C92844">
            <w:r>
              <w:t>Siječanj 2021. i po potrebi.</w:t>
            </w:r>
          </w:p>
          <w:p w:rsidR="002007C4" w:rsidRDefault="002007C4" w:rsidP="00C92844"/>
          <w:p w:rsidR="002007C4" w:rsidRDefault="002007C4" w:rsidP="00C92844">
            <w:r>
              <w:t xml:space="preserve">Tijekom godine. </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Tijekom godine na mjesečnoj bazi.</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Tijekom godine.</w:t>
            </w:r>
          </w:p>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Tijekom godine 2020./2021.</w:t>
            </w:r>
          </w:p>
        </w:tc>
        <w:tc>
          <w:tcPr>
            <w:tcW w:w="2126" w:type="dxa"/>
          </w:tcPr>
          <w:p w:rsidR="002007C4" w:rsidRDefault="002007C4" w:rsidP="00C92844">
            <w:r>
              <w:t xml:space="preserve">Evidencija održanih radionica i predavanja, zapisnici o razgovorima s nastavnicima. Praćenje nastavnika. </w:t>
            </w:r>
          </w:p>
          <w:p w:rsidR="002007C4" w:rsidRDefault="002007C4" w:rsidP="00C92844"/>
          <w:p w:rsidR="002007C4" w:rsidRDefault="002007C4" w:rsidP="00C92844">
            <w:r>
              <w:t>Zapisnici s Nastavničkog vijeća, analiza izvješća o stručnom usavršavanju nastavnika</w:t>
            </w:r>
          </w:p>
          <w:p w:rsidR="002007C4" w:rsidRDefault="002007C4" w:rsidP="00C92844"/>
          <w:p w:rsidR="002007C4" w:rsidRDefault="002007C4" w:rsidP="00C92844">
            <w:r>
              <w:t xml:space="preserve">Praćenje pripravnika i spremonost za polaganje stručnog ispita. </w:t>
            </w:r>
          </w:p>
          <w:p w:rsidR="002007C4" w:rsidRDefault="002007C4" w:rsidP="00C92844"/>
          <w:p w:rsidR="002007C4" w:rsidRDefault="002007C4" w:rsidP="00C92844">
            <w:r>
              <w:t>Stalno praćenje učenika i razrednika</w:t>
            </w:r>
          </w:p>
          <w:p w:rsidR="002007C4" w:rsidRPr="00514E6E" w:rsidRDefault="002007C4" w:rsidP="00C92844"/>
        </w:tc>
      </w:tr>
      <w:tr w:rsidR="002007C4" w:rsidRPr="00514E6E" w:rsidTr="00C92844">
        <w:tc>
          <w:tcPr>
            <w:tcW w:w="1838" w:type="dxa"/>
            <w:shd w:val="clear" w:color="auto" w:fill="FBD4B4" w:themeFill="accent6" w:themeFillTint="66"/>
          </w:tcPr>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r w:rsidRPr="00573A59">
              <w:rPr>
                <w:b/>
              </w:rPr>
              <w:t>Roditelji</w:t>
            </w:r>
          </w:p>
          <w:p w:rsidR="002007C4" w:rsidRPr="00573A59" w:rsidRDefault="002007C4" w:rsidP="00C92844">
            <w:pPr>
              <w:jc w:val="center"/>
              <w:rPr>
                <w:b/>
              </w:rPr>
            </w:pPr>
          </w:p>
          <w:p w:rsidR="002007C4" w:rsidRDefault="002007C4" w:rsidP="00C92844"/>
        </w:tc>
        <w:tc>
          <w:tcPr>
            <w:tcW w:w="1985" w:type="dxa"/>
          </w:tcPr>
          <w:p w:rsidR="002007C4" w:rsidRDefault="002007C4" w:rsidP="00C92844">
            <w:r>
              <w:t xml:space="preserve">Razvijanje suradnje roditelja i škole. </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 xml:space="preserve">Poticanje roditelja na sudjelovanje u radu i razvoju škole. </w:t>
            </w:r>
          </w:p>
        </w:tc>
        <w:tc>
          <w:tcPr>
            <w:tcW w:w="2098" w:type="dxa"/>
          </w:tcPr>
          <w:p w:rsidR="002007C4" w:rsidRDefault="002007C4" w:rsidP="00C92844">
            <w:r>
              <w:t>Pronalaženje konkretnih izlaza is kriznih situacija učenika. Angažiranje roditelja na zauzimanje zajedničkog stava o spornim pitanjima.</w:t>
            </w:r>
          </w:p>
          <w:p w:rsidR="002007C4" w:rsidRDefault="002007C4" w:rsidP="00C92844"/>
          <w:p w:rsidR="002007C4" w:rsidRDefault="002007C4" w:rsidP="00C92844"/>
          <w:p w:rsidR="002007C4" w:rsidRDefault="002007C4" w:rsidP="00C92844">
            <w:r>
              <w:t xml:space="preserve">Motivacija roditelja na sudjelovanje u razvoju škole. </w:t>
            </w:r>
          </w:p>
        </w:tc>
        <w:tc>
          <w:tcPr>
            <w:tcW w:w="2189" w:type="dxa"/>
          </w:tcPr>
          <w:p w:rsidR="002007C4" w:rsidRDefault="002007C4" w:rsidP="00C92844"/>
          <w:p w:rsidR="002007C4" w:rsidRDefault="002007C4" w:rsidP="00C92844"/>
          <w:p w:rsidR="002007C4" w:rsidRDefault="002007C4" w:rsidP="00C92844">
            <w:r>
              <w:t>Online roditeljski sastanci, pojedinačni razgovori s roditeljima.</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Rad na roditeljskim sastancima</w:t>
            </w:r>
          </w:p>
        </w:tc>
        <w:tc>
          <w:tcPr>
            <w:tcW w:w="2375" w:type="dxa"/>
          </w:tcPr>
          <w:p w:rsidR="002007C4" w:rsidRDefault="002007C4" w:rsidP="00C92844"/>
          <w:p w:rsidR="002007C4" w:rsidRDefault="002007C4" w:rsidP="00C92844"/>
          <w:p w:rsidR="002007C4" w:rsidRDefault="002007C4" w:rsidP="00C92844">
            <w:r>
              <w:t xml:space="preserve">Razgovor, izlaganje statistike škole. </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Frontalni rad, predavanja, timski rad.</w:t>
            </w:r>
          </w:p>
        </w:tc>
        <w:tc>
          <w:tcPr>
            <w:tcW w:w="1559" w:type="dxa"/>
          </w:tcPr>
          <w:p w:rsidR="002007C4" w:rsidRDefault="002007C4" w:rsidP="00C92844"/>
          <w:p w:rsidR="002007C4" w:rsidRDefault="002007C4" w:rsidP="00C92844">
            <w:r>
              <w:t>Tijekom godine</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Rujan 2020.</w:t>
            </w:r>
          </w:p>
        </w:tc>
        <w:tc>
          <w:tcPr>
            <w:tcW w:w="2126" w:type="dxa"/>
          </w:tcPr>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 xml:space="preserve">Samovrednovanje, upitnici. </w:t>
            </w:r>
          </w:p>
        </w:tc>
      </w:tr>
      <w:tr w:rsidR="002007C4" w:rsidRPr="00514E6E" w:rsidTr="00C92844">
        <w:tc>
          <w:tcPr>
            <w:tcW w:w="1838" w:type="dxa"/>
            <w:shd w:val="clear" w:color="auto" w:fill="FBD4B4" w:themeFill="accent6" w:themeFillTint="66"/>
          </w:tcPr>
          <w:p w:rsidR="002007C4" w:rsidRDefault="002007C4" w:rsidP="00C92844"/>
          <w:p w:rsidR="002007C4" w:rsidRDefault="002007C4" w:rsidP="00C92844"/>
          <w:p w:rsidR="002007C4" w:rsidRPr="00573A59" w:rsidRDefault="002007C4" w:rsidP="00C92844">
            <w:pPr>
              <w:jc w:val="center"/>
              <w:rPr>
                <w:b/>
              </w:rPr>
            </w:pPr>
            <w:r w:rsidRPr="00573A59">
              <w:rPr>
                <w:b/>
              </w:rPr>
              <w:t>Ravnatelj</w:t>
            </w:r>
          </w:p>
          <w:p w:rsidR="002007C4" w:rsidRPr="00514E6E" w:rsidRDefault="002007C4" w:rsidP="00C92844"/>
        </w:tc>
        <w:tc>
          <w:tcPr>
            <w:tcW w:w="1985" w:type="dxa"/>
          </w:tcPr>
          <w:p w:rsidR="002007C4" w:rsidRDefault="002007C4" w:rsidP="00C92844"/>
          <w:p w:rsidR="002007C4" w:rsidRDefault="002007C4" w:rsidP="00C92844"/>
          <w:p w:rsidR="002007C4" w:rsidRDefault="002007C4" w:rsidP="00C92844">
            <w:r>
              <w:t>Suradnja i razvojno oblikovanje škole</w:t>
            </w:r>
          </w:p>
          <w:p w:rsidR="002007C4" w:rsidRPr="00514E6E" w:rsidRDefault="002007C4" w:rsidP="00C92844"/>
        </w:tc>
        <w:tc>
          <w:tcPr>
            <w:tcW w:w="2098" w:type="dxa"/>
          </w:tcPr>
          <w:p w:rsidR="002007C4" w:rsidRDefault="002007C4" w:rsidP="00C92844">
            <w:r>
              <w:t xml:space="preserve">Suradnički pronalaziti optimalne puteve za ostvarivanje planiranih aktivnosti i ciljeva škole. </w:t>
            </w:r>
          </w:p>
          <w:p w:rsidR="002007C4" w:rsidRPr="00514E6E" w:rsidRDefault="002007C4" w:rsidP="00C92844">
            <w:r>
              <w:t>Utvrđivanje potreba i prioriteta.</w:t>
            </w:r>
          </w:p>
        </w:tc>
        <w:tc>
          <w:tcPr>
            <w:tcW w:w="2189" w:type="dxa"/>
          </w:tcPr>
          <w:p w:rsidR="002007C4" w:rsidRDefault="002007C4" w:rsidP="00C92844"/>
          <w:p w:rsidR="002007C4" w:rsidRDefault="002007C4" w:rsidP="00C92844"/>
          <w:p w:rsidR="002007C4" w:rsidRPr="00514E6E" w:rsidRDefault="002007C4" w:rsidP="00C92844">
            <w:r>
              <w:t>Svakodnevna suradnja</w:t>
            </w:r>
          </w:p>
        </w:tc>
        <w:tc>
          <w:tcPr>
            <w:tcW w:w="2375" w:type="dxa"/>
          </w:tcPr>
          <w:p w:rsidR="002007C4" w:rsidRDefault="002007C4" w:rsidP="00C92844"/>
          <w:p w:rsidR="002007C4" w:rsidRDefault="002007C4" w:rsidP="00C92844"/>
          <w:p w:rsidR="002007C4" w:rsidRDefault="002007C4" w:rsidP="00C92844"/>
          <w:p w:rsidR="002007C4" w:rsidRPr="00514E6E" w:rsidRDefault="002007C4" w:rsidP="00C92844">
            <w:r>
              <w:t>Timski rad</w:t>
            </w:r>
          </w:p>
        </w:tc>
        <w:tc>
          <w:tcPr>
            <w:tcW w:w="1559" w:type="dxa"/>
          </w:tcPr>
          <w:p w:rsidR="002007C4" w:rsidRDefault="002007C4" w:rsidP="00C92844"/>
          <w:p w:rsidR="002007C4" w:rsidRDefault="002007C4" w:rsidP="00C92844"/>
          <w:p w:rsidR="002007C4" w:rsidRPr="00514E6E" w:rsidRDefault="002007C4" w:rsidP="00C92844">
            <w:r>
              <w:t>Tijekom cijele godine.</w:t>
            </w:r>
          </w:p>
        </w:tc>
        <w:tc>
          <w:tcPr>
            <w:tcW w:w="2126" w:type="dxa"/>
          </w:tcPr>
          <w:p w:rsidR="002007C4" w:rsidRPr="00514E6E" w:rsidRDefault="002007C4" w:rsidP="00C92844"/>
        </w:tc>
      </w:tr>
      <w:tr w:rsidR="002007C4" w:rsidRPr="00514E6E" w:rsidTr="00C92844">
        <w:tc>
          <w:tcPr>
            <w:tcW w:w="1838" w:type="dxa"/>
            <w:shd w:val="clear" w:color="auto" w:fill="FBD4B4" w:themeFill="accent6" w:themeFillTint="66"/>
          </w:tcPr>
          <w:p w:rsidR="002007C4" w:rsidRDefault="002007C4" w:rsidP="00C92844"/>
          <w:p w:rsidR="002007C4" w:rsidRDefault="002007C4" w:rsidP="00C92844"/>
          <w:p w:rsidR="002007C4" w:rsidRDefault="002007C4" w:rsidP="00C92844"/>
          <w:p w:rsidR="002007C4" w:rsidRPr="00573A59" w:rsidRDefault="002007C4" w:rsidP="00C92844">
            <w:pPr>
              <w:jc w:val="center"/>
              <w:rPr>
                <w:b/>
              </w:rPr>
            </w:pPr>
            <w:r w:rsidRPr="00573A59">
              <w:rPr>
                <w:b/>
              </w:rPr>
              <w:t>Vrednovanje</w:t>
            </w:r>
          </w:p>
          <w:p w:rsidR="002007C4" w:rsidRDefault="002007C4" w:rsidP="00C92844"/>
          <w:p w:rsidR="002007C4" w:rsidRPr="00514E6E" w:rsidRDefault="002007C4" w:rsidP="00C92844"/>
        </w:tc>
        <w:tc>
          <w:tcPr>
            <w:tcW w:w="1985" w:type="dxa"/>
          </w:tcPr>
          <w:p w:rsidR="002007C4" w:rsidRDefault="002007C4" w:rsidP="00C92844"/>
          <w:p w:rsidR="002007C4" w:rsidRPr="00514E6E" w:rsidRDefault="002007C4" w:rsidP="00C92844">
            <w:r>
              <w:t>Stalni napredak i utvrđivanje učinkovitosti promjena u funkciji razvoja</w:t>
            </w:r>
          </w:p>
        </w:tc>
        <w:tc>
          <w:tcPr>
            <w:tcW w:w="2098" w:type="dxa"/>
          </w:tcPr>
          <w:p w:rsidR="002007C4" w:rsidRDefault="002007C4" w:rsidP="00C92844">
            <w:r>
              <w:t>Analiza realiziranosti postavljenih ciljeva.</w:t>
            </w:r>
          </w:p>
          <w:p w:rsidR="002007C4" w:rsidRDefault="002007C4" w:rsidP="00C92844"/>
          <w:p w:rsidR="002007C4" w:rsidRDefault="002007C4" w:rsidP="00C92844"/>
          <w:p w:rsidR="002007C4" w:rsidRPr="00514E6E" w:rsidRDefault="002007C4" w:rsidP="00C92844">
            <w:r>
              <w:t xml:space="preserve">Analiza utvrđene razine postignuća s planiranim ishodima. </w:t>
            </w:r>
          </w:p>
        </w:tc>
        <w:tc>
          <w:tcPr>
            <w:tcW w:w="2189" w:type="dxa"/>
          </w:tcPr>
          <w:p w:rsidR="002007C4" w:rsidRDefault="002007C4" w:rsidP="00C92844">
            <w:r>
              <w:t xml:space="preserve">Samoevaluacijsko izvješće i razvojni plan. </w:t>
            </w:r>
          </w:p>
          <w:p w:rsidR="002007C4" w:rsidRDefault="002007C4" w:rsidP="00C92844">
            <w:r>
              <w:t xml:space="preserve">Analiza i interpretacija rezultata. </w:t>
            </w:r>
          </w:p>
          <w:p w:rsidR="002007C4" w:rsidRPr="00514E6E" w:rsidRDefault="002007C4" w:rsidP="00C92844">
            <w:r>
              <w:t xml:space="preserve">Povremena analiza i uspoređivanje s prošlim školskim godinama. </w:t>
            </w:r>
          </w:p>
        </w:tc>
        <w:tc>
          <w:tcPr>
            <w:tcW w:w="2375" w:type="dxa"/>
          </w:tcPr>
          <w:p w:rsidR="002007C4" w:rsidRDefault="002007C4" w:rsidP="00C92844">
            <w:r>
              <w:t>Timski rad.</w:t>
            </w:r>
          </w:p>
          <w:p w:rsidR="002007C4" w:rsidRDefault="002007C4" w:rsidP="00C92844"/>
          <w:p w:rsidR="002007C4" w:rsidRDefault="002007C4" w:rsidP="00C92844">
            <w:r>
              <w:t xml:space="preserve">Individualni rad. </w:t>
            </w:r>
          </w:p>
          <w:p w:rsidR="002007C4" w:rsidRDefault="002007C4" w:rsidP="00C92844"/>
          <w:p w:rsidR="002007C4" w:rsidRPr="00514E6E" w:rsidRDefault="002007C4" w:rsidP="00C92844">
            <w:r>
              <w:t xml:space="preserve">Statistička obrada podataka, individualni rad. </w:t>
            </w:r>
          </w:p>
        </w:tc>
        <w:tc>
          <w:tcPr>
            <w:tcW w:w="1559" w:type="dxa"/>
          </w:tcPr>
          <w:p w:rsidR="002007C4" w:rsidRDefault="002007C4" w:rsidP="00C92844">
            <w:r>
              <w:t>Prvo polugodište (rujan – prosinac 2020.)</w:t>
            </w:r>
          </w:p>
          <w:p w:rsidR="002007C4" w:rsidRPr="00514E6E" w:rsidRDefault="002007C4" w:rsidP="00C92844">
            <w:r>
              <w:br/>
              <w:t>Svibanj – lipanj 2021.</w:t>
            </w:r>
          </w:p>
        </w:tc>
        <w:tc>
          <w:tcPr>
            <w:tcW w:w="2126" w:type="dxa"/>
          </w:tcPr>
          <w:p w:rsidR="002007C4" w:rsidRDefault="002007C4" w:rsidP="00C92844"/>
          <w:p w:rsidR="002007C4" w:rsidRDefault="002007C4" w:rsidP="00C92844"/>
          <w:p w:rsidR="002007C4" w:rsidRDefault="002007C4" w:rsidP="00C92844"/>
          <w:p w:rsidR="002007C4" w:rsidRPr="00514E6E" w:rsidRDefault="002007C4" w:rsidP="00C92844">
            <w:r>
              <w:t>Samovrednovanje</w:t>
            </w:r>
          </w:p>
        </w:tc>
      </w:tr>
      <w:tr w:rsidR="002007C4" w:rsidRPr="00514E6E" w:rsidTr="00C92844">
        <w:tc>
          <w:tcPr>
            <w:tcW w:w="1838" w:type="dxa"/>
            <w:shd w:val="clear" w:color="auto" w:fill="FBD4B4" w:themeFill="accent6" w:themeFillTint="66"/>
          </w:tcPr>
          <w:p w:rsidR="002007C4" w:rsidRPr="007F7B60"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Default="002007C4" w:rsidP="00C92844">
            <w:pPr>
              <w:jc w:val="center"/>
              <w:rPr>
                <w:b/>
              </w:rPr>
            </w:pPr>
          </w:p>
          <w:p w:rsidR="002007C4" w:rsidRPr="007F7B60" w:rsidRDefault="002007C4" w:rsidP="00C92844">
            <w:pPr>
              <w:jc w:val="center"/>
              <w:rPr>
                <w:b/>
              </w:rPr>
            </w:pPr>
          </w:p>
          <w:p w:rsidR="002007C4" w:rsidRPr="007F7B60" w:rsidRDefault="002007C4" w:rsidP="00C92844">
            <w:pPr>
              <w:jc w:val="center"/>
              <w:rPr>
                <w:b/>
              </w:rPr>
            </w:pPr>
          </w:p>
          <w:p w:rsidR="002007C4" w:rsidRPr="007F7B60" w:rsidRDefault="002007C4" w:rsidP="00C92844">
            <w:pPr>
              <w:jc w:val="center"/>
              <w:rPr>
                <w:b/>
              </w:rPr>
            </w:pPr>
            <w:r w:rsidRPr="007F7B60">
              <w:rPr>
                <w:b/>
              </w:rPr>
              <w:t>Stručno usavršavanje</w:t>
            </w:r>
          </w:p>
        </w:tc>
        <w:tc>
          <w:tcPr>
            <w:tcW w:w="1985" w:type="dxa"/>
          </w:tcPr>
          <w:p w:rsidR="002007C4" w:rsidRDefault="002007C4" w:rsidP="00C92844">
            <w:r>
              <w:t>Inventivnost, funkcionalnost, fluentnost, prilagodljivost stručnog suradnika.</w:t>
            </w:r>
          </w:p>
          <w:p w:rsidR="002007C4" w:rsidRDefault="002007C4" w:rsidP="00C92844"/>
          <w:p w:rsidR="002007C4" w:rsidRDefault="002007C4" w:rsidP="00C92844"/>
          <w:p w:rsidR="002007C4" w:rsidRDefault="002007C4" w:rsidP="00C92844"/>
          <w:p w:rsidR="002007C4" w:rsidRPr="00514E6E" w:rsidRDefault="002007C4" w:rsidP="00C92844">
            <w:r>
              <w:t xml:space="preserve">Pratiti razvoj suvremenih dostignuča struke te njihovu primjenu u svakodnevnom radu. </w:t>
            </w:r>
          </w:p>
        </w:tc>
        <w:tc>
          <w:tcPr>
            <w:tcW w:w="2098" w:type="dxa"/>
          </w:tcPr>
          <w:p w:rsidR="002007C4" w:rsidRDefault="002007C4" w:rsidP="00C92844"/>
          <w:p w:rsidR="002007C4" w:rsidRDefault="002007C4" w:rsidP="00C92844">
            <w:r>
              <w:t xml:space="preserve">Stalno praćenje novih informacija i usvajanje novih znanja u području struke. </w:t>
            </w:r>
          </w:p>
          <w:p w:rsidR="002007C4" w:rsidRDefault="002007C4" w:rsidP="00C92844"/>
          <w:p w:rsidR="002007C4" w:rsidRDefault="002007C4" w:rsidP="00C92844">
            <w:r>
              <w:t>Prilagodba promjenama i inovativnostima u odgojno – obrazovnom sustavu i procesu.</w:t>
            </w:r>
          </w:p>
          <w:p w:rsidR="002007C4" w:rsidRDefault="002007C4" w:rsidP="00C92844"/>
          <w:p w:rsidR="002007C4" w:rsidRDefault="002007C4" w:rsidP="00C92844">
            <w:r>
              <w:t>Voditi brigu o stručnom usavršavanju nastavnika i stručnih suradnika.</w:t>
            </w:r>
          </w:p>
          <w:p w:rsidR="002007C4" w:rsidRPr="00514E6E" w:rsidRDefault="002007C4" w:rsidP="00C92844"/>
        </w:tc>
        <w:tc>
          <w:tcPr>
            <w:tcW w:w="2189" w:type="dxa"/>
          </w:tcPr>
          <w:p w:rsidR="002007C4" w:rsidRDefault="002007C4" w:rsidP="00C92844"/>
          <w:p w:rsidR="002007C4" w:rsidRDefault="002007C4" w:rsidP="00C92844"/>
          <w:p w:rsidR="002007C4" w:rsidRDefault="002007C4" w:rsidP="00C92844"/>
          <w:p w:rsidR="002007C4" w:rsidRDefault="002007C4" w:rsidP="00C92844">
            <w:r>
              <w:t>Redovito praćenje literature (pedagoško – psihološko – metodičko – didaktičke).</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 xml:space="preserve">Obrada stručnih tema na sjednicama Nastavničkog vijeća. </w:t>
            </w:r>
          </w:p>
          <w:p w:rsidR="002007C4" w:rsidRPr="00514E6E" w:rsidRDefault="002007C4" w:rsidP="00C92844">
            <w:r>
              <w:t>Praćenje i usavršavanje rada pripravnika i nastavnika početnika.</w:t>
            </w:r>
          </w:p>
        </w:tc>
        <w:tc>
          <w:tcPr>
            <w:tcW w:w="2375" w:type="dxa"/>
          </w:tcPr>
          <w:p w:rsidR="002007C4" w:rsidRDefault="002007C4" w:rsidP="00C92844"/>
          <w:p w:rsidR="002007C4" w:rsidRDefault="002007C4" w:rsidP="00C92844"/>
          <w:p w:rsidR="002007C4" w:rsidRDefault="002007C4" w:rsidP="00C92844">
            <w:r>
              <w:t>Individualan rad.</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Frontalni rad, predavanje, radionice</w:t>
            </w:r>
          </w:p>
          <w:p w:rsidR="002007C4" w:rsidRDefault="002007C4" w:rsidP="00C92844"/>
          <w:p w:rsidR="002007C4" w:rsidRDefault="002007C4" w:rsidP="00C92844"/>
          <w:p w:rsidR="002007C4" w:rsidRPr="00514E6E" w:rsidRDefault="002007C4" w:rsidP="00C92844">
            <w:r>
              <w:t>Prezentacije, radionice, informiranje, izlaganje.</w:t>
            </w:r>
          </w:p>
        </w:tc>
        <w:tc>
          <w:tcPr>
            <w:tcW w:w="1559" w:type="dxa"/>
          </w:tcPr>
          <w:p w:rsidR="002007C4" w:rsidRDefault="002007C4" w:rsidP="00C92844"/>
          <w:p w:rsidR="002007C4" w:rsidRDefault="002007C4" w:rsidP="00C92844">
            <w:r>
              <w:t xml:space="preserve">Tijekom godine. </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Tijekom godine</w:t>
            </w:r>
          </w:p>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Tijekom godine po potrebi</w:t>
            </w:r>
          </w:p>
        </w:tc>
        <w:tc>
          <w:tcPr>
            <w:tcW w:w="2126" w:type="dxa"/>
          </w:tcPr>
          <w:p w:rsidR="002007C4" w:rsidRDefault="002007C4" w:rsidP="00C92844"/>
          <w:p w:rsidR="002007C4" w:rsidRDefault="002007C4" w:rsidP="00C92844">
            <w:r>
              <w:t xml:space="preserve">Analiza pročitane literature. </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Analiza, praćenje</w:t>
            </w:r>
          </w:p>
        </w:tc>
      </w:tr>
      <w:tr w:rsidR="002007C4" w:rsidRPr="00514E6E" w:rsidTr="00C92844">
        <w:tc>
          <w:tcPr>
            <w:tcW w:w="1838" w:type="dxa"/>
            <w:shd w:val="clear" w:color="auto" w:fill="FBD4B4" w:themeFill="accent6" w:themeFillTint="66"/>
          </w:tcPr>
          <w:p w:rsidR="002007C4" w:rsidRPr="007F7B60" w:rsidRDefault="002007C4" w:rsidP="00C92844">
            <w:pPr>
              <w:jc w:val="center"/>
              <w:rPr>
                <w:b/>
              </w:rPr>
            </w:pPr>
            <w:r>
              <w:rPr>
                <w:b/>
              </w:rPr>
              <w:t>Bibliotečno – dokumentacijska javna i kulturna djelatnost</w:t>
            </w:r>
          </w:p>
        </w:tc>
        <w:tc>
          <w:tcPr>
            <w:tcW w:w="1985" w:type="dxa"/>
          </w:tcPr>
          <w:p w:rsidR="002007C4" w:rsidRDefault="002007C4" w:rsidP="00C92844">
            <w:r>
              <w:t>Kreiranje dokumentacijskog sustava koji prati realizaciju program u školi.</w:t>
            </w:r>
          </w:p>
          <w:p w:rsidR="002007C4" w:rsidRDefault="002007C4" w:rsidP="00C92844"/>
          <w:p w:rsidR="002007C4" w:rsidRPr="00514E6E" w:rsidRDefault="002007C4" w:rsidP="00C92844">
            <w:r>
              <w:t>Maksimalna učinkovitost dokumentacijskog sustava.</w:t>
            </w:r>
          </w:p>
        </w:tc>
        <w:tc>
          <w:tcPr>
            <w:tcW w:w="2098" w:type="dxa"/>
          </w:tcPr>
          <w:p w:rsidR="002007C4" w:rsidRDefault="002007C4" w:rsidP="00C92844">
            <w:r>
              <w:t>Provjera primjerenosti višenja dokumentacije, usklađivanje s pravilnicima i zakonima.</w:t>
            </w:r>
          </w:p>
          <w:p w:rsidR="002007C4" w:rsidRPr="00514E6E" w:rsidRDefault="002007C4" w:rsidP="00C92844">
            <w:r>
              <w:t>Vođenje dokumentacije i statistike o podacima bitnim za djelovanje škole.</w:t>
            </w:r>
          </w:p>
        </w:tc>
        <w:tc>
          <w:tcPr>
            <w:tcW w:w="2189" w:type="dxa"/>
          </w:tcPr>
          <w:p w:rsidR="002007C4" w:rsidRDefault="002007C4" w:rsidP="00C92844">
            <w:r>
              <w:t>Rad na pedagoškoj dokumentaciji (dnevnici rada, imenici, matične knjige, dnevnici izvannastavnih aktivnosti, pregledi e- Dnevnika.)</w:t>
            </w:r>
          </w:p>
          <w:p w:rsidR="002007C4" w:rsidRDefault="002007C4" w:rsidP="00C92844"/>
          <w:p w:rsidR="002007C4" w:rsidRPr="00514E6E" w:rsidRDefault="002007C4" w:rsidP="00C92844">
            <w:r>
              <w:t>Obrada statističkih podataka o broju učenika, odjela, plana upisa.</w:t>
            </w:r>
          </w:p>
        </w:tc>
        <w:tc>
          <w:tcPr>
            <w:tcW w:w="2375" w:type="dxa"/>
          </w:tcPr>
          <w:p w:rsidR="002007C4" w:rsidRDefault="002007C4" w:rsidP="00C92844"/>
          <w:p w:rsidR="002007C4" w:rsidRDefault="002007C4" w:rsidP="00C92844"/>
          <w:p w:rsidR="002007C4" w:rsidRPr="00514E6E" w:rsidRDefault="002007C4" w:rsidP="00C92844">
            <w:r>
              <w:t>Individualni rad, prikupljanje podataka, analiza, statistička obrada podataka, izlaganje podataka.</w:t>
            </w:r>
          </w:p>
        </w:tc>
        <w:tc>
          <w:tcPr>
            <w:tcW w:w="1559" w:type="dxa"/>
          </w:tcPr>
          <w:p w:rsidR="002007C4" w:rsidRDefault="002007C4" w:rsidP="00C92844"/>
          <w:p w:rsidR="002007C4" w:rsidRDefault="002007C4" w:rsidP="00C92844"/>
          <w:p w:rsidR="002007C4" w:rsidRDefault="002007C4" w:rsidP="00C92844">
            <w:r>
              <w:t>Rujan, listopad 2020.</w:t>
            </w:r>
          </w:p>
          <w:p w:rsidR="002007C4" w:rsidRDefault="002007C4" w:rsidP="00C92844"/>
          <w:p w:rsidR="002007C4" w:rsidRDefault="002007C4" w:rsidP="00C92844"/>
          <w:p w:rsidR="002007C4" w:rsidRDefault="002007C4" w:rsidP="00C92844"/>
          <w:p w:rsidR="002007C4" w:rsidRDefault="002007C4" w:rsidP="00C92844">
            <w:r>
              <w:t>Lipanj, srpanj, kolovoz 2021.</w:t>
            </w:r>
          </w:p>
          <w:p w:rsidR="002007C4" w:rsidRPr="00514E6E" w:rsidRDefault="002007C4" w:rsidP="00C92844"/>
        </w:tc>
        <w:tc>
          <w:tcPr>
            <w:tcW w:w="2126" w:type="dxa"/>
          </w:tcPr>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Izvješće o radu škole</w:t>
            </w:r>
          </w:p>
        </w:tc>
      </w:tr>
      <w:tr w:rsidR="002007C4" w:rsidRPr="00514E6E" w:rsidTr="00C92844">
        <w:tc>
          <w:tcPr>
            <w:tcW w:w="1838" w:type="dxa"/>
            <w:shd w:val="clear" w:color="auto" w:fill="FBD4B4" w:themeFill="accent6" w:themeFillTint="66"/>
          </w:tcPr>
          <w:p w:rsidR="002007C4" w:rsidRDefault="002007C4" w:rsidP="00C92844">
            <w:pPr>
              <w:rPr>
                <w:b/>
              </w:rPr>
            </w:pPr>
          </w:p>
          <w:p w:rsidR="002007C4" w:rsidRDefault="002007C4" w:rsidP="00C92844">
            <w:pPr>
              <w:rPr>
                <w:b/>
              </w:rPr>
            </w:pPr>
          </w:p>
          <w:p w:rsidR="002007C4" w:rsidRDefault="002007C4" w:rsidP="00C92844">
            <w:pPr>
              <w:rPr>
                <w:b/>
              </w:rPr>
            </w:pPr>
          </w:p>
          <w:p w:rsidR="002007C4" w:rsidRDefault="002007C4" w:rsidP="00C92844">
            <w:pPr>
              <w:rPr>
                <w:b/>
              </w:rPr>
            </w:pPr>
          </w:p>
          <w:p w:rsidR="002007C4" w:rsidRPr="00514E6E" w:rsidRDefault="002007C4" w:rsidP="00C92844">
            <w:r w:rsidRPr="007F7B60">
              <w:rPr>
                <w:b/>
              </w:rPr>
              <w:t>Rad na preventivnim programima</w:t>
            </w:r>
          </w:p>
        </w:tc>
        <w:tc>
          <w:tcPr>
            <w:tcW w:w="1985" w:type="dxa"/>
          </w:tcPr>
          <w:p w:rsidR="002007C4" w:rsidRDefault="002007C4" w:rsidP="00C92844"/>
          <w:p w:rsidR="002007C4" w:rsidRDefault="002007C4" w:rsidP="00C92844"/>
          <w:p w:rsidR="002007C4" w:rsidRPr="00514E6E" w:rsidRDefault="002007C4" w:rsidP="00C92844">
            <w:r>
              <w:t>Smanjenje pojave nasilja među mladima, prevencija ovisnosti.</w:t>
            </w:r>
          </w:p>
        </w:tc>
        <w:tc>
          <w:tcPr>
            <w:tcW w:w="2098" w:type="dxa"/>
          </w:tcPr>
          <w:p w:rsidR="002007C4" w:rsidRDefault="002007C4" w:rsidP="00C92844"/>
          <w:p w:rsidR="002007C4" w:rsidRDefault="002007C4" w:rsidP="00C92844"/>
          <w:p w:rsidR="002007C4" w:rsidRPr="00514E6E" w:rsidRDefault="002007C4" w:rsidP="00C92844">
            <w:r>
              <w:t>Upoznavanje učenike s oblicima nasilja te načinima sprječavanja, medijacije i pomoći žrtvama.</w:t>
            </w:r>
          </w:p>
        </w:tc>
        <w:tc>
          <w:tcPr>
            <w:tcW w:w="2189" w:type="dxa"/>
          </w:tcPr>
          <w:p w:rsidR="002007C4" w:rsidRDefault="002007C4" w:rsidP="00C92844">
            <w:r>
              <w:t>Nabavljanje stručne literature, medijskih sadržaja, održavanje predavanja i radionica, prilagođena suradnja s vanjskim instituacijama (MUP, Školska medicina, udruge).</w:t>
            </w:r>
          </w:p>
          <w:p w:rsidR="002007C4" w:rsidRPr="00514E6E" w:rsidRDefault="002007C4" w:rsidP="00C92844">
            <w:r>
              <w:t>Radionice o kominikaciji, nenasilju i ljudskim pravima</w:t>
            </w:r>
          </w:p>
        </w:tc>
        <w:tc>
          <w:tcPr>
            <w:tcW w:w="2375" w:type="dxa"/>
          </w:tcPr>
          <w:p w:rsidR="002007C4" w:rsidRDefault="002007C4" w:rsidP="00C92844"/>
          <w:p w:rsidR="002007C4" w:rsidRDefault="002007C4" w:rsidP="00C92844"/>
          <w:p w:rsidR="002007C4" w:rsidRDefault="002007C4" w:rsidP="00C92844">
            <w:r>
              <w:t>Individualni rad, timski rad, suradnja.</w:t>
            </w:r>
          </w:p>
          <w:p w:rsidR="002007C4" w:rsidRDefault="002007C4" w:rsidP="00C92844"/>
          <w:p w:rsidR="002007C4" w:rsidRDefault="002007C4" w:rsidP="00C92844"/>
          <w:p w:rsidR="002007C4" w:rsidRDefault="002007C4" w:rsidP="00C92844"/>
          <w:p w:rsidR="002007C4" w:rsidRPr="00514E6E" w:rsidRDefault="002007C4" w:rsidP="00C92844">
            <w:r>
              <w:t>Radionice, predavanja</w:t>
            </w:r>
          </w:p>
        </w:tc>
        <w:tc>
          <w:tcPr>
            <w:tcW w:w="1559" w:type="dxa"/>
          </w:tcPr>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Kroz godinu.</w:t>
            </w:r>
          </w:p>
        </w:tc>
        <w:tc>
          <w:tcPr>
            <w:tcW w:w="2126" w:type="dxa"/>
          </w:tcPr>
          <w:p w:rsidR="002007C4" w:rsidRDefault="002007C4" w:rsidP="00C92844"/>
          <w:p w:rsidR="002007C4" w:rsidRDefault="002007C4" w:rsidP="00C92844"/>
          <w:p w:rsidR="002007C4" w:rsidRDefault="002007C4" w:rsidP="00C92844"/>
          <w:p w:rsidR="002007C4" w:rsidRDefault="002007C4" w:rsidP="00C92844"/>
          <w:p w:rsidR="002007C4" w:rsidRPr="00514E6E" w:rsidRDefault="002007C4" w:rsidP="00C92844">
            <w:r>
              <w:t>Praćenje učenika, evidencija izvođenja radionica.</w:t>
            </w:r>
          </w:p>
        </w:tc>
      </w:tr>
      <w:tr w:rsidR="002007C4" w:rsidRPr="00514E6E" w:rsidTr="00C92844">
        <w:tc>
          <w:tcPr>
            <w:tcW w:w="1838" w:type="dxa"/>
            <w:shd w:val="clear" w:color="auto" w:fill="FBD4B4" w:themeFill="accent6" w:themeFillTint="66"/>
          </w:tcPr>
          <w:p w:rsidR="002007C4" w:rsidRDefault="002007C4" w:rsidP="00C92844">
            <w:pPr>
              <w:rPr>
                <w:b/>
              </w:rPr>
            </w:pPr>
            <w:r>
              <w:rPr>
                <w:b/>
              </w:rPr>
              <w:t>Dodatne napomene</w:t>
            </w:r>
          </w:p>
        </w:tc>
        <w:tc>
          <w:tcPr>
            <w:tcW w:w="12332" w:type="dxa"/>
            <w:gridSpan w:val="6"/>
          </w:tcPr>
          <w:p w:rsidR="002007C4" w:rsidRDefault="002007C4" w:rsidP="00C92844">
            <w:r>
              <w:t>Sve aktivnosti se planiraju u skladu s propisima MZO – a i preporuka Civilnog stožera i HZJZ – a. Plan se može mijenjati s obzirom na drugačiju izvedbu online nastave ili promjene u organizaciji škole zbog obaveznog distanciranja zbog pandemije.</w:t>
            </w:r>
          </w:p>
        </w:tc>
      </w:tr>
    </w:tbl>
    <w:p w:rsidR="002007C4" w:rsidRPr="00514E6E" w:rsidRDefault="002007C4" w:rsidP="002007C4"/>
    <w:p w:rsidR="002007C4" w:rsidRDefault="002007C4" w:rsidP="002007C4">
      <w:r>
        <w:t>Pedagog: Kristina Lovković, mag.ped.</w:t>
      </w:r>
    </w:p>
    <w:p w:rsidR="002007C4" w:rsidRDefault="002007C4" w:rsidP="002007C4"/>
    <w:p w:rsidR="002007C4" w:rsidRDefault="002007C4" w:rsidP="002007C4">
      <w:r>
        <w:t>U Osijeku, 25.9.2020.</w:t>
      </w:r>
    </w:p>
    <w:p w:rsidR="00ED4248" w:rsidRDefault="00ED4248" w:rsidP="00ED4248"/>
    <w:p w:rsidR="0082415A" w:rsidRDefault="0082415A" w:rsidP="0082415A"/>
    <w:p w:rsidR="0082415A" w:rsidRDefault="0082415A" w:rsidP="0082415A">
      <w:pPr>
        <w:pStyle w:val="Obinitekst"/>
        <w:jc w:val="center"/>
        <w:outlineLvl w:val="0"/>
        <w:rPr>
          <w:rFonts w:ascii="Times New Roman" w:eastAsia="MS Mincho" w:hAnsi="Times New Roman"/>
          <w:b/>
          <w:bCs/>
          <w:sz w:val="28"/>
        </w:rPr>
        <w:sectPr w:rsidR="0082415A" w:rsidSect="00DC587F">
          <w:footerReference w:type="even" r:id="rId20"/>
          <w:footerReference w:type="default" r:id="rId21"/>
          <w:type w:val="nextColumn"/>
          <w:pgSz w:w="16838" w:h="11906" w:orient="landscape"/>
          <w:pgMar w:top="851" w:right="567" w:bottom="567" w:left="851" w:header="709" w:footer="709" w:gutter="567"/>
          <w:cols w:space="708"/>
          <w:docGrid w:linePitch="360"/>
        </w:sectPr>
      </w:pPr>
    </w:p>
    <w:p w:rsidR="00B50483" w:rsidRDefault="00B50483">
      <w:pPr>
        <w:widowControl w:val="0"/>
        <w:autoSpaceDE w:val="0"/>
        <w:autoSpaceDN w:val="0"/>
        <w:adjustRightInd w:val="0"/>
      </w:pPr>
    </w:p>
    <w:p w:rsidR="00CC4A41" w:rsidRDefault="00CC4A41" w:rsidP="00177FB6">
      <w:pPr>
        <w:widowControl w:val="0"/>
        <w:autoSpaceDE w:val="0"/>
        <w:autoSpaceDN w:val="0"/>
        <w:adjustRightInd w:val="0"/>
      </w:pPr>
    </w:p>
    <w:p w:rsidR="00CC4A41" w:rsidRPr="00B07E7E" w:rsidRDefault="00CC4A41" w:rsidP="00CC4A41">
      <w:pPr>
        <w:pStyle w:val="Naslov2"/>
      </w:pPr>
      <w:r>
        <w:t>16. 8. PLAN I PROGRAM RADA PSIHOLOGA</w:t>
      </w:r>
    </w:p>
    <w:p w:rsidR="00CC4A41" w:rsidRPr="00B07E7E" w:rsidRDefault="00CC4A41" w:rsidP="00177FB6">
      <w:pPr>
        <w:widowControl w:val="0"/>
        <w:autoSpaceDE w:val="0"/>
        <w:autoSpaceDN w:val="0"/>
        <w:adjustRightInd w:val="0"/>
      </w:pPr>
    </w:p>
    <w:p w:rsidR="005709F6" w:rsidRPr="00B07E7E" w:rsidRDefault="005709F6" w:rsidP="00F63CBB">
      <w:bookmarkStart w:id="822" w:name="_Toc177797492"/>
      <w:bookmarkStart w:id="823" w:name="_Toc208666810"/>
      <w:bookmarkStart w:id="824" w:name="_Toc241468980"/>
      <w:bookmarkStart w:id="825" w:name="_Toc241492900"/>
      <w:bookmarkStart w:id="826" w:name="_Toc241570553"/>
      <w:bookmarkStart w:id="827" w:name="_Toc242239662"/>
      <w:bookmarkStart w:id="828" w:name="_Toc272010759"/>
    </w:p>
    <w:bookmarkEnd w:id="822"/>
    <w:bookmarkEnd w:id="823"/>
    <w:bookmarkEnd w:id="824"/>
    <w:bookmarkEnd w:id="825"/>
    <w:bookmarkEnd w:id="826"/>
    <w:bookmarkEnd w:id="827"/>
    <w:bookmarkEnd w:id="828"/>
    <w:p w:rsidR="002007C4" w:rsidRDefault="002007C4" w:rsidP="002007C4">
      <w:pPr>
        <w:jc w:val="center"/>
        <w:rPr>
          <w:b/>
          <w:bCs/>
        </w:rPr>
      </w:pPr>
      <w:r>
        <w:rPr>
          <w:b/>
          <w:bCs/>
        </w:rPr>
        <w:t>Plan rada psihologa za šk.god. 2020./2021.</w:t>
      </w:r>
    </w:p>
    <w:p w:rsidR="002007C4" w:rsidRDefault="002007C4" w:rsidP="002007C4">
      <w:pPr>
        <w:jc w:val="center"/>
        <w:rPr>
          <w:b/>
          <w:bCs/>
        </w:rPr>
      </w:pPr>
      <w:r>
        <w:rPr>
          <w:b/>
          <w:bCs/>
        </w:rPr>
        <w:t>(pola radnog vremena)</w:t>
      </w:r>
    </w:p>
    <w:p w:rsidR="002007C4" w:rsidRDefault="002007C4" w:rsidP="002007C4">
      <w:pPr>
        <w:jc w:val="center"/>
        <w:rPr>
          <w:b/>
          <w:bCs/>
        </w:rPr>
      </w:pPr>
    </w:p>
    <w:p w:rsidR="002007C4" w:rsidRDefault="002007C4" w:rsidP="002007C4">
      <w:pPr>
        <w:jc w:val="center"/>
        <w:rPr>
          <w:b/>
          <w:bCs/>
        </w:rPr>
      </w:pPr>
    </w:p>
    <w:p w:rsidR="002007C4" w:rsidRDefault="002007C4" w:rsidP="002007C4"/>
    <w:tbl>
      <w:tblPr>
        <w:tblW w:w="0" w:type="auto"/>
        <w:tblInd w:w="-5" w:type="dxa"/>
        <w:tblLayout w:type="fixed"/>
        <w:tblLook w:val="0000" w:firstRow="0" w:lastRow="0" w:firstColumn="0" w:lastColumn="0" w:noHBand="0" w:noVBand="0"/>
      </w:tblPr>
      <w:tblGrid>
        <w:gridCol w:w="6588"/>
        <w:gridCol w:w="1440"/>
        <w:gridCol w:w="1270"/>
      </w:tblGrid>
      <w:tr w:rsidR="002007C4" w:rsidTr="00C92844">
        <w:trPr>
          <w:trHeight w:val="279"/>
        </w:trPr>
        <w:tc>
          <w:tcPr>
            <w:tcW w:w="6588" w:type="dxa"/>
            <w:tcBorders>
              <w:top w:val="single" w:sz="4" w:space="0" w:color="000000"/>
              <w:left w:val="single" w:sz="4" w:space="0" w:color="000000"/>
              <w:bottom w:val="single" w:sz="4" w:space="0" w:color="000000"/>
            </w:tcBorders>
            <w:shd w:val="clear" w:color="auto" w:fill="auto"/>
          </w:tcPr>
          <w:p w:rsidR="002007C4" w:rsidRDefault="002007C4" w:rsidP="002007C4">
            <w:pPr>
              <w:pStyle w:val="Naslov2"/>
              <w:numPr>
                <w:ilvl w:val="1"/>
                <w:numId w:val="0"/>
              </w:numPr>
              <w:tabs>
                <w:tab w:val="num" w:pos="576"/>
              </w:tabs>
              <w:suppressAutoHyphens/>
              <w:snapToGrid w:val="0"/>
              <w:spacing w:before="0" w:after="0"/>
              <w:ind w:left="576" w:hanging="576"/>
              <w:rPr>
                <w:rFonts w:ascii="Arial Narrow" w:hAnsi="Arial Narrow"/>
                <w:sz w:val="20"/>
              </w:rPr>
            </w:pPr>
            <w:r>
              <w:rPr>
                <w:rFonts w:ascii="Arial Narrow" w:hAnsi="Arial Narrow"/>
                <w:sz w:val="20"/>
              </w:rPr>
              <w:t>Poslovi i zadaci psihologa</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jc w:val="center"/>
              <w:rPr>
                <w:rFonts w:ascii="Arial Narrow" w:hAnsi="Arial Narrow"/>
                <w:b/>
              </w:rPr>
            </w:pPr>
            <w:r>
              <w:rPr>
                <w:rFonts w:ascii="Arial Narrow" w:hAnsi="Arial Narrow"/>
                <w:b/>
              </w:rPr>
              <w:t>Suradnici</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rPr>
                <w:rFonts w:ascii="Arial Narrow" w:hAnsi="Arial Narrow"/>
                <w:b/>
              </w:rPr>
            </w:pPr>
            <w:r>
              <w:rPr>
                <w:rFonts w:ascii="Arial Narrow" w:hAnsi="Arial Narrow"/>
                <w:b/>
              </w:rPr>
              <w:t>Vrijeme</w:t>
            </w:r>
          </w:p>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2007C4">
            <w:pPr>
              <w:pStyle w:val="Naslov3"/>
              <w:numPr>
                <w:ilvl w:val="2"/>
                <w:numId w:val="0"/>
              </w:numPr>
              <w:tabs>
                <w:tab w:val="num" w:pos="720"/>
              </w:tabs>
              <w:suppressAutoHyphens/>
              <w:snapToGrid w:val="0"/>
              <w:spacing w:before="0" w:after="0"/>
              <w:ind w:left="180" w:hanging="180"/>
              <w:jc w:val="both"/>
              <w:rPr>
                <w:b w:val="0"/>
                <w:szCs w:val="24"/>
              </w:rPr>
            </w:pPr>
            <w:r>
              <w:rPr>
                <w:b w:val="0"/>
                <w:szCs w:val="24"/>
                <w:lang w:val="es-ES"/>
              </w:rPr>
              <w:t xml:space="preserve">1. </w:t>
            </w:r>
            <w:r>
              <w:rPr>
                <w:b w:val="0"/>
                <w:szCs w:val="24"/>
              </w:rPr>
              <w:t>PLANIRANJE, PROGRAMIRANJE I REALIZACIJA RADA ŠKOLE</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jc w:val="both"/>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jc w:val="both"/>
            </w:pPr>
          </w:p>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ind w:left="720"/>
              <w:jc w:val="both"/>
            </w:pPr>
          </w:p>
          <w:p w:rsidR="002007C4" w:rsidRDefault="002007C4" w:rsidP="00D644C5">
            <w:pPr>
              <w:numPr>
                <w:ilvl w:val="0"/>
                <w:numId w:val="27"/>
              </w:numPr>
              <w:suppressAutoHyphens/>
              <w:snapToGrid w:val="0"/>
              <w:jc w:val="both"/>
            </w:pPr>
            <w:r>
              <w:t xml:space="preserve">sudjelovanje u izradi i izvještaju Godišnjeg plana i programa rada škole i Školskog kurikuluma </w:t>
            </w:r>
          </w:p>
          <w:p w:rsidR="002007C4" w:rsidRDefault="002007C4" w:rsidP="00D644C5">
            <w:pPr>
              <w:numPr>
                <w:ilvl w:val="0"/>
                <w:numId w:val="27"/>
              </w:numPr>
              <w:suppressAutoHyphens/>
              <w:jc w:val="both"/>
            </w:pPr>
            <w:r>
              <w:t xml:space="preserve">izrada i izvještaj plana i programa rada stručnog suradnika psihologa </w:t>
            </w:r>
          </w:p>
          <w:p w:rsidR="002007C4" w:rsidRDefault="002007C4" w:rsidP="00D644C5">
            <w:pPr>
              <w:numPr>
                <w:ilvl w:val="0"/>
                <w:numId w:val="27"/>
              </w:numPr>
              <w:suppressAutoHyphens/>
              <w:jc w:val="both"/>
            </w:pPr>
            <w:r>
              <w:t>izrada i izvještaj individualnog plana stručnog usavršavanja stručnog suradnika psihologa</w:t>
            </w:r>
          </w:p>
          <w:p w:rsidR="002007C4" w:rsidRDefault="002007C4" w:rsidP="00D644C5">
            <w:pPr>
              <w:numPr>
                <w:ilvl w:val="0"/>
                <w:numId w:val="27"/>
              </w:numPr>
              <w:suppressAutoHyphens/>
              <w:jc w:val="both"/>
            </w:pPr>
            <w:r>
              <w:t>sudjelovanje u planiranju provođenja državne mature</w:t>
            </w:r>
          </w:p>
          <w:p w:rsidR="002007C4" w:rsidRDefault="002007C4" w:rsidP="00D644C5">
            <w:pPr>
              <w:numPr>
                <w:ilvl w:val="0"/>
                <w:numId w:val="27"/>
              </w:numPr>
              <w:suppressAutoHyphens/>
              <w:jc w:val="both"/>
            </w:pPr>
            <w:r>
              <w:t>rad u povjerenstvu za selekciju zaposlenika</w:t>
            </w:r>
          </w:p>
          <w:p w:rsidR="002007C4" w:rsidRDefault="002007C4" w:rsidP="00C92844"/>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jc w:val="both"/>
            </w:pPr>
            <w:r>
              <w:t>Ravnatelj, pedagog, profesori</w:t>
            </w: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jc w:val="both"/>
            </w:pPr>
            <w:r>
              <w:t>Rujan, lipanj</w:t>
            </w: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r>
              <w:t xml:space="preserve">  </w:t>
            </w:r>
          </w:p>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ind w:left="360" w:hanging="360"/>
              <w:jc w:val="both"/>
            </w:pPr>
            <w:r>
              <w:t xml:space="preserve">2. STATISTIČKI PODACI NA POČETKU I NA KRAJU ŠKOLSKE GODINE </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p>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ind w:left="720"/>
              <w:jc w:val="both"/>
            </w:pPr>
          </w:p>
          <w:p w:rsidR="002007C4" w:rsidRPr="00797F0E" w:rsidRDefault="002007C4" w:rsidP="00D644C5">
            <w:pPr>
              <w:numPr>
                <w:ilvl w:val="0"/>
                <w:numId w:val="30"/>
              </w:numPr>
              <w:suppressAutoHyphens/>
              <w:snapToGrid w:val="0"/>
              <w:jc w:val="both"/>
            </w:pPr>
            <w:r>
              <w:t xml:space="preserve">sudjelovanje u prikazu statističkih podataka Ministarstvu  znanosti, obrazovanja i sporta </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r>
              <w:t>Pedagog</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r>
              <w:t>Rujan, lipanj</w:t>
            </w:r>
          </w:p>
          <w:p w:rsidR="002007C4" w:rsidRDefault="002007C4" w:rsidP="00C92844"/>
          <w:p w:rsidR="002007C4" w:rsidRDefault="002007C4" w:rsidP="00C92844"/>
          <w:p w:rsidR="002007C4" w:rsidRDefault="002007C4" w:rsidP="00C92844"/>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jc w:val="both"/>
            </w:pPr>
            <w:r>
              <w:t>3. UNAPRIJEĐENJE ODGOJNO-OBRAZOVNOG RADA</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p>
        </w:tc>
      </w:tr>
      <w:tr w:rsidR="002007C4" w:rsidTr="00C92844">
        <w:trPr>
          <w:trHeight w:val="1091"/>
        </w:trPr>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ind w:left="720"/>
              <w:jc w:val="both"/>
            </w:pPr>
          </w:p>
          <w:p w:rsidR="002007C4" w:rsidRDefault="002007C4" w:rsidP="00D644C5">
            <w:pPr>
              <w:numPr>
                <w:ilvl w:val="0"/>
                <w:numId w:val="30"/>
              </w:numPr>
              <w:suppressAutoHyphens/>
              <w:snapToGrid w:val="0"/>
              <w:jc w:val="both"/>
            </w:pPr>
            <w:r>
              <w:t>provedba školskog razvojnog plana</w:t>
            </w:r>
          </w:p>
          <w:p w:rsidR="002007C4" w:rsidRDefault="002007C4" w:rsidP="00D644C5">
            <w:pPr>
              <w:numPr>
                <w:ilvl w:val="0"/>
                <w:numId w:val="30"/>
              </w:numPr>
              <w:suppressAutoHyphens/>
              <w:jc w:val="both"/>
            </w:pPr>
            <w:r>
              <w:t>sudjelovanje pri donošenju pedagoških mjera</w:t>
            </w:r>
          </w:p>
          <w:p w:rsidR="002007C4" w:rsidRDefault="002007C4" w:rsidP="00D644C5">
            <w:pPr>
              <w:numPr>
                <w:ilvl w:val="0"/>
                <w:numId w:val="30"/>
              </w:numPr>
              <w:suppressAutoHyphens/>
              <w:jc w:val="both"/>
            </w:pPr>
            <w:r>
              <w:t>senzibilizacija nastavnika za različite probleme dječje razvojne dobi i poučavanje o njihovom primjerenom tretmanu u odgojno-obrazovnom radu</w:t>
            </w:r>
          </w:p>
          <w:p w:rsidR="002007C4" w:rsidRDefault="002007C4" w:rsidP="00D644C5">
            <w:pPr>
              <w:numPr>
                <w:ilvl w:val="0"/>
                <w:numId w:val="30"/>
              </w:numPr>
              <w:suppressAutoHyphens/>
              <w:jc w:val="both"/>
            </w:pPr>
            <w:r>
              <w:t>upućivanje nastavnika na psihološku literaturu</w:t>
            </w:r>
          </w:p>
          <w:p w:rsidR="002007C4" w:rsidRDefault="002007C4" w:rsidP="00D644C5">
            <w:pPr>
              <w:numPr>
                <w:ilvl w:val="0"/>
                <w:numId w:val="30"/>
              </w:numPr>
              <w:suppressAutoHyphens/>
              <w:jc w:val="both"/>
              <w:rPr>
                <w:lang w:val="pl-PL"/>
              </w:rPr>
            </w:pPr>
            <w:r>
              <w:rPr>
                <w:lang w:val="pl-PL"/>
              </w:rPr>
              <w:t>pra</w:t>
            </w:r>
            <w:r>
              <w:t>ć</w:t>
            </w:r>
            <w:r>
              <w:rPr>
                <w:lang w:val="pl-PL"/>
              </w:rPr>
              <w:t>enje</w:t>
            </w:r>
            <w:r>
              <w:t xml:space="preserve"> </w:t>
            </w:r>
            <w:r>
              <w:rPr>
                <w:lang w:val="pl-PL"/>
              </w:rPr>
              <w:t>pedago</w:t>
            </w:r>
            <w:r>
              <w:t>š</w:t>
            </w:r>
            <w:r>
              <w:rPr>
                <w:lang w:val="pl-PL"/>
              </w:rPr>
              <w:t>ke</w:t>
            </w:r>
            <w:r>
              <w:t xml:space="preserve"> </w:t>
            </w:r>
            <w:r>
              <w:rPr>
                <w:lang w:val="pl-PL"/>
              </w:rPr>
              <w:t>situacije</w:t>
            </w:r>
            <w:r>
              <w:t xml:space="preserve"> </w:t>
            </w:r>
            <w:r>
              <w:rPr>
                <w:lang w:val="pl-PL"/>
              </w:rPr>
              <w:t>u</w:t>
            </w:r>
            <w:r>
              <w:t xml:space="preserve"> </w:t>
            </w:r>
            <w:r>
              <w:rPr>
                <w:lang w:val="pl-PL"/>
              </w:rPr>
              <w:t>razrednim</w:t>
            </w:r>
            <w:r>
              <w:t xml:space="preserve"> </w:t>
            </w:r>
            <w:r>
              <w:rPr>
                <w:lang w:val="pl-PL"/>
              </w:rPr>
              <w:t>odjelima</w:t>
            </w:r>
            <w:r>
              <w:t xml:space="preserve"> </w:t>
            </w:r>
            <w:r>
              <w:rPr>
                <w:lang w:val="pl-PL"/>
              </w:rPr>
              <w:t>i</w:t>
            </w:r>
            <w:r>
              <w:t xml:space="preserve"> </w:t>
            </w:r>
            <w:r>
              <w:rPr>
                <w:lang w:val="pl-PL"/>
              </w:rPr>
              <w:t>pomo</w:t>
            </w:r>
            <w:r>
              <w:t xml:space="preserve">ć </w:t>
            </w:r>
            <w:r>
              <w:rPr>
                <w:lang w:val="pl-PL"/>
              </w:rPr>
              <w:t>u</w:t>
            </w:r>
            <w:r>
              <w:t xml:space="preserve"> </w:t>
            </w:r>
            <w:r>
              <w:rPr>
                <w:lang w:val="pl-PL"/>
              </w:rPr>
              <w:t>rje</w:t>
            </w:r>
            <w:r>
              <w:t>š</w:t>
            </w:r>
            <w:r>
              <w:rPr>
                <w:lang w:val="pl-PL"/>
              </w:rPr>
              <w:t>avanju</w:t>
            </w:r>
            <w:r>
              <w:t xml:space="preserve"> </w:t>
            </w:r>
            <w:r>
              <w:rPr>
                <w:lang w:val="pl-PL"/>
              </w:rPr>
              <w:t>konfliktnih</w:t>
            </w:r>
            <w:r>
              <w:t xml:space="preserve"> </w:t>
            </w:r>
            <w:r>
              <w:rPr>
                <w:lang w:val="pl-PL"/>
              </w:rPr>
              <w:t>situacija</w:t>
            </w:r>
          </w:p>
          <w:p w:rsidR="002007C4" w:rsidRDefault="002007C4" w:rsidP="00D644C5">
            <w:pPr>
              <w:numPr>
                <w:ilvl w:val="0"/>
                <w:numId w:val="30"/>
              </w:numPr>
              <w:suppressAutoHyphens/>
              <w:jc w:val="both"/>
              <w:rPr>
                <w:lang w:val="pl-PL"/>
              </w:rPr>
            </w:pPr>
            <w:r>
              <w:rPr>
                <w:lang w:val="pl-PL"/>
              </w:rPr>
              <w:t>edukacija i savjetovanje profesora o radu s učenicima s poteškoćama i pomoć profesorima u izradi dokumentacije za planiranje rada učenika s poteškoćama</w:t>
            </w:r>
          </w:p>
          <w:p w:rsidR="002007C4" w:rsidRDefault="002007C4" w:rsidP="00C92844">
            <w:pPr>
              <w:jc w:val="both"/>
              <w:rPr>
                <w:shd w:val="clear" w:color="auto" w:fill="FF00FF"/>
              </w:rPr>
            </w:pP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r>
              <w:t>Tijekom godine</w:t>
            </w:r>
          </w:p>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ind w:left="360" w:hanging="360"/>
              <w:jc w:val="both"/>
            </w:pPr>
            <w:r>
              <w:t>4. SUDJELOVANJE U ANALIZI REZULTATA ODGOJNO-OBRAZOVNOG PROCESA</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ind w:left="360"/>
              <w:jc w:val="both"/>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p>
        </w:tc>
      </w:tr>
      <w:tr w:rsidR="002007C4" w:rsidTr="00C92844">
        <w:trPr>
          <w:trHeight w:val="655"/>
        </w:trPr>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ind w:left="720"/>
              <w:jc w:val="both"/>
            </w:pPr>
          </w:p>
          <w:p w:rsidR="002007C4" w:rsidRDefault="002007C4" w:rsidP="00D644C5">
            <w:pPr>
              <w:numPr>
                <w:ilvl w:val="0"/>
                <w:numId w:val="34"/>
              </w:numPr>
              <w:suppressAutoHyphens/>
              <w:snapToGrid w:val="0"/>
              <w:jc w:val="both"/>
            </w:pPr>
            <w:r>
              <w:t>prisustvovanje nastavi prema potrebi s ciljem praćenja rada pojedinih učenika i/ili nastavnika</w:t>
            </w:r>
          </w:p>
          <w:p w:rsidR="002007C4" w:rsidRPr="00265A85" w:rsidRDefault="002007C4" w:rsidP="00D644C5">
            <w:pPr>
              <w:numPr>
                <w:ilvl w:val="0"/>
                <w:numId w:val="34"/>
              </w:numPr>
              <w:suppressAutoHyphens/>
              <w:jc w:val="both"/>
            </w:pPr>
            <w:r>
              <w:t>pregled pedagoške dokumentacije prema potrebi</w:t>
            </w:r>
          </w:p>
          <w:p w:rsidR="002007C4" w:rsidRDefault="002007C4" w:rsidP="00D644C5">
            <w:pPr>
              <w:numPr>
                <w:ilvl w:val="0"/>
                <w:numId w:val="34"/>
              </w:numPr>
              <w:suppressAutoHyphens/>
              <w:jc w:val="both"/>
            </w:pPr>
            <w:r>
              <w:t>praćenje uspjeha i napredovanja učenika</w:t>
            </w:r>
          </w:p>
          <w:p w:rsidR="002007C4" w:rsidRDefault="002007C4" w:rsidP="00C92844">
            <w:pPr>
              <w:ind w:left="360"/>
              <w:jc w:val="both"/>
            </w:pP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jc w:val="both"/>
            </w:pPr>
            <w:r>
              <w:t>Pedagog, profesori</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r>
              <w:t>Tijekom godine</w:t>
            </w:r>
          </w:p>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jc w:val="both"/>
            </w:pPr>
            <w:r>
              <w:t>5. NEPOSREDAN RAD S UČENICIMA</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jc w:val="both"/>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p>
        </w:tc>
      </w:tr>
      <w:tr w:rsidR="002007C4" w:rsidTr="00C92844">
        <w:trPr>
          <w:trHeight w:val="538"/>
        </w:trPr>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jc w:val="both"/>
            </w:pPr>
          </w:p>
          <w:p w:rsidR="002007C4" w:rsidRPr="0013508C" w:rsidRDefault="002007C4" w:rsidP="00D644C5">
            <w:pPr>
              <w:numPr>
                <w:ilvl w:val="0"/>
                <w:numId w:val="32"/>
              </w:numPr>
              <w:suppressAutoHyphens/>
              <w:jc w:val="both"/>
              <w:rPr>
                <w:b/>
              </w:rPr>
            </w:pPr>
            <w:r w:rsidRPr="0013508C">
              <w:rPr>
                <w:b/>
              </w:rPr>
              <w:t>savjetodavni rad s učenicima</w:t>
            </w:r>
          </w:p>
          <w:p w:rsidR="002007C4" w:rsidRDefault="002007C4" w:rsidP="00D644C5">
            <w:pPr>
              <w:numPr>
                <w:ilvl w:val="1"/>
                <w:numId w:val="32"/>
              </w:numPr>
              <w:suppressAutoHyphens/>
              <w:jc w:val="both"/>
            </w:pPr>
            <w:r>
              <w:t>individualni i/ili grupni savjetodavni rad u kojemu se učenici upućuju na unapređenje u učenju i postignuću, te primjeni znanja u poboljšanju učenikovog mentalnog zdravlja</w:t>
            </w:r>
          </w:p>
          <w:p w:rsidR="002007C4" w:rsidRDefault="002007C4" w:rsidP="00D644C5">
            <w:pPr>
              <w:numPr>
                <w:ilvl w:val="1"/>
                <w:numId w:val="32"/>
              </w:numPr>
              <w:suppressAutoHyphens/>
              <w:jc w:val="both"/>
            </w:pPr>
            <w:r>
              <w:t>primjena i provođenje različitih intervencija usmjerenih na poboljšanje učenja i ponašanja</w:t>
            </w:r>
          </w:p>
          <w:p w:rsidR="002007C4" w:rsidRDefault="002007C4" w:rsidP="00C92844">
            <w:pPr>
              <w:ind w:left="1440"/>
              <w:jc w:val="both"/>
            </w:pPr>
          </w:p>
          <w:p w:rsidR="002007C4" w:rsidRPr="00A60535" w:rsidRDefault="002007C4" w:rsidP="00C92844">
            <w:pPr>
              <w:jc w:val="both"/>
              <w:rPr>
                <w:i/>
              </w:rPr>
            </w:pPr>
            <w:r w:rsidRPr="00A60535">
              <w:rPr>
                <w:i/>
              </w:rPr>
              <w:t xml:space="preserve">Ishodi povezani s međupredmetnim temama: </w:t>
            </w:r>
          </w:p>
          <w:p w:rsidR="002007C4" w:rsidRPr="00A60535" w:rsidRDefault="002007C4" w:rsidP="00C92844">
            <w:pPr>
              <w:jc w:val="both"/>
              <w:rPr>
                <w:i/>
              </w:rPr>
            </w:pPr>
            <w:r w:rsidRPr="00A60535">
              <w:rPr>
                <w:i/>
              </w:rPr>
              <w:t>A.5.2. - Opisuje i primjenjuje zdrave stilove života koji podrazumijevaju pravilnu prehranu i odgovarajuću tjelesnu aktivnost.</w:t>
            </w:r>
          </w:p>
          <w:p w:rsidR="002007C4" w:rsidRPr="00A60535" w:rsidRDefault="002007C4" w:rsidP="00C92844">
            <w:pPr>
              <w:jc w:val="both"/>
              <w:rPr>
                <w:i/>
              </w:rPr>
            </w:pPr>
            <w:r w:rsidRPr="00A60535">
              <w:rPr>
                <w:i/>
              </w:rPr>
              <w:t>B.1.1.A - Razlikuje primjereno od neprimjerenoga ponašanja.</w:t>
            </w:r>
          </w:p>
          <w:p w:rsidR="002007C4" w:rsidRPr="00A60535" w:rsidRDefault="002007C4" w:rsidP="00C92844">
            <w:pPr>
              <w:jc w:val="both"/>
              <w:rPr>
                <w:i/>
              </w:rPr>
            </w:pPr>
            <w:r w:rsidRPr="00A60535">
              <w:rPr>
                <w:i/>
              </w:rPr>
              <w:t>B.1.1.B - Prepoznaje nasilje u stvarnome i virtualnome svijetu.</w:t>
            </w:r>
          </w:p>
          <w:p w:rsidR="002007C4" w:rsidRPr="00A60535" w:rsidRDefault="002007C4" w:rsidP="00C92844">
            <w:pPr>
              <w:jc w:val="both"/>
              <w:rPr>
                <w:i/>
              </w:rPr>
            </w:pPr>
            <w:r w:rsidRPr="00A60535">
              <w:rPr>
                <w:i/>
              </w:rPr>
              <w:t>B.1.2.A - Prilagođava se novome okružju i opisuje svoje obaveze i uloge.</w:t>
            </w:r>
          </w:p>
          <w:p w:rsidR="002007C4" w:rsidRPr="00A60535" w:rsidRDefault="002007C4" w:rsidP="00C92844">
            <w:pPr>
              <w:jc w:val="both"/>
              <w:rPr>
                <w:i/>
              </w:rPr>
            </w:pPr>
            <w:r w:rsidRPr="00A60535">
              <w:rPr>
                <w:i/>
              </w:rPr>
              <w:t>B.1.2.B - Razlikuje osnovne emocije i razvija empatiju.</w:t>
            </w:r>
          </w:p>
          <w:p w:rsidR="002007C4" w:rsidRPr="00A60535" w:rsidRDefault="002007C4" w:rsidP="00C92844">
            <w:pPr>
              <w:jc w:val="both"/>
              <w:rPr>
                <w:i/>
              </w:rPr>
            </w:pPr>
            <w:r w:rsidRPr="00A60535">
              <w:rPr>
                <w:i/>
              </w:rPr>
              <w:t>B.1.2.C - Prepoznaje i uvažava različitosti.</w:t>
            </w:r>
          </w:p>
          <w:p w:rsidR="002007C4" w:rsidRPr="00A60535" w:rsidRDefault="002007C4" w:rsidP="00C92844">
            <w:pPr>
              <w:jc w:val="both"/>
              <w:rPr>
                <w:i/>
              </w:rPr>
            </w:pPr>
            <w:r w:rsidRPr="00A60535">
              <w:rPr>
                <w:i/>
              </w:rPr>
              <w:t>B.1.3.B - Opisuje i nabraja aktivnosti koje doprinose osobnome razvoju</w:t>
            </w:r>
          </w:p>
          <w:p w:rsidR="002007C4" w:rsidRPr="00A60535" w:rsidRDefault="002007C4" w:rsidP="00C92844">
            <w:pPr>
              <w:jc w:val="both"/>
              <w:rPr>
                <w:i/>
              </w:rPr>
            </w:pPr>
            <w:r w:rsidRPr="00A60535">
              <w:rPr>
                <w:i/>
              </w:rPr>
              <w:t>ikt A.5.4. - Učenik kritički prosuđuje utjecaj tehnologije na zdravlje i okoliš.</w:t>
            </w:r>
          </w:p>
          <w:p w:rsidR="002007C4" w:rsidRPr="0013508C" w:rsidRDefault="002007C4" w:rsidP="00C92844">
            <w:pPr>
              <w:jc w:val="both"/>
              <w:rPr>
                <w:i/>
              </w:rPr>
            </w:pPr>
          </w:p>
          <w:p w:rsidR="002007C4" w:rsidRDefault="002007C4" w:rsidP="00C92844">
            <w:pPr>
              <w:ind w:left="1440"/>
              <w:jc w:val="both"/>
            </w:pPr>
          </w:p>
          <w:p w:rsidR="002007C4" w:rsidRPr="0013508C" w:rsidRDefault="002007C4" w:rsidP="00D644C5">
            <w:pPr>
              <w:numPr>
                <w:ilvl w:val="0"/>
                <w:numId w:val="32"/>
              </w:numPr>
              <w:suppressAutoHyphens/>
              <w:jc w:val="both"/>
              <w:rPr>
                <w:b/>
              </w:rPr>
            </w:pPr>
            <w:r w:rsidRPr="0013508C">
              <w:rPr>
                <w:b/>
              </w:rPr>
              <w:t>Intervencija u radu s učenicima</w:t>
            </w:r>
          </w:p>
          <w:p w:rsidR="002007C4" w:rsidRDefault="002007C4" w:rsidP="00D644C5">
            <w:pPr>
              <w:numPr>
                <w:ilvl w:val="1"/>
                <w:numId w:val="32"/>
              </w:numPr>
              <w:suppressAutoHyphens/>
              <w:jc w:val="both"/>
            </w:pPr>
            <w:r>
              <w:t>rad s učenicima na promjenama u području prepoznatih teškoća</w:t>
            </w:r>
          </w:p>
          <w:p w:rsidR="002007C4" w:rsidRDefault="002007C4" w:rsidP="00D644C5">
            <w:pPr>
              <w:numPr>
                <w:ilvl w:val="1"/>
                <w:numId w:val="32"/>
              </w:numPr>
              <w:suppressAutoHyphens/>
              <w:jc w:val="both"/>
            </w:pPr>
            <w:r>
              <w:t>na razini škole/razreda u svrhu poboljšanja uvjeta učenja i prilagodbe na školsku okolinu</w:t>
            </w:r>
          </w:p>
          <w:p w:rsidR="002007C4" w:rsidRDefault="002007C4" w:rsidP="00D644C5">
            <w:pPr>
              <w:numPr>
                <w:ilvl w:val="1"/>
                <w:numId w:val="32"/>
              </w:numPr>
              <w:suppressAutoHyphens/>
              <w:jc w:val="both"/>
            </w:pPr>
            <w:r>
              <w:t>provođenje individualnog ili grupnog treninga vještina učenja, socijalnih vještina i komunikacijskih vještina</w:t>
            </w:r>
          </w:p>
          <w:p w:rsidR="002007C4" w:rsidRDefault="002007C4" w:rsidP="00D644C5">
            <w:pPr>
              <w:numPr>
                <w:ilvl w:val="1"/>
                <w:numId w:val="32"/>
              </w:numPr>
              <w:suppressAutoHyphens/>
              <w:jc w:val="both"/>
            </w:pPr>
            <w:r>
              <w:t>primjena intervencijskih mjera u kriznim situacijama</w:t>
            </w:r>
          </w:p>
          <w:p w:rsidR="002007C4" w:rsidRDefault="002007C4" w:rsidP="00C92844">
            <w:pPr>
              <w:ind w:left="720"/>
              <w:jc w:val="both"/>
            </w:pPr>
          </w:p>
          <w:p w:rsidR="002007C4" w:rsidRPr="00A60535" w:rsidRDefault="002007C4" w:rsidP="00C92844">
            <w:pPr>
              <w:jc w:val="both"/>
              <w:rPr>
                <w:i/>
              </w:rPr>
            </w:pPr>
            <w:r w:rsidRPr="00A60535">
              <w:rPr>
                <w:i/>
              </w:rPr>
              <w:t>Ishodi povezani s međupredmetnim temama:</w:t>
            </w:r>
          </w:p>
          <w:p w:rsidR="002007C4" w:rsidRPr="00A60535" w:rsidRDefault="002007C4" w:rsidP="00C92844">
            <w:pPr>
              <w:jc w:val="both"/>
              <w:rPr>
                <w:i/>
              </w:rPr>
            </w:pPr>
            <w:r w:rsidRPr="00A60535">
              <w:rPr>
                <w:i/>
              </w:rPr>
              <w:t>uku B.4/5.1. - 1. Planiranje</w:t>
            </w:r>
          </w:p>
          <w:p w:rsidR="002007C4" w:rsidRPr="00A60535" w:rsidRDefault="002007C4" w:rsidP="00C92844">
            <w:pPr>
              <w:jc w:val="both"/>
              <w:rPr>
                <w:i/>
              </w:rPr>
            </w:pPr>
            <w:r w:rsidRPr="00A60535">
              <w:rPr>
                <w:i/>
              </w:rPr>
              <w:t>Učenik samostalno određuje ciljeve učenja, odabire pristup učenju te planira učenje.</w:t>
            </w:r>
          </w:p>
          <w:p w:rsidR="002007C4" w:rsidRPr="00A60535" w:rsidRDefault="002007C4" w:rsidP="00C92844">
            <w:pPr>
              <w:jc w:val="both"/>
              <w:rPr>
                <w:i/>
              </w:rPr>
            </w:pPr>
            <w:r w:rsidRPr="00A60535">
              <w:rPr>
                <w:i/>
              </w:rPr>
              <w:t>Analizira zahtjeve zadataka i situacije učenja i realistično ih procjenjuje, uzimajući u obzir svoje sposobnosti, preferencije i ciljeve učenja, procjenjuje što zna, a što tek treba naučiti, postavlja dostižne ciljeve učenja prema pojedinim područjima učenjima i predmetima i određuje kriterije uspješnosti, procjenjuje trud i vrijeme potrebno za ostvarivanje ciljeva, fleksibilan je u postavljanju ciljeva učenja, koji su relevantni i vremenski izvedivi, s obzirom na zahtjeve zadatka i situaciju učenja, razmatra moguće pristupe i strategije učenja, odabire najprikladnije i primjenjuje ih učinkovito, izrađuje kratkoročni i dugoročni plan učenja i svoje učenje organizira u skladu s njim, vrednuje svoj plan, fleksibilno ga mijenja i uočava dobrobiti planiranja.</w:t>
            </w:r>
          </w:p>
          <w:p w:rsidR="002007C4" w:rsidRPr="00A60535" w:rsidRDefault="002007C4" w:rsidP="00C92844">
            <w:pPr>
              <w:jc w:val="both"/>
              <w:rPr>
                <w:i/>
              </w:rPr>
            </w:pPr>
            <w:r w:rsidRPr="00A60535">
              <w:rPr>
                <w:i/>
              </w:rPr>
              <w:t>uku B.4/5.3 - 3. Prilagodba učenja</w:t>
            </w:r>
          </w:p>
          <w:p w:rsidR="002007C4" w:rsidRPr="00A60535" w:rsidRDefault="002007C4" w:rsidP="00C92844">
            <w:pPr>
              <w:jc w:val="both"/>
              <w:rPr>
                <w:i/>
              </w:rPr>
            </w:pPr>
            <w:r w:rsidRPr="00A60535">
              <w:rPr>
                <w:i/>
              </w:rPr>
              <w:t>Učenik regulira svoje učenje mijenjajući prema potrebi plan ili pristup učenju.</w:t>
            </w:r>
          </w:p>
          <w:p w:rsidR="002007C4" w:rsidRPr="00A60535" w:rsidRDefault="002007C4" w:rsidP="00C92844">
            <w:pPr>
              <w:jc w:val="both"/>
              <w:rPr>
                <w:i/>
              </w:rPr>
            </w:pPr>
            <w:r w:rsidRPr="00A60535">
              <w:rPr>
                <w:i/>
              </w:rPr>
              <w:t>uku B.4/5.4. - 4. Samovrednovanje/ samoprocjena</w:t>
            </w:r>
          </w:p>
          <w:p w:rsidR="002007C4" w:rsidRPr="00A60535" w:rsidRDefault="002007C4" w:rsidP="00C92844">
            <w:pPr>
              <w:jc w:val="both"/>
              <w:rPr>
                <w:i/>
              </w:rPr>
            </w:pPr>
            <w:r w:rsidRPr="00A60535">
              <w:rPr>
                <w:i/>
              </w:rPr>
              <w:t>Učenik samovrednuje proces učenja i svoje rezultate, procjenjuje ostvareni napredak te na temelju toga planira buduće učenje.</w:t>
            </w:r>
          </w:p>
          <w:p w:rsidR="002007C4" w:rsidRPr="00A60535" w:rsidRDefault="002007C4" w:rsidP="00C92844">
            <w:pPr>
              <w:jc w:val="both"/>
              <w:rPr>
                <w:i/>
              </w:rPr>
            </w:pPr>
            <w:r w:rsidRPr="00A60535">
              <w:rPr>
                <w:i/>
              </w:rPr>
              <w:t>uku C.4/5.2. - 2. Slika o sebi kao učeniku</w:t>
            </w:r>
          </w:p>
          <w:p w:rsidR="002007C4" w:rsidRPr="00A60535" w:rsidRDefault="002007C4" w:rsidP="00C92844">
            <w:pPr>
              <w:jc w:val="both"/>
              <w:rPr>
                <w:i/>
              </w:rPr>
            </w:pPr>
            <w:r w:rsidRPr="00A60535">
              <w:rPr>
                <w:i/>
              </w:rPr>
              <w:t>Učenik iskazuje pozitivna i visoka očekivanja i vjeruje u svoj uspjeh u učenju.</w:t>
            </w:r>
          </w:p>
          <w:p w:rsidR="002007C4" w:rsidRPr="00A60535" w:rsidRDefault="002007C4" w:rsidP="00C92844">
            <w:pPr>
              <w:jc w:val="both"/>
              <w:rPr>
                <w:i/>
              </w:rPr>
            </w:pPr>
            <w:r w:rsidRPr="00A60535">
              <w:rPr>
                <w:i/>
              </w:rPr>
              <w:t>uku C.4/5.4. - 4. Emocije</w:t>
            </w:r>
          </w:p>
          <w:p w:rsidR="002007C4" w:rsidRPr="00A60535" w:rsidRDefault="002007C4" w:rsidP="00C92844">
            <w:pPr>
              <w:jc w:val="both"/>
              <w:rPr>
                <w:i/>
              </w:rPr>
            </w:pPr>
            <w:r w:rsidRPr="00A60535">
              <w:rPr>
                <w:i/>
              </w:rPr>
              <w:t>Učenik se koristi ugodnim emocijama i raspoloženjima tako da potiču učenje i kontrolira neugodne emocije i raspoloženja tako da ga ne ometaju u učenju.</w:t>
            </w:r>
          </w:p>
          <w:p w:rsidR="002007C4" w:rsidRPr="00A60535" w:rsidRDefault="002007C4" w:rsidP="00C92844">
            <w:pPr>
              <w:jc w:val="both"/>
              <w:rPr>
                <w:i/>
              </w:rPr>
            </w:pPr>
            <w:r w:rsidRPr="00A60535">
              <w:rPr>
                <w:i/>
              </w:rPr>
              <w:t>uku D.4/5.1. - 1. Fizičko okružje učenja</w:t>
            </w:r>
          </w:p>
          <w:p w:rsidR="002007C4" w:rsidRPr="00A60535" w:rsidRDefault="002007C4" w:rsidP="00C92844">
            <w:pPr>
              <w:jc w:val="both"/>
              <w:rPr>
                <w:i/>
              </w:rPr>
            </w:pPr>
            <w:r w:rsidRPr="00A60535">
              <w:rPr>
                <w:i/>
              </w:rPr>
              <w:t>Učenik stvara prikladno fizičko okružje za učenje s ciljem poboljšanja koncentracije i motivacije.</w:t>
            </w:r>
          </w:p>
          <w:p w:rsidR="002007C4" w:rsidRDefault="002007C4" w:rsidP="00C92844">
            <w:pPr>
              <w:jc w:val="both"/>
            </w:pPr>
          </w:p>
          <w:p w:rsidR="002007C4" w:rsidRDefault="002007C4" w:rsidP="00C92844">
            <w:pPr>
              <w:jc w:val="both"/>
            </w:pPr>
          </w:p>
          <w:p w:rsidR="002007C4" w:rsidRDefault="002007C4" w:rsidP="00D644C5">
            <w:pPr>
              <w:numPr>
                <w:ilvl w:val="0"/>
                <w:numId w:val="32"/>
              </w:numPr>
              <w:suppressAutoHyphens/>
              <w:jc w:val="both"/>
              <w:rPr>
                <w:b/>
              </w:rPr>
            </w:pPr>
            <w:r w:rsidRPr="0013508C">
              <w:rPr>
                <w:b/>
              </w:rPr>
              <w:t>Prevencija</w:t>
            </w:r>
          </w:p>
          <w:p w:rsidR="002007C4" w:rsidRPr="0013508C" w:rsidRDefault="002007C4" w:rsidP="00C92844">
            <w:pPr>
              <w:ind w:left="720"/>
              <w:jc w:val="both"/>
              <w:rPr>
                <w:b/>
              </w:rPr>
            </w:pPr>
          </w:p>
          <w:p w:rsidR="002007C4" w:rsidRDefault="002007C4" w:rsidP="00D644C5">
            <w:pPr>
              <w:numPr>
                <w:ilvl w:val="1"/>
                <w:numId w:val="32"/>
              </w:numPr>
              <w:suppressAutoHyphens/>
              <w:jc w:val="both"/>
            </w:pPr>
            <w:r>
              <w:t>rad na programima kojima se gradi pozitivan odnos učenika s vršnjacima i odraslim osobama (Preventivni program „Sprječavanje nasilja u maloljetničkim vezama“ – program će biti proveden u drugom polugodištu ako to epidemiloške mjere budu dozvolile)</w:t>
            </w:r>
          </w:p>
          <w:p w:rsidR="002007C4" w:rsidRDefault="002007C4" w:rsidP="00C92844">
            <w:pPr>
              <w:ind w:left="1080"/>
              <w:jc w:val="both"/>
            </w:pPr>
          </w:p>
          <w:p w:rsidR="002007C4" w:rsidRPr="00A60535" w:rsidRDefault="002007C4" w:rsidP="00C92844">
            <w:pPr>
              <w:jc w:val="both"/>
              <w:rPr>
                <w:i/>
              </w:rPr>
            </w:pPr>
            <w:r w:rsidRPr="00A60535">
              <w:rPr>
                <w:i/>
              </w:rPr>
              <w:t>Ishodi povezani s međupremetnim temama:</w:t>
            </w:r>
          </w:p>
          <w:p w:rsidR="002007C4" w:rsidRPr="00A60535" w:rsidRDefault="002007C4" w:rsidP="00C92844">
            <w:pPr>
              <w:jc w:val="both"/>
              <w:rPr>
                <w:i/>
              </w:rPr>
            </w:pPr>
            <w:r w:rsidRPr="00A60535">
              <w:rPr>
                <w:i/>
              </w:rPr>
              <w:t>osr C.4.1. - Prepoznaje i izbjegava rizične situacije u društvu i primjenjuje strategije samozaštite</w:t>
            </w:r>
          </w:p>
          <w:p w:rsidR="002007C4" w:rsidRPr="00A60535" w:rsidRDefault="002007C4" w:rsidP="00C92844">
            <w:pPr>
              <w:jc w:val="both"/>
              <w:rPr>
                <w:i/>
              </w:rPr>
            </w:pPr>
            <w:r w:rsidRPr="00A60535">
              <w:rPr>
                <w:i/>
              </w:rPr>
              <w:t>Prepoznaje društvene situacije koje mogu ugroziti sigurnost pojedinca i njegov integritet. Prepoznaje različite oblike nasilja u mladenačkim vezama.</w:t>
            </w:r>
          </w:p>
          <w:p w:rsidR="002007C4" w:rsidRPr="00A60535" w:rsidRDefault="002007C4" w:rsidP="00C92844">
            <w:pPr>
              <w:jc w:val="both"/>
            </w:pPr>
            <w:r w:rsidRPr="00A60535">
              <w:rPr>
                <w:i/>
              </w:rPr>
              <w:t>Prepoznaje međuvršnjačko nasilje i njegove negativne posljedice</w:t>
            </w:r>
            <w:r w:rsidRPr="00A60535">
              <w:t>.</w:t>
            </w:r>
          </w:p>
          <w:p w:rsidR="002007C4" w:rsidRPr="00A60535" w:rsidRDefault="002007C4" w:rsidP="00C92844">
            <w:pPr>
              <w:jc w:val="both"/>
              <w:rPr>
                <w:i/>
              </w:rPr>
            </w:pPr>
            <w:r w:rsidRPr="00A60535">
              <w:rPr>
                <w:i/>
              </w:rPr>
              <w:t>A.4.1. Objašnjava važnost brige o reproduktivnom zdravlju i važnost odgovornoga spolnoga ponašanja.</w:t>
            </w:r>
          </w:p>
          <w:p w:rsidR="002007C4" w:rsidRDefault="002007C4" w:rsidP="00C92844">
            <w:pPr>
              <w:jc w:val="both"/>
            </w:pPr>
          </w:p>
          <w:p w:rsidR="002007C4" w:rsidRDefault="002007C4" w:rsidP="00C92844">
            <w:pPr>
              <w:jc w:val="both"/>
            </w:pPr>
          </w:p>
          <w:p w:rsidR="002007C4" w:rsidRDefault="002007C4" w:rsidP="00D644C5">
            <w:pPr>
              <w:numPr>
                <w:ilvl w:val="1"/>
                <w:numId w:val="32"/>
              </w:numPr>
              <w:suppressAutoHyphens/>
              <w:jc w:val="both"/>
            </w:pPr>
            <w:r>
              <w:t>otkrivanje potencijalnih akademskih deficita i/ili teškoća u učenju (radionica „Školske vještine“ – biti će provedeno online zbog epidemioloških mjera)</w:t>
            </w:r>
          </w:p>
          <w:p w:rsidR="002007C4" w:rsidRDefault="002007C4" w:rsidP="00C92844">
            <w:pPr>
              <w:ind w:left="720"/>
              <w:jc w:val="both"/>
            </w:pPr>
          </w:p>
          <w:p w:rsidR="002007C4" w:rsidRPr="00A60535" w:rsidRDefault="002007C4" w:rsidP="00C92844">
            <w:pPr>
              <w:jc w:val="both"/>
              <w:rPr>
                <w:i/>
              </w:rPr>
            </w:pPr>
            <w:r w:rsidRPr="00A60535">
              <w:rPr>
                <w:i/>
              </w:rPr>
              <w:t>Ishodi povezani s međupredmetnim temama:</w:t>
            </w:r>
          </w:p>
          <w:p w:rsidR="002007C4" w:rsidRPr="00A60535" w:rsidRDefault="002007C4" w:rsidP="00C92844">
            <w:pPr>
              <w:jc w:val="both"/>
              <w:rPr>
                <w:i/>
              </w:rPr>
            </w:pPr>
            <w:r w:rsidRPr="00A60535">
              <w:rPr>
                <w:i/>
              </w:rPr>
              <w:t>uku B.4/5.1. - 1. Planiranje</w:t>
            </w:r>
          </w:p>
          <w:p w:rsidR="002007C4" w:rsidRPr="00A60535" w:rsidRDefault="002007C4" w:rsidP="00C92844">
            <w:pPr>
              <w:jc w:val="both"/>
              <w:rPr>
                <w:i/>
              </w:rPr>
            </w:pPr>
            <w:r w:rsidRPr="00A60535">
              <w:rPr>
                <w:i/>
              </w:rPr>
              <w:t>Učenik samostalno određuje ciljeve učenja, odabire pristup učenju te planira učenje.</w:t>
            </w:r>
          </w:p>
          <w:p w:rsidR="002007C4" w:rsidRPr="00A60535" w:rsidRDefault="002007C4" w:rsidP="00C92844">
            <w:pPr>
              <w:jc w:val="both"/>
              <w:rPr>
                <w:i/>
              </w:rPr>
            </w:pPr>
            <w:r w:rsidRPr="00A60535">
              <w:rPr>
                <w:i/>
              </w:rPr>
              <w:t>Postavlja dostižne ciljeve učenja prema pojedinim područjima učenjima i predmetima i određuje kriterije uspješnosti.</w:t>
            </w:r>
          </w:p>
          <w:p w:rsidR="002007C4" w:rsidRPr="00A60535" w:rsidRDefault="002007C4" w:rsidP="00C92844">
            <w:pPr>
              <w:jc w:val="both"/>
              <w:rPr>
                <w:i/>
              </w:rPr>
            </w:pPr>
            <w:r w:rsidRPr="00A60535">
              <w:rPr>
                <w:i/>
              </w:rPr>
              <w:t xml:space="preserve">Procjenjuje trud i vrijeme potrebno za ostvarivanje ciljeva, fleksibilan je u postavljanju ciljeva učenja, koji su relevantni i vremenski izvedivi. </w:t>
            </w:r>
          </w:p>
          <w:p w:rsidR="002007C4" w:rsidRPr="00A60535" w:rsidRDefault="002007C4" w:rsidP="00C92844">
            <w:pPr>
              <w:jc w:val="both"/>
              <w:rPr>
                <w:i/>
              </w:rPr>
            </w:pPr>
            <w:r w:rsidRPr="00A60535">
              <w:rPr>
                <w:i/>
              </w:rPr>
              <w:t xml:space="preserve">Izrađuje kratkoročni i dugoročni plan učenja i svoje učenje organizira u skladu s njim. </w:t>
            </w:r>
          </w:p>
          <w:p w:rsidR="002007C4" w:rsidRPr="00A60535" w:rsidRDefault="002007C4" w:rsidP="00C92844">
            <w:pPr>
              <w:jc w:val="both"/>
              <w:rPr>
                <w:i/>
              </w:rPr>
            </w:pPr>
            <w:r w:rsidRPr="00A60535">
              <w:rPr>
                <w:i/>
              </w:rPr>
              <w:t>uku B.4/5.3 - 3. Prilagodba učenja</w:t>
            </w:r>
          </w:p>
          <w:p w:rsidR="002007C4" w:rsidRPr="00A60535" w:rsidRDefault="002007C4" w:rsidP="00C92844">
            <w:pPr>
              <w:jc w:val="both"/>
              <w:rPr>
                <w:i/>
              </w:rPr>
            </w:pPr>
            <w:r w:rsidRPr="00A60535">
              <w:rPr>
                <w:i/>
              </w:rPr>
              <w:t>Učenik regulira svoje učenje mijenjajući prema potrebi plan ili pristup učenju.</w:t>
            </w:r>
          </w:p>
          <w:p w:rsidR="002007C4" w:rsidRPr="00A60535" w:rsidRDefault="002007C4" w:rsidP="00C92844">
            <w:pPr>
              <w:jc w:val="both"/>
              <w:rPr>
                <w:i/>
              </w:rPr>
            </w:pPr>
            <w:r w:rsidRPr="00A60535">
              <w:rPr>
                <w:i/>
              </w:rPr>
              <w:t>Može ocijeniti koje su prednosti i nedostatci pojedinih pristupa učenju/rješavanju zadatka, odnosno utvrditi korisnost korištenih strategija i pristupa u pojedinim situacijama učenja.</w:t>
            </w:r>
          </w:p>
          <w:p w:rsidR="002007C4" w:rsidRPr="00A60535" w:rsidRDefault="002007C4" w:rsidP="00C92844">
            <w:pPr>
              <w:jc w:val="both"/>
              <w:rPr>
                <w:i/>
              </w:rPr>
            </w:pPr>
            <w:r w:rsidRPr="00A60535">
              <w:rPr>
                <w:i/>
              </w:rPr>
              <w:t>Povećava napor ako je potrebno.</w:t>
            </w:r>
          </w:p>
          <w:p w:rsidR="002007C4" w:rsidRPr="00A60535" w:rsidRDefault="002007C4" w:rsidP="00C92844">
            <w:pPr>
              <w:jc w:val="both"/>
              <w:rPr>
                <w:i/>
              </w:rPr>
            </w:pPr>
            <w:r w:rsidRPr="00A60535">
              <w:rPr>
                <w:i/>
              </w:rPr>
              <w:t>uku D.4/5.1. - 1. Fizičko okružje učenja</w:t>
            </w:r>
          </w:p>
          <w:p w:rsidR="002007C4" w:rsidRPr="00A60535" w:rsidRDefault="002007C4" w:rsidP="00C92844">
            <w:pPr>
              <w:jc w:val="both"/>
              <w:rPr>
                <w:i/>
              </w:rPr>
            </w:pPr>
            <w:r w:rsidRPr="00A60535">
              <w:rPr>
                <w:i/>
              </w:rPr>
              <w:t>Učenik stvara prikladno fizičko okružje za učenje s ciljem poboljšanja koncentracije i motivacije.</w:t>
            </w:r>
          </w:p>
          <w:p w:rsidR="002007C4" w:rsidRPr="00A60535" w:rsidRDefault="002007C4" w:rsidP="00C92844">
            <w:pPr>
              <w:jc w:val="both"/>
              <w:rPr>
                <w:i/>
              </w:rPr>
            </w:pPr>
            <w:r w:rsidRPr="00A60535">
              <w:rPr>
                <w:i/>
              </w:rPr>
              <w:t>Prilagođava okolinu u kojoj uči prije početka učenja, a prema potrebi i tijekom učenja.</w:t>
            </w:r>
          </w:p>
          <w:p w:rsidR="002007C4" w:rsidRPr="00A60535" w:rsidRDefault="002007C4" w:rsidP="00C92844">
            <w:pPr>
              <w:jc w:val="both"/>
              <w:rPr>
                <w:i/>
              </w:rPr>
            </w:pPr>
            <w:r w:rsidRPr="00A60535">
              <w:rPr>
                <w:i/>
              </w:rPr>
              <w:t>Uspješno se prilagođava postojećim okolinskim uvjetima učenja.</w:t>
            </w:r>
          </w:p>
          <w:p w:rsidR="002007C4" w:rsidRDefault="002007C4" w:rsidP="00C92844">
            <w:pPr>
              <w:jc w:val="both"/>
            </w:pPr>
          </w:p>
          <w:p w:rsidR="002007C4" w:rsidRDefault="002007C4" w:rsidP="00C92844">
            <w:pPr>
              <w:jc w:val="both"/>
            </w:pPr>
          </w:p>
          <w:p w:rsidR="002007C4" w:rsidRDefault="002007C4" w:rsidP="00D644C5">
            <w:pPr>
              <w:numPr>
                <w:ilvl w:val="1"/>
                <w:numId w:val="32"/>
              </w:numPr>
              <w:suppressAutoHyphens/>
              <w:jc w:val="both"/>
            </w:pPr>
            <w:r>
              <w:t>poticanje kreiranja sigurne i podržavajuće okoline za učenje</w:t>
            </w:r>
          </w:p>
          <w:p w:rsidR="002007C4" w:rsidRDefault="002007C4" w:rsidP="00D644C5">
            <w:pPr>
              <w:numPr>
                <w:ilvl w:val="1"/>
                <w:numId w:val="32"/>
              </w:numPr>
              <w:suppressAutoHyphens/>
              <w:jc w:val="both"/>
            </w:pPr>
            <w:r>
              <w:t>podupiranje uvažavanja različitosti</w:t>
            </w:r>
          </w:p>
          <w:p w:rsidR="002007C4" w:rsidRPr="00A60535" w:rsidRDefault="002007C4" w:rsidP="00D644C5">
            <w:pPr>
              <w:numPr>
                <w:ilvl w:val="1"/>
                <w:numId w:val="32"/>
              </w:numPr>
              <w:suppressAutoHyphens/>
              <w:jc w:val="both"/>
            </w:pPr>
            <w:r>
              <w:t xml:space="preserve">briga o mentalnom zdravlju ( kampanja „Mind the mind“ - </w:t>
            </w:r>
            <w:r w:rsidRPr="00BC77AB">
              <w:t>program će biti proveden u drugom polugodištu ako to epidemiloške mjere budu dozvolile</w:t>
            </w:r>
            <w:r>
              <w:t>)</w:t>
            </w:r>
          </w:p>
          <w:p w:rsidR="002007C4" w:rsidRDefault="002007C4" w:rsidP="00D644C5">
            <w:pPr>
              <w:numPr>
                <w:ilvl w:val="1"/>
                <w:numId w:val="32"/>
              </w:numPr>
              <w:suppressAutoHyphens/>
              <w:jc w:val="both"/>
            </w:pPr>
            <w:r>
              <w:t>Provođenje upitnika „Moje snage i slabosti“ u svrhu rane detekcije psihičkih poremećaja (suradnja s Centrom za ovisnosti)</w:t>
            </w:r>
          </w:p>
          <w:p w:rsidR="002007C4" w:rsidRDefault="002007C4" w:rsidP="00C92844">
            <w:pPr>
              <w:ind w:left="1440"/>
              <w:jc w:val="both"/>
            </w:pPr>
          </w:p>
          <w:p w:rsidR="002007C4" w:rsidRDefault="002007C4" w:rsidP="00D644C5">
            <w:pPr>
              <w:numPr>
                <w:ilvl w:val="1"/>
                <w:numId w:val="32"/>
              </w:numPr>
              <w:suppressAutoHyphens/>
              <w:jc w:val="both"/>
            </w:pPr>
            <w:r>
              <w:t xml:space="preserve">Suzbijanje korištenja sredstava ovisnosti i razvoj kritičkog mišljenja: radionice „Medijski prikaz korišenja sredstava ovisnosti - </w:t>
            </w:r>
            <w:r w:rsidRPr="00BC77AB">
              <w:t>biti će provedeno online zbog epidemioloških mjera</w:t>
            </w:r>
            <w:r>
              <w:t xml:space="preserve"> “ </w:t>
            </w:r>
          </w:p>
          <w:p w:rsidR="002007C4" w:rsidRDefault="002007C4" w:rsidP="00C92844">
            <w:pPr>
              <w:ind w:left="1440"/>
              <w:jc w:val="both"/>
            </w:pPr>
          </w:p>
          <w:p w:rsidR="002007C4" w:rsidRPr="00A60535" w:rsidRDefault="002007C4" w:rsidP="00C92844">
            <w:pPr>
              <w:jc w:val="both"/>
              <w:rPr>
                <w:i/>
              </w:rPr>
            </w:pPr>
            <w:r w:rsidRPr="00A60535">
              <w:rPr>
                <w:i/>
              </w:rPr>
              <w:t>Ishodi povezani s međupredmetnim temama:</w:t>
            </w:r>
          </w:p>
          <w:p w:rsidR="002007C4" w:rsidRPr="00A60535" w:rsidRDefault="002007C4" w:rsidP="00C92844">
            <w:pPr>
              <w:jc w:val="both"/>
              <w:rPr>
                <w:i/>
              </w:rPr>
            </w:pPr>
            <w:r w:rsidRPr="00A60535">
              <w:rPr>
                <w:i/>
              </w:rPr>
              <w:t>osr C.4.1. - Prepoznaje i izbjegava rizične situacije u društvu i primjenjuje strategije samozaštite.</w:t>
            </w:r>
          </w:p>
          <w:p w:rsidR="002007C4" w:rsidRPr="00A60535" w:rsidRDefault="002007C4" w:rsidP="00C92844">
            <w:pPr>
              <w:jc w:val="both"/>
              <w:rPr>
                <w:i/>
              </w:rPr>
            </w:pPr>
            <w:r w:rsidRPr="00A60535">
              <w:rPr>
                <w:i/>
              </w:rPr>
              <w:t>Povezuje utjecaj medija i društvenih mreža na donošenje odluka mladih. Odupire se negativnim pritiscima u društvu.</w:t>
            </w:r>
          </w:p>
          <w:p w:rsidR="002007C4" w:rsidRPr="00A60535" w:rsidRDefault="002007C4" w:rsidP="00C92844">
            <w:pPr>
              <w:jc w:val="both"/>
              <w:rPr>
                <w:i/>
              </w:rPr>
            </w:pPr>
            <w:r w:rsidRPr="00A60535">
              <w:rPr>
                <w:i/>
              </w:rPr>
              <w:t>Primjenjuje strategije samozaštite kojima izbjegava opasnost i negativan društveni utjecaj.</w:t>
            </w:r>
          </w:p>
          <w:p w:rsidR="002007C4" w:rsidRPr="00A60535" w:rsidRDefault="002007C4" w:rsidP="00C92844">
            <w:pPr>
              <w:jc w:val="both"/>
              <w:rPr>
                <w:i/>
              </w:rPr>
            </w:pPr>
            <w:r w:rsidRPr="00A60535">
              <w:rPr>
                <w:i/>
              </w:rPr>
              <w:t>osr C.5.1. - Sigurno se ponaša u društvu i suočava s ugrožavajućim situacijama koristeći se prilagođenim strategijama samozaštite.</w:t>
            </w:r>
          </w:p>
          <w:p w:rsidR="002007C4" w:rsidRPr="00A60535" w:rsidRDefault="002007C4" w:rsidP="00C92844">
            <w:pPr>
              <w:jc w:val="both"/>
              <w:rPr>
                <w:i/>
              </w:rPr>
            </w:pPr>
            <w:r w:rsidRPr="00A60535">
              <w:rPr>
                <w:i/>
              </w:rPr>
              <w:t>Sigurno se služi društvenim mrežama i medijima i kritički ih procjenjuje.</w:t>
            </w:r>
          </w:p>
          <w:p w:rsidR="002007C4" w:rsidRPr="00A60535" w:rsidRDefault="002007C4" w:rsidP="00C92844">
            <w:pPr>
              <w:jc w:val="both"/>
              <w:rPr>
                <w:i/>
              </w:rPr>
            </w:pPr>
            <w:r w:rsidRPr="00A60535">
              <w:rPr>
                <w:i/>
              </w:rPr>
              <w:t>uku A.4/5.4. - 4. Kritičko mišljenje - Učenik samostalno kritički promišlja i vrednuje ideje.</w:t>
            </w:r>
          </w:p>
          <w:p w:rsidR="002007C4" w:rsidRPr="00A60535" w:rsidRDefault="002007C4" w:rsidP="00C92844">
            <w:pPr>
              <w:jc w:val="both"/>
              <w:rPr>
                <w:i/>
              </w:rPr>
            </w:pPr>
            <w:r w:rsidRPr="00A60535">
              <w:rPr>
                <w:i/>
              </w:rPr>
              <w:t>Pri razmatranju nekog problema ili ideje samostalno analizira i procjenjuje važnost i točnost informacija.</w:t>
            </w:r>
          </w:p>
          <w:p w:rsidR="002007C4" w:rsidRPr="00A60535" w:rsidRDefault="002007C4" w:rsidP="00C92844">
            <w:pPr>
              <w:jc w:val="both"/>
              <w:rPr>
                <w:i/>
              </w:rPr>
            </w:pPr>
            <w:r w:rsidRPr="00A60535">
              <w:rPr>
                <w:i/>
              </w:rPr>
              <w:t>Autonomno i odgovorno oblikuje svoje mišljenje.</w:t>
            </w:r>
          </w:p>
          <w:p w:rsidR="002007C4" w:rsidRDefault="002007C4" w:rsidP="00C92844">
            <w:pPr>
              <w:jc w:val="both"/>
              <w:rPr>
                <w:i/>
              </w:rPr>
            </w:pPr>
          </w:p>
          <w:p w:rsidR="002007C4" w:rsidRPr="00761D8B" w:rsidRDefault="002007C4" w:rsidP="00D644C5">
            <w:pPr>
              <w:numPr>
                <w:ilvl w:val="0"/>
                <w:numId w:val="48"/>
              </w:numPr>
              <w:suppressAutoHyphens/>
              <w:jc w:val="both"/>
            </w:pPr>
            <w:r>
              <w:t>Radionice o zaštiti mentalnog zdravlja „Pogled u sebe“ u suradnji sa studentima Medicinskog fakulteta Osijek (</w:t>
            </w:r>
            <w:r w:rsidRPr="00761D8B">
              <w:t>program će biti proveden u drugom polugodištu ako to epidemiloške mjere budu dozvolile</w:t>
            </w:r>
            <w:r>
              <w:t>)</w:t>
            </w:r>
          </w:p>
          <w:p w:rsidR="002007C4" w:rsidRPr="00351552" w:rsidRDefault="002007C4" w:rsidP="00C92844">
            <w:pPr>
              <w:ind w:left="1440"/>
              <w:jc w:val="both"/>
            </w:pPr>
          </w:p>
          <w:p w:rsidR="002007C4" w:rsidRPr="007E02B9" w:rsidRDefault="002007C4" w:rsidP="00D644C5">
            <w:pPr>
              <w:numPr>
                <w:ilvl w:val="0"/>
                <w:numId w:val="32"/>
              </w:numPr>
              <w:suppressAutoHyphens/>
              <w:jc w:val="both"/>
              <w:rPr>
                <w:b/>
              </w:rPr>
            </w:pPr>
            <w:r w:rsidRPr="007E02B9">
              <w:rPr>
                <w:b/>
              </w:rPr>
              <w:t xml:space="preserve">Profesionalno usmjeravanje učenika (organiziranje predavanja ili individualno) </w:t>
            </w:r>
          </w:p>
          <w:p w:rsidR="002007C4" w:rsidRDefault="002007C4" w:rsidP="00C92844">
            <w:pPr>
              <w:ind w:left="720"/>
              <w:jc w:val="both"/>
            </w:pPr>
          </w:p>
          <w:p w:rsidR="002007C4" w:rsidRPr="00A60535" w:rsidRDefault="002007C4" w:rsidP="00C92844">
            <w:pPr>
              <w:jc w:val="both"/>
              <w:rPr>
                <w:i/>
              </w:rPr>
            </w:pPr>
            <w:r w:rsidRPr="00A60535">
              <w:rPr>
                <w:i/>
              </w:rPr>
              <w:t>Ishodi povezani s međupredmetnim temama:</w:t>
            </w:r>
          </w:p>
          <w:p w:rsidR="002007C4" w:rsidRPr="00A60535" w:rsidRDefault="002007C4" w:rsidP="00C92844">
            <w:pPr>
              <w:jc w:val="both"/>
              <w:rPr>
                <w:i/>
              </w:rPr>
            </w:pPr>
            <w:r w:rsidRPr="00A60535">
              <w:rPr>
                <w:i/>
              </w:rPr>
              <w:t>pod A.1.3. - Upoznaje mogućnosti osobnog razvoja (razvoj karijere, profesionalno usmjeravanje).</w:t>
            </w:r>
          </w:p>
          <w:p w:rsidR="002007C4" w:rsidRDefault="002007C4" w:rsidP="00C92844">
            <w:pPr>
              <w:ind w:left="720"/>
              <w:jc w:val="both"/>
            </w:pPr>
          </w:p>
          <w:p w:rsidR="002007C4" w:rsidRDefault="002007C4" w:rsidP="00C92844">
            <w:pPr>
              <w:ind w:left="720"/>
              <w:jc w:val="both"/>
            </w:pPr>
          </w:p>
          <w:p w:rsidR="002007C4" w:rsidRPr="007E02B9" w:rsidRDefault="002007C4" w:rsidP="00D644C5">
            <w:pPr>
              <w:numPr>
                <w:ilvl w:val="0"/>
                <w:numId w:val="32"/>
              </w:numPr>
              <w:suppressAutoHyphens/>
              <w:jc w:val="both"/>
              <w:rPr>
                <w:b/>
              </w:rPr>
            </w:pPr>
            <w:r w:rsidRPr="007E02B9">
              <w:rPr>
                <w:b/>
              </w:rPr>
              <w:t xml:space="preserve">Rad s učenicima s poteškoćama </w:t>
            </w:r>
          </w:p>
          <w:p w:rsidR="002007C4" w:rsidRDefault="002007C4" w:rsidP="00D644C5">
            <w:pPr>
              <w:numPr>
                <w:ilvl w:val="0"/>
                <w:numId w:val="40"/>
              </w:numPr>
              <w:suppressAutoHyphens/>
              <w:jc w:val="both"/>
            </w:pPr>
            <w:r>
              <w:t>Praćenje i analiza napretka učenika</w:t>
            </w:r>
          </w:p>
          <w:p w:rsidR="002007C4" w:rsidRDefault="002007C4" w:rsidP="00D644C5">
            <w:pPr>
              <w:numPr>
                <w:ilvl w:val="0"/>
                <w:numId w:val="40"/>
              </w:numPr>
              <w:suppressAutoHyphens/>
              <w:jc w:val="both"/>
            </w:pPr>
            <w:r>
              <w:t>Informiranje profesora o načinima rada s učenicima s poteškoćama</w:t>
            </w:r>
          </w:p>
          <w:p w:rsidR="002007C4" w:rsidRDefault="002007C4" w:rsidP="00D644C5">
            <w:pPr>
              <w:numPr>
                <w:ilvl w:val="0"/>
                <w:numId w:val="40"/>
              </w:numPr>
              <w:suppressAutoHyphens/>
              <w:jc w:val="both"/>
            </w:pPr>
            <w:r>
              <w:t>Susreti s učenicima s poteškoćama – utvrđivanje potreba, savjetodavni rad, prevencija problema, prilagodba na promjene</w:t>
            </w:r>
          </w:p>
          <w:p w:rsidR="002007C4" w:rsidRDefault="002007C4" w:rsidP="00D644C5">
            <w:pPr>
              <w:numPr>
                <w:ilvl w:val="0"/>
                <w:numId w:val="40"/>
              </w:numPr>
              <w:suppressAutoHyphens/>
              <w:jc w:val="both"/>
            </w:pPr>
            <w:r>
              <w:t>Susreti s roditeljima učenika s poteškoćama – uvrđivanje potreba učenika, informiranje i savjetodavni rad, praćenje napretka učenika</w:t>
            </w:r>
          </w:p>
          <w:p w:rsidR="002007C4" w:rsidRDefault="002007C4" w:rsidP="00D644C5">
            <w:pPr>
              <w:numPr>
                <w:ilvl w:val="0"/>
                <w:numId w:val="32"/>
              </w:numPr>
              <w:suppressAutoHyphens/>
              <w:jc w:val="both"/>
            </w:pPr>
            <w:r>
              <w:t>Izrada informativnog materijala za učenike</w:t>
            </w:r>
          </w:p>
          <w:p w:rsidR="002007C4" w:rsidRDefault="002007C4" w:rsidP="00D644C5">
            <w:pPr>
              <w:numPr>
                <w:ilvl w:val="0"/>
                <w:numId w:val="32"/>
              </w:numPr>
              <w:suppressAutoHyphens/>
              <w:jc w:val="both"/>
            </w:pPr>
            <w:r>
              <w:t xml:space="preserve">Sudjelovanje u projektima </w:t>
            </w:r>
          </w:p>
          <w:p w:rsidR="002007C4" w:rsidRDefault="002007C4" w:rsidP="00D644C5">
            <w:pPr>
              <w:numPr>
                <w:ilvl w:val="0"/>
                <w:numId w:val="32"/>
              </w:numPr>
              <w:suppressAutoHyphens/>
              <w:jc w:val="both"/>
            </w:pPr>
            <w:r>
              <w:t>Vođenje dokumentacije neposrednog rada s učenicima</w:t>
            </w:r>
          </w:p>
          <w:p w:rsidR="002007C4" w:rsidRDefault="002007C4" w:rsidP="00C92844">
            <w:pPr>
              <w:ind w:left="360"/>
              <w:jc w:val="both"/>
            </w:pP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jc w:val="both"/>
            </w:pPr>
          </w:p>
          <w:p w:rsidR="002007C4" w:rsidRDefault="002007C4" w:rsidP="00C92844">
            <w:pPr>
              <w:jc w:val="both"/>
            </w:pPr>
            <w:r>
              <w:t>Pedagog, profesori</w:t>
            </w: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r>
              <w:t>Pedagog,</w:t>
            </w:r>
          </w:p>
          <w:p w:rsidR="002007C4" w:rsidRDefault="002007C4" w:rsidP="00C92844">
            <w:pPr>
              <w:jc w:val="both"/>
            </w:pPr>
            <w:r>
              <w:t>profesori</w:t>
            </w: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r>
              <w:t>Stručnjaci određene spec., profesori, roditelji</w:t>
            </w: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p>
          <w:p w:rsidR="002007C4" w:rsidRDefault="002007C4" w:rsidP="00C92844">
            <w:pPr>
              <w:jc w:val="both"/>
            </w:pPr>
            <w:r>
              <w:t>Stručnjaci određene spec., profesori, roditelji</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r>
              <w:t>Tijekom godine</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r>
              <w:t xml:space="preserve">     </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r>
              <w:t>6. RAD S RODITELJIMA</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jc w:val="cente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p>
        </w:tc>
      </w:tr>
      <w:tr w:rsidR="002007C4" w:rsidTr="00C92844">
        <w:trPr>
          <w:trHeight w:val="837"/>
        </w:trPr>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ind w:left="720"/>
              <w:jc w:val="both"/>
            </w:pPr>
          </w:p>
          <w:p w:rsidR="002007C4" w:rsidRDefault="002007C4" w:rsidP="00D644C5">
            <w:pPr>
              <w:numPr>
                <w:ilvl w:val="0"/>
                <w:numId w:val="26"/>
              </w:numPr>
              <w:suppressAutoHyphens/>
              <w:snapToGrid w:val="0"/>
              <w:jc w:val="both"/>
            </w:pPr>
            <w:r>
              <w:t>utvrđivanje stanja učenika  ili obiteljske situacije provođenjem intervjua</w:t>
            </w:r>
          </w:p>
          <w:p w:rsidR="002007C4" w:rsidRDefault="002007C4" w:rsidP="00D644C5">
            <w:pPr>
              <w:numPr>
                <w:ilvl w:val="0"/>
                <w:numId w:val="26"/>
              </w:numPr>
              <w:suppressAutoHyphens/>
              <w:jc w:val="both"/>
            </w:pPr>
            <w:r>
              <w:t>individualni i/ili grupni savjetodavni rad sa svrhom pomoći roditelju u razumijevanju razvojnih potreba</w:t>
            </w:r>
          </w:p>
          <w:p w:rsidR="002007C4" w:rsidRDefault="002007C4" w:rsidP="00D644C5">
            <w:pPr>
              <w:numPr>
                <w:ilvl w:val="0"/>
                <w:numId w:val="26"/>
              </w:numPr>
              <w:suppressAutoHyphens/>
              <w:jc w:val="both"/>
            </w:pPr>
            <w:r>
              <w:t>intervencija odnosno rad s roditeljima na promjenama u području prepoznatih teškoća</w:t>
            </w:r>
          </w:p>
          <w:p w:rsidR="002007C4" w:rsidRDefault="002007C4" w:rsidP="00D644C5">
            <w:pPr>
              <w:numPr>
                <w:ilvl w:val="0"/>
                <w:numId w:val="26"/>
              </w:numPr>
              <w:suppressAutoHyphens/>
              <w:jc w:val="both"/>
            </w:pPr>
            <w:r>
              <w:t>obrazovanje roditelja o vještinama roditeljstva i tehnikama discipliniranja; strategijama suočavanja s rizičnim ponašanjima</w:t>
            </w:r>
          </w:p>
          <w:p w:rsidR="002007C4" w:rsidRDefault="002007C4" w:rsidP="00D644C5">
            <w:pPr>
              <w:numPr>
                <w:ilvl w:val="0"/>
                <w:numId w:val="26"/>
              </w:numPr>
              <w:suppressAutoHyphens/>
              <w:jc w:val="both"/>
              <w:rPr>
                <w:lang w:val="pl-PL"/>
              </w:rPr>
            </w:pPr>
            <w:r>
              <w:rPr>
                <w:lang w:val="pl-PL"/>
              </w:rPr>
              <w:t>Izrada</w:t>
            </w:r>
            <w:r>
              <w:t xml:space="preserve"> </w:t>
            </w:r>
            <w:r>
              <w:rPr>
                <w:lang w:val="pl-PL"/>
              </w:rPr>
              <w:t>informativnog</w:t>
            </w:r>
            <w:r>
              <w:t xml:space="preserve"> </w:t>
            </w:r>
            <w:r>
              <w:rPr>
                <w:lang w:val="pl-PL"/>
              </w:rPr>
              <w:t>materijala</w:t>
            </w:r>
            <w:r>
              <w:t xml:space="preserve"> </w:t>
            </w:r>
            <w:r>
              <w:rPr>
                <w:lang w:val="pl-PL"/>
              </w:rPr>
              <w:t>za</w:t>
            </w:r>
            <w:r>
              <w:t xml:space="preserve"> </w:t>
            </w:r>
            <w:r>
              <w:rPr>
                <w:lang w:val="pl-PL"/>
              </w:rPr>
              <w:t>roditelje po potrebi</w:t>
            </w:r>
          </w:p>
          <w:p w:rsidR="002007C4" w:rsidRDefault="002007C4" w:rsidP="00C92844">
            <w:pPr>
              <w:jc w:val="both"/>
            </w:pP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r>
              <w:t xml:space="preserve">Pedagog, </w:t>
            </w:r>
          </w:p>
          <w:p w:rsidR="002007C4" w:rsidRDefault="002007C4" w:rsidP="00C92844">
            <w:r>
              <w:t>stručnjaci određene spec., profesori</w:t>
            </w: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r>
              <w:t>Tijekom godine</w:t>
            </w:r>
          </w:p>
          <w:p w:rsidR="002007C4" w:rsidRDefault="002007C4" w:rsidP="00C92844"/>
          <w:p w:rsidR="002007C4" w:rsidRDefault="002007C4" w:rsidP="00C92844"/>
          <w:p w:rsidR="002007C4" w:rsidRDefault="002007C4" w:rsidP="00C92844"/>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tabs>
                <w:tab w:val="left" w:pos="720"/>
              </w:tabs>
              <w:snapToGrid w:val="0"/>
            </w:pPr>
            <w:r>
              <w:t>7. STRUČNO USAVRŠAVANJE</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jc w:val="center"/>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p>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r>
              <w:t xml:space="preserve">          </w:t>
            </w:r>
          </w:p>
          <w:p w:rsidR="002007C4" w:rsidRDefault="002007C4" w:rsidP="00C92844">
            <w:pPr>
              <w:snapToGrid w:val="0"/>
            </w:pPr>
            <w:r>
              <w:t xml:space="preserve">    Izrada i realizacija vlastitog programa stručnog usavršavanja</w:t>
            </w:r>
          </w:p>
          <w:p w:rsidR="002007C4" w:rsidRDefault="002007C4" w:rsidP="00D644C5">
            <w:pPr>
              <w:numPr>
                <w:ilvl w:val="0"/>
                <w:numId w:val="29"/>
              </w:numPr>
              <w:suppressAutoHyphens/>
            </w:pPr>
            <w:r>
              <w:t xml:space="preserve">praćenje inovacija putem stručne literature i interneta </w:t>
            </w:r>
          </w:p>
          <w:p w:rsidR="002007C4" w:rsidRDefault="002007C4" w:rsidP="00D644C5">
            <w:pPr>
              <w:numPr>
                <w:ilvl w:val="0"/>
                <w:numId w:val="29"/>
              </w:numPr>
              <w:suppressAutoHyphens/>
            </w:pPr>
            <w:r>
              <w:t>sudjelovanje i prisustvovanje predavanjima, seminarima, konferencijama  i verificiranim edukacijama psihologa</w:t>
            </w:r>
          </w:p>
          <w:p w:rsidR="002007C4" w:rsidRDefault="002007C4" w:rsidP="00D644C5">
            <w:pPr>
              <w:numPr>
                <w:ilvl w:val="0"/>
                <w:numId w:val="29"/>
              </w:numPr>
              <w:suppressAutoHyphens/>
            </w:pPr>
            <w:r>
              <w:t>sudjelovanje u radu Međužupanijskog stručnog vijeća psihologa</w:t>
            </w:r>
          </w:p>
          <w:p w:rsidR="002007C4" w:rsidRDefault="002007C4" w:rsidP="00D644C5">
            <w:pPr>
              <w:numPr>
                <w:ilvl w:val="0"/>
                <w:numId w:val="29"/>
              </w:numPr>
              <w:suppressAutoHyphens/>
            </w:pPr>
            <w:r>
              <w:t>sudjelovanje u radu Sekcije školskih psihologa Društva psihologa Osijek</w:t>
            </w:r>
          </w:p>
          <w:p w:rsidR="002007C4" w:rsidRDefault="002007C4" w:rsidP="00D644C5">
            <w:pPr>
              <w:numPr>
                <w:ilvl w:val="0"/>
                <w:numId w:val="29"/>
              </w:numPr>
              <w:suppressAutoHyphens/>
            </w:pPr>
            <w:r>
              <w:t>izvanškolski stručni rad (članci, predavanja i sl.)</w:t>
            </w:r>
          </w:p>
          <w:p w:rsidR="002007C4" w:rsidRDefault="002007C4" w:rsidP="00D644C5">
            <w:pPr>
              <w:numPr>
                <w:ilvl w:val="0"/>
                <w:numId w:val="29"/>
              </w:numPr>
              <w:suppressAutoHyphens/>
            </w:pPr>
            <w:r>
              <w:t>sudjelovanje u edukacijama na Loomen-u</w:t>
            </w:r>
          </w:p>
          <w:p w:rsidR="002007C4" w:rsidRDefault="002007C4" w:rsidP="00C92844">
            <w:pPr>
              <w:ind w:left="720"/>
            </w:pP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r>
              <w:t xml:space="preserve">Tijekom godine      </w:t>
            </w:r>
          </w:p>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p w:rsidR="002007C4" w:rsidRDefault="002007C4" w:rsidP="00C92844"/>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tabs>
                <w:tab w:val="left" w:pos="720"/>
              </w:tabs>
              <w:snapToGrid w:val="0"/>
              <w:jc w:val="both"/>
            </w:pPr>
            <w:r>
              <w:t xml:space="preserve">8. PRISUSTVOVANJE SJEDNICAMA </w:t>
            </w:r>
            <w:r>
              <w:tab/>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p>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ind w:left="720"/>
              <w:jc w:val="both"/>
            </w:pPr>
          </w:p>
          <w:p w:rsidR="002007C4" w:rsidRDefault="002007C4" w:rsidP="00D644C5">
            <w:pPr>
              <w:numPr>
                <w:ilvl w:val="0"/>
                <w:numId w:val="33"/>
              </w:numPr>
              <w:suppressAutoHyphens/>
              <w:snapToGrid w:val="0"/>
              <w:jc w:val="both"/>
            </w:pPr>
            <w:r>
              <w:t>Nastavničkih vijeća</w:t>
            </w:r>
          </w:p>
          <w:p w:rsidR="002007C4" w:rsidRDefault="002007C4" w:rsidP="00D644C5">
            <w:pPr>
              <w:numPr>
                <w:ilvl w:val="0"/>
                <w:numId w:val="33"/>
              </w:numPr>
              <w:suppressAutoHyphens/>
              <w:jc w:val="both"/>
            </w:pPr>
            <w:r>
              <w:t>Razrednih vijeća</w:t>
            </w:r>
          </w:p>
          <w:p w:rsidR="002007C4" w:rsidRDefault="002007C4" w:rsidP="00D644C5">
            <w:pPr>
              <w:numPr>
                <w:ilvl w:val="0"/>
                <w:numId w:val="33"/>
              </w:numPr>
              <w:suppressAutoHyphens/>
              <w:jc w:val="both"/>
            </w:pPr>
            <w:r>
              <w:t>Stručnih vijeća u školi</w:t>
            </w:r>
          </w:p>
          <w:p w:rsidR="002007C4" w:rsidRDefault="002007C4" w:rsidP="00C92844">
            <w:pPr>
              <w:jc w:val="both"/>
            </w:pP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r>
              <w:t>Tijekom godine</w:t>
            </w:r>
          </w:p>
          <w:p w:rsidR="002007C4" w:rsidRDefault="002007C4" w:rsidP="00C92844">
            <w:pPr>
              <w:jc w:val="both"/>
            </w:pPr>
          </w:p>
          <w:p w:rsidR="002007C4" w:rsidRDefault="002007C4" w:rsidP="00C92844">
            <w:pPr>
              <w:jc w:val="both"/>
            </w:pPr>
          </w:p>
          <w:p w:rsidR="002007C4" w:rsidRDefault="002007C4" w:rsidP="00C92844">
            <w:pPr>
              <w:jc w:val="both"/>
            </w:pPr>
            <w:r>
              <w:t xml:space="preserve">           </w:t>
            </w:r>
          </w:p>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tabs>
                <w:tab w:val="left" w:pos="720"/>
              </w:tabs>
              <w:snapToGrid w:val="0"/>
              <w:jc w:val="both"/>
            </w:pPr>
            <w:r>
              <w:t>9. SURADNJA s:</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p>
        </w:tc>
      </w:tr>
      <w:tr w:rsidR="002007C4" w:rsidTr="00C92844">
        <w:trPr>
          <w:trHeight w:val="2919"/>
        </w:trPr>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ind w:left="720"/>
              <w:jc w:val="both"/>
            </w:pPr>
          </w:p>
          <w:p w:rsidR="002007C4" w:rsidRDefault="002007C4" w:rsidP="00D644C5">
            <w:pPr>
              <w:numPr>
                <w:ilvl w:val="0"/>
                <w:numId w:val="28"/>
              </w:numPr>
              <w:suppressAutoHyphens/>
              <w:snapToGrid w:val="0"/>
              <w:jc w:val="both"/>
            </w:pPr>
            <w:r>
              <w:t>Ravnateljem škole, pedagogom i profesorima</w:t>
            </w:r>
          </w:p>
          <w:p w:rsidR="002007C4" w:rsidRDefault="002007C4" w:rsidP="00D644C5">
            <w:pPr>
              <w:numPr>
                <w:ilvl w:val="0"/>
                <w:numId w:val="28"/>
              </w:numPr>
              <w:suppressAutoHyphens/>
              <w:jc w:val="both"/>
            </w:pPr>
            <w:r>
              <w:t>Školskom liječnicom</w:t>
            </w:r>
          </w:p>
          <w:p w:rsidR="002007C4" w:rsidRDefault="002007C4" w:rsidP="00D644C5">
            <w:pPr>
              <w:numPr>
                <w:ilvl w:val="0"/>
                <w:numId w:val="28"/>
              </w:numPr>
              <w:suppressAutoHyphens/>
            </w:pPr>
            <w:r>
              <w:t>Županijskim uredom za prosvjetu</w:t>
            </w:r>
          </w:p>
          <w:p w:rsidR="002007C4" w:rsidRDefault="002007C4" w:rsidP="00D644C5">
            <w:pPr>
              <w:numPr>
                <w:ilvl w:val="0"/>
                <w:numId w:val="28"/>
              </w:numPr>
              <w:suppressAutoHyphens/>
              <w:jc w:val="both"/>
            </w:pPr>
            <w:r>
              <w:t>Agencijom za odgoj i obrazovanje</w:t>
            </w:r>
          </w:p>
          <w:p w:rsidR="002007C4" w:rsidRDefault="002007C4" w:rsidP="00D644C5">
            <w:pPr>
              <w:numPr>
                <w:ilvl w:val="0"/>
                <w:numId w:val="28"/>
              </w:numPr>
              <w:suppressAutoHyphens/>
              <w:jc w:val="both"/>
            </w:pPr>
            <w:r>
              <w:t>Centrom za socijalnu skrb</w:t>
            </w:r>
          </w:p>
          <w:p w:rsidR="002007C4" w:rsidRDefault="002007C4" w:rsidP="00D644C5">
            <w:pPr>
              <w:numPr>
                <w:ilvl w:val="0"/>
                <w:numId w:val="28"/>
              </w:numPr>
              <w:suppressAutoHyphens/>
              <w:jc w:val="both"/>
            </w:pPr>
            <w:r>
              <w:t>MUP-om, odjelom za mlt.delinkvenciju i kontakt policajcem</w:t>
            </w:r>
          </w:p>
          <w:p w:rsidR="002007C4" w:rsidRDefault="002007C4" w:rsidP="00D644C5">
            <w:pPr>
              <w:numPr>
                <w:ilvl w:val="0"/>
                <w:numId w:val="28"/>
              </w:numPr>
              <w:suppressAutoHyphens/>
              <w:jc w:val="both"/>
            </w:pPr>
            <w:r w:rsidRPr="009F01A8">
              <w:t>Centar za zdravstvenu zaštitu mentalnog zdravlja, prevenciju i izvanbolničko liječenje bolesti ovisnosti</w:t>
            </w:r>
          </w:p>
          <w:p w:rsidR="002007C4" w:rsidRDefault="002007C4" w:rsidP="00D644C5">
            <w:pPr>
              <w:numPr>
                <w:ilvl w:val="0"/>
                <w:numId w:val="28"/>
              </w:numPr>
              <w:suppressAutoHyphens/>
            </w:pPr>
            <w:r>
              <w:t>Zavodom za zapošljavanje</w:t>
            </w:r>
          </w:p>
          <w:p w:rsidR="002007C4" w:rsidRDefault="002007C4" w:rsidP="00D644C5">
            <w:pPr>
              <w:numPr>
                <w:ilvl w:val="0"/>
                <w:numId w:val="28"/>
              </w:numPr>
              <w:suppressAutoHyphens/>
            </w:pPr>
            <w:r>
              <w:t>Ministarstvom znanosti i obrazovanja</w:t>
            </w:r>
          </w:p>
          <w:p w:rsidR="002007C4" w:rsidRDefault="002007C4" w:rsidP="00D644C5">
            <w:pPr>
              <w:numPr>
                <w:ilvl w:val="0"/>
                <w:numId w:val="28"/>
              </w:numPr>
              <w:suppressAutoHyphens/>
            </w:pPr>
            <w:r>
              <w:t>Filozofskim fakultetom, Odsjekom za psihologiju</w:t>
            </w:r>
          </w:p>
          <w:p w:rsidR="002007C4" w:rsidRDefault="002007C4" w:rsidP="00D644C5">
            <w:pPr>
              <w:numPr>
                <w:ilvl w:val="0"/>
                <w:numId w:val="28"/>
              </w:numPr>
              <w:suppressAutoHyphens/>
              <w:jc w:val="both"/>
            </w:pPr>
            <w:r>
              <w:t>Psiholozima iz drugih osnovnih i srednjih škola</w:t>
            </w:r>
          </w:p>
          <w:p w:rsidR="002007C4" w:rsidRDefault="002007C4" w:rsidP="00D644C5">
            <w:pPr>
              <w:numPr>
                <w:ilvl w:val="0"/>
                <w:numId w:val="28"/>
              </w:numPr>
              <w:suppressAutoHyphens/>
              <w:jc w:val="both"/>
            </w:pPr>
            <w:r>
              <w:t>Ostalim stručnim djelatnicima prema potrebi odgojno-obrazovnih problema učenika</w:t>
            </w:r>
          </w:p>
          <w:p w:rsidR="002007C4" w:rsidRDefault="002007C4" w:rsidP="00D644C5">
            <w:pPr>
              <w:numPr>
                <w:ilvl w:val="0"/>
                <w:numId w:val="28"/>
              </w:numPr>
              <w:suppressAutoHyphens/>
              <w:jc w:val="both"/>
            </w:pPr>
            <w:r>
              <w:t xml:space="preserve">Lokalnim neprofitnim udrugama koje se bave prevencijom i edukacijom mladih </w:t>
            </w:r>
          </w:p>
          <w:p w:rsidR="002007C4" w:rsidRPr="009F01A8" w:rsidRDefault="002007C4" w:rsidP="00D644C5">
            <w:pPr>
              <w:numPr>
                <w:ilvl w:val="0"/>
                <w:numId w:val="28"/>
              </w:numPr>
              <w:suppressAutoHyphens/>
              <w:jc w:val="both"/>
            </w:pPr>
            <w:r>
              <w:t>CISOK</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r>
              <w:t>Tijekom godine</w:t>
            </w:r>
          </w:p>
        </w:tc>
      </w:tr>
      <w:tr w:rsidR="002007C4" w:rsidTr="00C92844">
        <w:tc>
          <w:tcPr>
            <w:tcW w:w="6588"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r>
              <w:t>10. VOĐENJE DOKUMENTACIJE O RADU</w:t>
            </w:r>
          </w:p>
          <w:p w:rsidR="002007C4" w:rsidRPr="00A60535" w:rsidRDefault="002007C4" w:rsidP="00D644C5">
            <w:pPr>
              <w:numPr>
                <w:ilvl w:val="0"/>
                <w:numId w:val="31"/>
              </w:numPr>
              <w:suppressAutoHyphens/>
              <w:rPr>
                <w:lang w:val="pl-PL"/>
              </w:rPr>
            </w:pPr>
            <w:r>
              <w:rPr>
                <w:lang w:val="pl-PL"/>
              </w:rPr>
              <w:t>Briga o osobnoj dokumentaciji (dnevnik rada, e-dnevnik, zapisnici…)</w:t>
            </w:r>
          </w:p>
        </w:tc>
        <w:tc>
          <w:tcPr>
            <w:tcW w:w="1440" w:type="dxa"/>
            <w:tcBorders>
              <w:top w:val="single" w:sz="4" w:space="0" w:color="000000"/>
              <w:left w:val="single" w:sz="4" w:space="0" w:color="000000"/>
              <w:bottom w:val="single" w:sz="4" w:space="0" w:color="000000"/>
            </w:tcBorders>
            <w:shd w:val="clear" w:color="auto" w:fill="auto"/>
          </w:tcPr>
          <w:p w:rsidR="002007C4" w:rsidRDefault="002007C4" w:rsidP="00C92844">
            <w:pPr>
              <w:snapToGrid w:val="0"/>
            </w:pPr>
          </w:p>
        </w:tc>
        <w:tc>
          <w:tcPr>
            <w:tcW w:w="1270" w:type="dxa"/>
            <w:tcBorders>
              <w:top w:val="single" w:sz="4" w:space="0" w:color="000000"/>
              <w:left w:val="single" w:sz="4" w:space="0" w:color="000000"/>
              <w:bottom w:val="single" w:sz="4" w:space="0" w:color="000000"/>
              <w:right w:val="single" w:sz="4" w:space="0" w:color="000000"/>
            </w:tcBorders>
            <w:shd w:val="clear" w:color="auto" w:fill="auto"/>
          </w:tcPr>
          <w:p w:rsidR="002007C4" w:rsidRDefault="002007C4" w:rsidP="00C92844">
            <w:pPr>
              <w:snapToGrid w:val="0"/>
            </w:pPr>
            <w:r>
              <w:t>Tijekom godine</w:t>
            </w:r>
          </w:p>
        </w:tc>
      </w:tr>
    </w:tbl>
    <w:p w:rsidR="002007C4" w:rsidRDefault="002007C4" w:rsidP="002007C4"/>
    <w:p w:rsidR="002007C4" w:rsidRDefault="002007C4" w:rsidP="002007C4">
      <w:r>
        <w:t>U Osijeku, 24.9.2020.                                                                        Ana Antunovic, dipl.psiholog</w:t>
      </w:r>
    </w:p>
    <w:p w:rsidR="003E24D3" w:rsidRDefault="003E24D3" w:rsidP="003E24D3"/>
    <w:p w:rsidR="003E24D3" w:rsidRDefault="003E24D3" w:rsidP="003E24D3"/>
    <w:p w:rsidR="005709F6" w:rsidRPr="00B07E7E" w:rsidRDefault="00F9143F" w:rsidP="003D5088">
      <w:pPr>
        <w:pStyle w:val="Naslov2"/>
      </w:pPr>
      <w:bookmarkStart w:id="829" w:name="_Toc462139699"/>
      <w:r>
        <w:t>1</w:t>
      </w:r>
      <w:r w:rsidR="00524A6D">
        <w:t>6</w:t>
      </w:r>
      <w:r>
        <w:t xml:space="preserve">. </w:t>
      </w:r>
      <w:bookmarkStart w:id="830" w:name="_Toc53825372"/>
      <w:bookmarkStart w:id="831" w:name="_Toc72164877"/>
      <w:bookmarkStart w:id="832" w:name="_Toc82962141"/>
      <w:bookmarkStart w:id="833" w:name="_Toc82962418"/>
      <w:bookmarkStart w:id="834" w:name="_Toc115541766"/>
      <w:bookmarkStart w:id="835" w:name="_Toc177797493"/>
      <w:bookmarkStart w:id="836" w:name="_Toc208666811"/>
      <w:bookmarkStart w:id="837" w:name="_Toc241468981"/>
      <w:bookmarkStart w:id="838" w:name="_Toc241492901"/>
      <w:bookmarkStart w:id="839" w:name="_Toc241570554"/>
      <w:bookmarkStart w:id="840" w:name="_Toc242239663"/>
      <w:bookmarkStart w:id="841" w:name="_Toc272010760"/>
      <w:bookmarkStart w:id="842" w:name="_Toc303762524"/>
      <w:bookmarkStart w:id="843" w:name="_Toc335084331"/>
      <w:bookmarkStart w:id="844" w:name="_Toc366539354"/>
      <w:bookmarkStart w:id="845" w:name="_Toc398854464"/>
      <w:bookmarkStart w:id="846" w:name="_Toc399140630"/>
      <w:bookmarkStart w:id="847" w:name="_Toc399142233"/>
      <w:bookmarkStart w:id="848" w:name="_Toc399142546"/>
      <w:bookmarkStart w:id="849" w:name="_Toc399588992"/>
      <w:bookmarkStart w:id="850" w:name="_Toc428255792"/>
      <w:r w:rsidR="00E016FB">
        <w:t>9</w:t>
      </w:r>
      <w:r w:rsidR="00B8219D">
        <w:t xml:space="preserve">. </w:t>
      </w:r>
      <w:r w:rsidR="005709F6" w:rsidRPr="00B07E7E">
        <w:t>PLAN I PROGRAM RADA SATNIČARA</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pPr>
      <w:r w:rsidRPr="00B07E7E">
        <w:t>Satničar izrađuje tjedni</w:t>
      </w:r>
      <w:r w:rsidR="00C42BE7">
        <w:t>/godišnji</w:t>
      </w:r>
      <w:r w:rsidRPr="00B07E7E">
        <w:t xml:space="preserve"> raspored sati nastave za sve razrede i nastavnike. Pri izradi rasporeda vodi se propisanim nastavnim programom, načelima i iskustvima prosvjetne struke, potrebama škole, mogućnosti nastavnika (osobito onih koji rade na više škola) i sl. </w:t>
      </w:r>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pPr>
      <w:r w:rsidRPr="00B07E7E">
        <w:t xml:space="preserve">Satničar prati realizaciju rasporeda sati i vrši prilagodbe i promjene, osobito kada je potrebno promijeniti raspored u slučaju izostanka nastavnika (zbog dulje bolesti ili drugoga razloga). </w:t>
      </w:r>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pPr>
      <w:r w:rsidRPr="00B07E7E">
        <w:t>Satničar prati ukupnu realizaciju nastavnih sati (u pravilu na polugodištu, a po potrebi i češće) i prema izvršenoj realizaciji (osobito ako je došlo do značajnijeg odstupanja zbog praznika, slobodnih dana, ili nekog drugog razloga), usklađuje promjene, kako bi se broj sati u sljedećem razdoblju uskladio s propisanim brojem sati godišnje.</w:t>
      </w:r>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pPr>
      <w:r w:rsidRPr="00B07E7E">
        <w:t xml:space="preserve">Izvršitelj: </w:t>
      </w:r>
      <w:r w:rsidR="002C6458">
        <w:t>Aleksandra Floreani</w:t>
      </w:r>
      <w:r w:rsidRPr="00B07E7E">
        <w:rPr>
          <w:i/>
        </w:rPr>
        <w:t>, prof.</w:t>
      </w:r>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rPr>
          <w:b/>
          <w:bCs/>
        </w:rPr>
      </w:pPr>
    </w:p>
    <w:p w:rsidR="00C92844" w:rsidRPr="00143EFF" w:rsidRDefault="005709F6" w:rsidP="00143EFF">
      <w:pPr>
        <w:pStyle w:val="Naslov2"/>
      </w:pPr>
      <w:r w:rsidRPr="00B07E7E">
        <w:br w:type="page"/>
      </w:r>
      <w:bookmarkStart w:id="851" w:name="_Toc462139700"/>
      <w:r w:rsidR="00F9143F">
        <w:t>1</w:t>
      </w:r>
      <w:r w:rsidR="00524A6D">
        <w:t>6</w:t>
      </w:r>
      <w:r w:rsidR="00F9143F">
        <w:t xml:space="preserve">. </w:t>
      </w:r>
      <w:bookmarkStart w:id="852" w:name="_Toc399140631"/>
      <w:bookmarkStart w:id="853" w:name="_Toc399142234"/>
      <w:bookmarkStart w:id="854" w:name="_Toc399142547"/>
      <w:bookmarkStart w:id="855" w:name="_Toc399588993"/>
      <w:bookmarkStart w:id="856" w:name="_Toc428255793"/>
      <w:r w:rsidR="005349D5">
        <w:t>10</w:t>
      </w:r>
      <w:r w:rsidR="00583E12">
        <w:t xml:space="preserve">. </w:t>
      </w:r>
      <w:r w:rsidR="00583E12" w:rsidRPr="00B07E7E">
        <w:t>PLAN I PROGRAM RADA KNJIŽNICE</w:t>
      </w:r>
      <w:bookmarkEnd w:id="851"/>
      <w:bookmarkEnd w:id="852"/>
      <w:bookmarkEnd w:id="853"/>
      <w:bookmarkEnd w:id="854"/>
      <w:bookmarkEnd w:id="855"/>
      <w:bookmarkEnd w:id="856"/>
    </w:p>
    <w:p w:rsidR="00C92844" w:rsidRPr="00FE13AD" w:rsidRDefault="00C92844" w:rsidP="00C92844">
      <w:pPr>
        <w:spacing w:line="360" w:lineRule="auto"/>
        <w:rPr>
          <w:b/>
          <w:sz w:val="22"/>
          <w:szCs w:val="22"/>
        </w:rPr>
      </w:pPr>
      <w:r w:rsidRPr="00FE13AD">
        <w:rPr>
          <w:b/>
          <w:sz w:val="22"/>
          <w:szCs w:val="22"/>
        </w:rPr>
        <w:t>III. GIMNAZIJA OSIJEK</w:t>
      </w:r>
    </w:p>
    <w:p w:rsidR="00C92844" w:rsidRPr="00FE13AD" w:rsidRDefault="00C92844" w:rsidP="00C92844">
      <w:pPr>
        <w:spacing w:line="360" w:lineRule="auto"/>
        <w:rPr>
          <w:b/>
          <w:sz w:val="22"/>
          <w:szCs w:val="22"/>
        </w:rPr>
      </w:pPr>
      <w:r w:rsidRPr="00FE13AD">
        <w:rPr>
          <w:b/>
          <w:sz w:val="22"/>
          <w:szCs w:val="22"/>
        </w:rPr>
        <w:t>KNJIŽNICA</w:t>
      </w:r>
    </w:p>
    <w:p w:rsidR="00C92844" w:rsidRPr="00FE13AD" w:rsidRDefault="00C92844" w:rsidP="00C92844">
      <w:pPr>
        <w:spacing w:line="360" w:lineRule="auto"/>
        <w:rPr>
          <w:b/>
          <w:sz w:val="22"/>
          <w:szCs w:val="22"/>
        </w:rPr>
      </w:pPr>
      <w:r w:rsidRPr="00FE13AD">
        <w:rPr>
          <w:b/>
          <w:sz w:val="22"/>
          <w:szCs w:val="22"/>
        </w:rPr>
        <w:t>Knjižničarka:</w:t>
      </w:r>
    </w:p>
    <w:p w:rsidR="00C92844" w:rsidRPr="00FE13AD" w:rsidRDefault="00C92844" w:rsidP="00C92844">
      <w:pPr>
        <w:spacing w:line="360" w:lineRule="auto"/>
        <w:rPr>
          <w:b/>
          <w:sz w:val="22"/>
          <w:szCs w:val="22"/>
        </w:rPr>
      </w:pPr>
      <w:r w:rsidRPr="00FE13AD">
        <w:rPr>
          <w:b/>
          <w:sz w:val="22"/>
          <w:szCs w:val="22"/>
        </w:rPr>
        <w:t>Sanja Galic, prof., dipl. knjižničar</w:t>
      </w:r>
    </w:p>
    <w:p w:rsidR="00C92844" w:rsidRPr="00FE13AD" w:rsidRDefault="00C92844" w:rsidP="00C92844">
      <w:pPr>
        <w:spacing w:line="360" w:lineRule="auto"/>
        <w:rPr>
          <w:b/>
          <w:sz w:val="22"/>
          <w:szCs w:val="22"/>
        </w:rPr>
      </w:pPr>
      <w:r w:rsidRPr="00FE13AD">
        <w:rPr>
          <w:b/>
          <w:sz w:val="22"/>
          <w:szCs w:val="22"/>
        </w:rPr>
        <w:t>stručna suradnica savjetnica</w:t>
      </w:r>
    </w:p>
    <w:p w:rsidR="00C92844" w:rsidRPr="00FE13AD" w:rsidRDefault="00C92844" w:rsidP="00C92844">
      <w:pPr>
        <w:spacing w:line="360" w:lineRule="auto"/>
        <w:rPr>
          <w:b/>
          <w:sz w:val="22"/>
          <w:szCs w:val="22"/>
        </w:rPr>
      </w:pPr>
    </w:p>
    <w:p w:rsidR="00C92844" w:rsidRPr="00FE13AD" w:rsidRDefault="00C92844" w:rsidP="00C92844">
      <w:pPr>
        <w:spacing w:line="360" w:lineRule="auto"/>
        <w:rPr>
          <w:b/>
          <w:sz w:val="22"/>
          <w:szCs w:val="22"/>
        </w:rPr>
      </w:pPr>
    </w:p>
    <w:p w:rsidR="00C92844" w:rsidRPr="00FE13AD" w:rsidRDefault="00C92844" w:rsidP="00C92844">
      <w:pPr>
        <w:spacing w:line="360" w:lineRule="auto"/>
        <w:jc w:val="center"/>
        <w:rPr>
          <w:b/>
          <w:sz w:val="22"/>
          <w:szCs w:val="22"/>
        </w:rPr>
      </w:pPr>
      <w:r>
        <w:rPr>
          <w:b/>
          <w:sz w:val="22"/>
          <w:szCs w:val="22"/>
        </w:rPr>
        <w:t>GODIŠNJI PLAN</w:t>
      </w:r>
      <w:r w:rsidRPr="00FE13AD">
        <w:rPr>
          <w:b/>
          <w:sz w:val="22"/>
          <w:szCs w:val="22"/>
        </w:rPr>
        <w:t xml:space="preserve"> RADA ŠKOLSKE KNJIŽNICE</w:t>
      </w:r>
    </w:p>
    <w:p w:rsidR="00C92844" w:rsidRPr="00FE13AD" w:rsidRDefault="00C92844" w:rsidP="00C92844">
      <w:pPr>
        <w:spacing w:line="360" w:lineRule="auto"/>
        <w:jc w:val="center"/>
        <w:rPr>
          <w:b/>
          <w:sz w:val="22"/>
          <w:szCs w:val="22"/>
        </w:rPr>
      </w:pPr>
      <w:r>
        <w:rPr>
          <w:b/>
          <w:sz w:val="22"/>
          <w:szCs w:val="22"/>
        </w:rPr>
        <w:t>ZA ŠKOLSKU GODINU 2020</w:t>
      </w:r>
      <w:r w:rsidRPr="00FE13AD">
        <w:rPr>
          <w:b/>
          <w:sz w:val="22"/>
          <w:szCs w:val="22"/>
        </w:rPr>
        <w:t>./</w:t>
      </w:r>
      <w:r>
        <w:rPr>
          <w:b/>
          <w:sz w:val="22"/>
          <w:szCs w:val="22"/>
        </w:rPr>
        <w:t>21</w:t>
      </w:r>
      <w:r w:rsidRPr="00FE13AD">
        <w:rPr>
          <w:b/>
          <w:sz w:val="22"/>
          <w:szCs w:val="22"/>
        </w:rPr>
        <w:t>.</w:t>
      </w:r>
    </w:p>
    <w:p w:rsidR="00C92844" w:rsidRPr="00FE13AD" w:rsidRDefault="00C92844" w:rsidP="00C92844">
      <w:pPr>
        <w:spacing w:line="360" w:lineRule="auto"/>
        <w:jc w:val="center"/>
        <w:rPr>
          <w:b/>
          <w:sz w:val="22"/>
          <w:szCs w:val="22"/>
        </w:rPr>
      </w:pPr>
    </w:p>
    <w:p w:rsidR="00C92844" w:rsidRPr="00FE13AD" w:rsidRDefault="00C92844" w:rsidP="00C92844">
      <w:pPr>
        <w:spacing w:line="360" w:lineRule="auto"/>
        <w:jc w:val="center"/>
        <w:rPr>
          <w:b/>
          <w:sz w:val="22"/>
          <w:szCs w:val="22"/>
        </w:rPr>
      </w:pPr>
    </w:p>
    <w:p w:rsidR="00C92844" w:rsidRPr="00FE13AD" w:rsidRDefault="00C92844" w:rsidP="00C92844">
      <w:pPr>
        <w:spacing w:line="360" w:lineRule="auto"/>
        <w:rPr>
          <w:b/>
          <w:sz w:val="22"/>
          <w:szCs w:val="22"/>
        </w:rPr>
      </w:pPr>
      <w:r w:rsidRPr="00FE13AD">
        <w:rPr>
          <w:b/>
          <w:sz w:val="22"/>
          <w:szCs w:val="22"/>
        </w:rPr>
        <w:t>OPĆI PODACI</w:t>
      </w:r>
    </w:p>
    <w:p w:rsidR="00C92844" w:rsidRPr="00FE13AD" w:rsidRDefault="00C92844" w:rsidP="00C92844">
      <w:pPr>
        <w:spacing w:line="360" w:lineRule="auto"/>
        <w:rPr>
          <w:b/>
          <w:sz w:val="22"/>
          <w:szCs w:val="22"/>
        </w:rPr>
      </w:pPr>
    </w:p>
    <w:p w:rsidR="00C92844" w:rsidRDefault="00C92844" w:rsidP="00C92844">
      <w:pPr>
        <w:tabs>
          <w:tab w:val="left" w:pos="5423"/>
          <w:tab w:val="left" w:pos="8041"/>
        </w:tabs>
        <w:ind w:right="-278" w:firstLine="357"/>
        <w:jc w:val="both"/>
      </w:pPr>
      <w:r>
        <w:t>Knjižnica se nalazi u tri prostorije: čitaonica – učionica u virjeme pandemije uzrokovane Korona virusom, posudba sa slobodnim pristupom građi i prostorom za rad knjižničarke, mala čitaonica; ukupno 133 m</w:t>
      </w:r>
      <w:r>
        <w:rPr>
          <w:vertAlign w:val="superscript"/>
        </w:rPr>
        <w:t>2</w:t>
      </w:r>
      <w:r>
        <w:t>.</w:t>
      </w:r>
    </w:p>
    <w:p w:rsidR="00C92844" w:rsidRDefault="00C92844" w:rsidP="00C92844">
      <w:pPr>
        <w:ind w:firstLine="357"/>
        <w:jc w:val="both"/>
      </w:pPr>
      <w:r>
        <w:t>Ukupan fond knjižnice je  7.508 naslova, od toga su 7.032 knjige, 432 AV- građa i 44 kompjutorski mediji. Fond čini 14.352 primjeraka knjižnične građe. Knjižnica prima 7 časopisa. Ima 613 članova.</w:t>
      </w:r>
    </w:p>
    <w:p w:rsidR="00C92844" w:rsidRDefault="00C92844" w:rsidP="00C92844">
      <w:pPr>
        <w:ind w:firstLine="357"/>
        <w:jc w:val="both"/>
      </w:pPr>
      <w:r>
        <w:t xml:space="preserve">Za knjižnično poslovanje (inventarizacija, katalogizacija, predmetna obrada, upis članova i posudba knjižnične građe) koristi se knjižnični računalni program MetelWin, čime je omogućeno on-line pretraživanje kataloga. mrežnu stranicu </w:t>
      </w:r>
      <w:r w:rsidRPr="004D5D81">
        <w:rPr>
          <w:i/>
        </w:rPr>
        <w:t>Virtalna knjižnica III. gimnazije Osijek</w:t>
      </w:r>
      <w:r>
        <w:t xml:space="preserve"> </w:t>
      </w:r>
      <w:hyperlink r:id="rId22" w:history="1">
        <w:r w:rsidRPr="00AD1FC5">
          <w:rPr>
            <w:rStyle w:val="Hiperveza"/>
          </w:rPr>
          <w:t>https://sites.google.com/view/virtualnaknjiznicaiiigimosijek/po%C4%8Detna-stranica</w:t>
        </w:r>
      </w:hyperlink>
      <w:r>
        <w:t xml:space="preserve"> i ažurirala stranicu </w:t>
      </w:r>
      <w:r w:rsidRPr="004D5D81">
        <w:rPr>
          <w:i/>
        </w:rPr>
        <w:t>Knjižnica III. gimnazija Osijek</w:t>
      </w:r>
      <w:r>
        <w:t xml:space="preserve"> </w:t>
      </w:r>
      <w:hyperlink r:id="rId23" w:history="1">
        <w:r w:rsidRPr="00AD1FC5">
          <w:rPr>
            <w:rStyle w:val="Hiperveza"/>
          </w:rPr>
          <w:t>https://knjiznica3gimnazija.wordpress.com/</w:t>
        </w:r>
      </w:hyperlink>
      <w:r>
        <w:t xml:space="preserve"> .</w:t>
      </w:r>
    </w:p>
    <w:p w:rsidR="00C92844" w:rsidRDefault="00C92844" w:rsidP="00C92844">
      <w:pPr>
        <w:tabs>
          <w:tab w:val="left" w:pos="5423"/>
          <w:tab w:val="left" w:pos="8041"/>
        </w:tabs>
        <w:ind w:right="-278" w:firstLine="357"/>
        <w:jc w:val="both"/>
      </w:pPr>
      <w:r>
        <w:t>U knjižnici radi  jedna diplomirana knjižničarka s punim radnim vremenom, Sanja Galic, stručna suradnica savjetnica.</w:t>
      </w:r>
    </w:p>
    <w:p w:rsidR="00C92844" w:rsidRDefault="00C92844" w:rsidP="00C92844">
      <w:pPr>
        <w:tabs>
          <w:tab w:val="left" w:pos="5423"/>
          <w:tab w:val="left" w:pos="8041"/>
        </w:tabs>
        <w:ind w:right="-278" w:firstLine="357"/>
        <w:jc w:val="both"/>
      </w:pPr>
      <w:r>
        <w:t xml:space="preserve"> Radno vrijeme je: ponedjeljak - petak od  9:00 – 15:00 sati kako bi svakodnevno svi polaznici obje smjene mogli koristiti knjižnične usluge.</w:t>
      </w:r>
    </w:p>
    <w:p w:rsidR="00C92844" w:rsidRPr="00FE13AD" w:rsidRDefault="00C92844" w:rsidP="00C92844">
      <w:pPr>
        <w:spacing w:line="360" w:lineRule="auto"/>
        <w:rPr>
          <w:sz w:val="22"/>
          <w:szCs w:val="22"/>
        </w:rPr>
      </w:pPr>
      <w:r w:rsidRPr="00FE13AD">
        <w:rPr>
          <w:sz w:val="22"/>
          <w:szCs w:val="22"/>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7"/>
        <w:gridCol w:w="1341"/>
        <w:gridCol w:w="1266"/>
        <w:gridCol w:w="1382"/>
      </w:tblGrid>
      <w:tr w:rsidR="00C92844" w:rsidRPr="00FE13AD" w:rsidTr="00C92844">
        <w:tc>
          <w:tcPr>
            <w:tcW w:w="6237"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AKTIVNOSTI</w:t>
            </w:r>
          </w:p>
        </w:tc>
        <w:tc>
          <w:tcPr>
            <w:tcW w:w="1276"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NOSITELJ</w:t>
            </w:r>
          </w:p>
        </w:tc>
        <w:tc>
          <w:tcPr>
            <w:tcW w:w="1276"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VRIJEME</w:t>
            </w:r>
          </w:p>
        </w:tc>
        <w:tc>
          <w:tcPr>
            <w:tcW w:w="1417"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BROJ SATI</w:t>
            </w:r>
          </w:p>
        </w:tc>
      </w:tr>
      <w:tr w:rsidR="00C92844" w:rsidRPr="00FE13AD" w:rsidTr="00C92844">
        <w:tc>
          <w:tcPr>
            <w:tcW w:w="6237" w:type="dxa"/>
          </w:tcPr>
          <w:p w:rsidR="00C92844" w:rsidRDefault="00C92844" w:rsidP="00C92844">
            <w:pPr>
              <w:tabs>
                <w:tab w:val="left" w:pos="5423"/>
                <w:tab w:val="left" w:pos="8041"/>
              </w:tabs>
              <w:spacing w:line="360" w:lineRule="auto"/>
              <w:ind w:right="-278"/>
              <w:jc w:val="both"/>
              <w:rPr>
                <w:b/>
                <w:sz w:val="22"/>
                <w:szCs w:val="22"/>
              </w:rPr>
            </w:pPr>
          </w:p>
          <w:p w:rsidR="00C92844" w:rsidRDefault="00C92844" w:rsidP="00C92844">
            <w:pPr>
              <w:tabs>
                <w:tab w:val="left" w:pos="5423"/>
                <w:tab w:val="left" w:pos="8041"/>
              </w:tabs>
              <w:spacing w:line="360" w:lineRule="auto"/>
              <w:ind w:right="-278"/>
              <w:jc w:val="both"/>
              <w:rPr>
                <w:b/>
                <w:sz w:val="22"/>
                <w:szCs w:val="22"/>
              </w:rPr>
            </w:pPr>
            <w:r w:rsidRPr="00FE13AD">
              <w:rPr>
                <w:b/>
                <w:sz w:val="22"/>
                <w:szCs w:val="22"/>
              </w:rPr>
              <w:t>ODGOJNO-OBRAZOVNI RAD S UČENICIMA</w:t>
            </w:r>
          </w:p>
          <w:p w:rsidR="00C92844" w:rsidRPr="00FE13AD" w:rsidRDefault="00C92844" w:rsidP="00C92844">
            <w:pPr>
              <w:tabs>
                <w:tab w:val="left" w:pos="5423"/>
                <w:tab w:val="left" w:pos="8041"/>
              </w:tabs>
              <w:spacing w:line="360" w:lineRule="auto"/>
              <w:ind w:right="-278"/>
              <w:jc w:val="both"/>
              <w:rPr>
                <w:b/>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Omogućuje slobodan pristup informacijama kroz knjižnični fond: knjige, časopisi, neknjižna građa.</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Posudba lektire, beletristike, stručne i popularno-znansvene građe.</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Osigurava korištenje mrežnih izvora informacija.</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Sustavno upućuje u načine korištenja raznih izvora znanja.</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Poučavanje i pomoć pri izboru i korištenju priručnika.</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Pruža neposrednu pomoć pri izboru građe za samostalno učenje, </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obradi zadanih tema i pisanja referata, čitanje u slobodno vrijeme, </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izboru građe za pripremu sudjelovanja u natjecanjima znanja i </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državnu maturu.</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Poučava vođenju bilježaka, citiranju, navođenju izvora podataka (bibliografski zapis).</w:t>
            </w:r>
          </w:p>
          <w:p w:rsidR="00C92844" w:rsidRDefault="00C92844" w:rsidP="00C92844">
            <w:pPr>
              <w:tabs>
                <w:tab w:val="left" w:pos="5423"/>
                <w:tab w:val="left" w:pos="8041"/>
              </w:tabs>
              <w:spacing w:line="360" w:lineRule="auto"/>
              <w:ind w:right="-278"/>
              <w:rPr>
                <w:sz w:val="22"/>
                <w:szCs w:val="22"/>
              </w:rPr>
            </w:pPr>
            <w:r w:rsidRPr="00FE13AD">
              <w:rPr>
                <w:sz w:val="22"/>
                <w:szCs w:val="22"/>
              </w:rPr>
              <w:t>Rad s učenicima u čitaonici: tolerantno i prilagođeno ponašanje.</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Organizacija posjete međunarodnom sajmu knjiga Interliber.</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Organizirano upoznaje učenike sa školskom knjižnicom i  pravilima posudbe.</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Pr>
                <w:sz w:val="22"/>
                <w:szCs w:val="22"/>
              </w:rPr>
              <w:t>Održava</w:t>
            </w:r>
            <w:r w:rsidRPr="00FE13AD">
              <w:rPr>
                <w:sz w:val="22"/>
                <w:szCs w:val="22"/>
              </w:rPr>
              <w:t xml:space="preserve"> radionic</w:t>
            </w:r>
            <w:r>
              <w:rPr>
                <w:sz w:val="22"/>
                <w:szCs w:val="22"/>
              </w:rPr>
              <w:t>e</w:t>
            </w:r>
            <w:r w:rsidRPr="00FE13AD">
              <w:rPr>
                <w:sz w:val="22"/>
                <w:szCs w:val="22"/>
              </w:rPr>
              <w:t xml:space="preserve"> </w:t>
            </w:r>
            <w:r>
              <w:rPr>
                <w:sz w:val="22"/>
                <w:szCs w:val="22"/>
              </w:rPr>
              <w:t xml:space="preserve">knjižnično-informacijskog obrazovanja i </w:t>
            </w:r>
            <w:r w:rsidRPr="00FE13AD">
              <w:rPr>
                <w:sz w:val="22"/>
                <w:szCs w:val="22"/>
              </w:rPr>
              <w:t>građanskog odgoja.</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Pr>
                <w:sz w:val="22"/>
                <w:szCs w:val="22"/>
              </w:rPr>
              <w:t>Održava</w:t>
            </w:r>
            <w:r w:rsidRPr="00FE13AD">
              <w:rPr>
                <w:sz w:val="22"/>
                <w:szCs w:val="22"/>
              </w:rPr>
              <w:t xml:space="preserve"> radionic</w:t>
            </w:r>
            <w:r>
              <w:rPr>
                <w:sz w:val="22"/>
                <w:szCs w:val="22"/>
              </w:rPr>
              <w:t>e</w:t>
            </w:r>
            <w:r w:rsidRPr="00FE13AD">
              <w:rPr>
                <w:sz w:val="22"/>
                <w:szCs w:val="22"/>
              </w:rPr>
              <w:t xml:space="preserve"> </w:t>
            </w:r>
            <w:r>
              <w:rPr>
                <w:sz w:val="22"/>
                <w:szCs w:val="22"/>
              </w:rPr>
              <w:t xml:space="preserve">knjižnično-informacijskog obrazovanja i </w:t>
            </w:r>
            <w:r w:rsidRPr="00FE13AD">
              <w:rPr>
                <w:sz w:val="22"/>
                <w:szCs w:val="22"/>
              </w:rPr>
              <w:t>zdravstvenog odgoja.</w:t>
            </w: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sidRPr="00FE13AD">
              <w:rPr>
                <w:sz w:val="22"/>
                <w:szCs w:val="22"/>
              </w:rPr>
              <w:t xml:space="preserve">Provedba obilježavanja </w:t>
            </w:r>
            <w:r w:rsidRPr="00907C36">
              <w:rPr>
                <w:i/>
                <w:sz w:val="22"/>
                <w:szCs w:val="22"/>
              </w:rPr>
              <w:t>Međunarodnog mjeseca školskih knjižnica</w:t>
            </w:r>
            <w:r>
              <w:rPr>
                <w:sz w:val="22"/>
                <w:szCs w:val="22"/>
              </w:rPr>
              <w:t xml:space="preserve">. </w:t>
            </w:r>
          </w:p>
          <w:p w:rsidR="00C92844"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sidRPr="00FE13AD">
              <w:rPr>
                <w:sz w:val="22"/>
                <w:szCs w:val="22"/>
              </w:rPr>
              <w:t>Provedba</w:t>
            </w:r>
            <w:r>
              <w:rPr>
                <w:sz w:val="22"/>
                <w:szCs w:val="22"/>
              </w:rPr>
              <w:t xml:space="preserve"> projekta </w:t>
            </w:r>
            <w:r w:rsidRPr="00907C36">
              <w:rPr>
                <w:i/>
                <w:sz w:val="22"/>
                <w:szCs w:val="22"/>
              </w:rPr>
              <w:t>Tjedan svemira</w:t>
            </w:r>
            <w:r>
              <w:rPr>
                <w:sz w:val="22"/>
                <w:szCs w:val="22"/>
              </w:rPr>
              <w:t>.</w:t>
            </w: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jc w:val="both"/>
              <w:rPr>
                <w:sz w:val="22"/>
                <w:szCs w:val="22"/>
              </w:rPr>
            </w:pPr>
            <w:r w:rsidRPr="00FE13AD">
              <w:rPr>
                <w:sz w:val="22"/>
                <w:szCs w:val="22"/>
              </w:rPr>
              <w:t xml:space="preserve">Provođenje projekta povodom manifestacije </w:t>
            </w:r>
            <w:r w:rsidRPr="00907C36">
              <w:rPr>
                <w:i/>
                <w:sz w:val="22"/>
                <w:szCs w:val="22"/>
              </w:rPr>
              <w:t>Noć knjige</w:t>
            </w:r>
            <w:r w:rsidRPr="00FE13AD">
              <w:rPr>
                <w:sz w:val="22"/>
                <w:szCs w:val="22"/>
              </w:rPr>
              <w:t>.</w:t>
            </w:r>
          </w:p>
          <w:p w:rsidR="00C92844" w:rsidRDefault="00C92844" w:rsidP="00C92844">
            <w:pPr>
              <w:tabs>
                <w:tab w:val="left" w:pos="5423"/>
                <w:tab w:val="left" w:pos="8041"/>
              </w:tabs>
              <w:spacing w:line="360" w:lineRule="auto"/>
              <w:ind w:right="-278"/>
              <w:jc w:val="both"/>
              <w:rPr>
                <w:sz w:val="22"/>
                <w:szCs w:val="22"/>
              </w:rPr>
            </w:pPr>
          </w:p>
          <w:p w:rsidR="00C92844" w:rsidRPr="00907C36" w:rsidRDefault="00C92844" w:rsidP="00C92844">
            <w:pPr>
              <w:tabs>
                <w:tab w:val="left" w:pos="5423"/>
                <w:tab w:val="left" w:pos="8041"/>
              </w:tabs>
              <w:spacing w:line="360" w:lineRule="auto"/>
              <w:ind w:right="-278"/>
              <w:rPr>
                <w:i/>
                <w:sz w:val="22"/>
                <w:szCs w:val="22"/>
              </w:rPr>
            </w:pPr>
            <w:r>
              <w:rPr>
                <w:sz w:val="22"/>
                <w:szCs w:val="22"/>
              </w:rPr>
              <w:t xml:space="preserve">Sudjelovanje u Erasmus+ projektima </w:t>
            </w:r>
            <w:r w:rsidRPr="00907C36">
              <w:rPr>
                <w:i/>
                <w:sz w:val="22"/>
                <w:szCs w:val="22"/>
              </w:rPr>
              <w:t>Svi za prirodu - priroda za sve</w:t>
            </w:r>
          </w:p>
          <w:p w:rsidR="00C92844" w:rsidRPr="00907C36" w:rsidRDefault="00C92844" w:rsidP="00C92844">
            <w:pPr>
              <w:tabs>
                <w:tab w:val="left" w:pos="5423"/>
                <w:tab w:val="left" w:pos="8041"/>
              </w:tabs>
              <w:spacing w:line="360" w:lineRule="auto"/>
              <w:ind w:right="-278"/>
              <w:rPr>
                <w:i/>
                <w:sz w:val="22"/>
                <w:szCs w:val="22"/>
              </w:rPr>
            </w:pPr>
            <w:r>
              <w:rPr>
                <w:sz w:val="22"/>
                <w:szCs w:val="22"/>
              </w:rPr>
              <w:t xml:space="preserve">i </w:t>
            </w:r>
            <w:r w:rsidRPr="00907C36">
              <w:rPr>
                <w:i/>
                <w:sz w:val="22"/>
                <w:szCs w:val="22"/>
              </w:rPr>
              <w:t>Introducing academic orie</w:t>
            </w:r>
            <w:r>
              <w:rPr>
                <w:i/>
                <w:sz w:val="22"/>
                <w:szCs w:val="22"/>
              </w:rPr>
              <w:t>ntation and changing prejudices.</w:t>
            </w:r>
          </w:p>
          <w:p w:rsidR="00C92844" w:rsidRPr="00FE13AD" w:rsidRDefault="00C92844" w:rsidP="00C92844">
            <w:pPr>
              <w:tabs>
                <w:tab w:val="left" w:pos="5423"/>
                <w:tab w:val="left" w:pos="8041"/>
              </w:tabs>
              <w:spacing w:line="360" w:lineRule="auto"/>
              <w:ind w:right="-278"/>
              <w:jc w:val="both"/>
              <w:rPr>
                <w:sz w:val="22"/>
                <w:szCs w:val="22"/>
              </w:rPr>
            </w:pPr>
          </w:p>
        </w:tc>
        <w:tc>
          <w:tcPr>
            <w:tcW w:w="1276" w:type="dxa"/>
          </w:tcPr>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knjižničarka</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svi učenici</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učenici </w:t>
            </w:r>
          </w:p>
          <w:p w:rsidR="00C92844" w:rsidRDefault="00C92844" w:rsidP="00C92844">
            <w:pPr>
              <w:tabs>
                <w:tab w:val="left" w:pos="5423"/>
                <w:tab w:val="left" w:pos="8041"/>
              </w:tabs>
              <w:spacing w:line="360" w:lineRule="auto"/>
              <w:ind w:right="-278"/>
              <w:rPr>
                <w:sz w:val="22"/>
                <w:szCs w:val="22"/>
              </w:rPr>
            </w:pPr>
            <w:r w:rsidRPr="00FE13AD">
              <w:rPr>
                <w:sz w:val="22"/>
                <w:szCs w:val="22"/>
              </w:rPr>
              <w:t>svih razreda</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1. razredi</w:t>
            </w: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 3.  i 4.</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razredi</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1. i 2.</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razredi</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svi razredi </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učenici </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svih razreda</w:t>
            </w:r>
          </w:p>
        </w:tc>
        <w:tc>
          <w:tcPr>
            <w:tcW w:w="1276" w:type="dxa"/>
          </w:tcPr>
          <w:p w:rsidR="00C92844" w:rsidRPr="00FE13AD"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 xml:space="preserve">tijekom školske </w:t>
            </w: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godine</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studeni</w:t>
            </w:r>
          </w:p>
          <w:p w:rsidR="00C92844"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rujan –</w:t>
            </w: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 xml:space="preserve"> listopad</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studeni, veljača</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Pr>
                <w:sz w:val="22"/>
                <w:szCs w:val="22"/>
              </w:rPr>
              <w:t>ožujak</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listopad</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travanj</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tc>
        <w:tc>
          <w:tcPr>
            <w:tcW w:w="1417" w:type="dxa"/>
          </w:tcPr>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25 sati tjedno,</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950 sati </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godišnje</w:t>
            </w:r>
          </w:p>
        </w:tc>
      </w:tr>
      <w:tr w:rsidR="00C92844" w:rsidRPr="00FE13AD" w:rsidTr="00C92844">
        <w:tc>
          <w:tcPr>
            <w:tcW w:w="6237"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AKTIVNOSTI</w:t>
            </w:r>
          </w:p>
        </w:tc>
        <w:tc>
          <w:tcPr>
            <w:tcW w:w="1276"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NOSITELJ</w:t>
            </w:r>
          </w:p>
        </w:tc>
        <w:tc>
          <w:tcPr>
            <w:tcW w:w="1276"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VRIJEME</w:t>
            </w:r>
          </w:p>
        </w:tc>
        <w:tc>
          <w:tcPr>
            <w:tcW w:w="1417"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BROJ SATI</w:t>
            </w:r>
          </w:p>
        </w:tc>
      </w:tr>
      <w:tr w:rsidR="00C92844" w:rsidRPr="00FE13AD" w:rsidTr="00C92844">
        <w:tc>
          <w:tcPr>
            <w:tcW w:w="6237" w:type="dxa"/>
          </w:tcPr>
          <w:p w:rsidR="00C92844" w:rsidRDefault="00C92844" w:rsidP="00C92844">
            <w:pPr>
              <w:tabs>
                <w:tab w:val="left" w:pos="5423"/>
                <w:tab w:val="left" w:pos="8041"/>
              </w:tabs>
              <w:spacing w:line="360" w:lineRule="auto"/>
              <w:ind w:right="-278"/>
              <w:rPr>
                <w:b/>
                <w:sz w:val="22"/>
                <w:szCs w:val="22"/>
              </w:rPr>
            </w:pPr>
          </w:p>
          <w:p w:rsidR="00C92844" w:rsidRDefault="00C92844" w:rsidP="00C92844">
            <w:pPr>
              <w:tabs>
                <w:tab w:val="left" w:pos="5423"/>
                <w:tab w:val="left" w:pos="8041"/>
              </w:tabs>
              <w:spacing w:line="360" w:lineRule="auto"/>
              <w:ind w:right="-278"/>
              <w:rPr>
                <w:b/>
                <w:sz w:val="22"/>
                <w:szCs w:val="22"/>
              </w:rPr>
            </w:pPr>
            <w:r w:rsidRPr="00FE13AD">
              <w:rPr>
                <w:b/>
                <w:sz w:val="22"/>
                <w:szCs w:val="22"/>
              </w:rPr>
              <w:t xml:space="preserve">SURADNJA S NASTAVNICIMA, STRUČNIM SURADNICIMA  I  RAVNATELJEM </w:t>
            </w:r>
          </w:p>
          <w:p w:rsidR="00C92844" w:rsidRPr="00FE13AD" w:rsidRDefault="00C92844" w:rsidP="00C92844">
            <w:pPr>
              <w:tabs>
                <w:tab w:val="left" w:pos="5423"/>
                <w:tab w:val="left" w:pos="8041"/>
              </w:tabs>
              <w:spacing w:line="360" w:lineRule="auto"/>
              <w:ind w:right="-278"/>
              <w:rPr>
                <w:b/>
                <w:sz w:val="22"/>
                <w:szCs w:val="22"/>
              </w:rPr>
            </w:pPr>
          </w:p>
          <w:p w:rsidR="00C92844" w:rsidRDefault="00C92844" w:rsidP="00C92844">
            <w:pPr>
              <w:tabs>
                <w:tab w:val="left" w:pos="5423"/>
                <w:tab w:val="left" w:pos="8041"/>
              </w:tabs>
              <w:spacing w:line="360" w:lineRule="auto"/>
              <w:ind w:right="-278"/>
              <w:rPr>
                <w:sz w:val="22"/>
                <w:szCs w:val="22"/>
              </w:rPr>
            </w:pPr>
            <w:r w:rsidRPr="00FE13AD">
              <w:rPr>
                <w:sz w:val="22"/>
                <w:szCs w:val="22"/>
              </w:rPr>
              <w:t xml:space="preserve">Timsko planiranje nastave: </w:t>
            </w:r>
          </w:p>
          <w:p w:rsidR="00C92844" w:rsidRDefault="00C92844" w:rsidP="00C92844">
            <w:pPr>
              <w:tabs>
                <w:tab w:val="left" w:pos="5423"/>
                <w:tab w:val="left" w:pos="8041"/>
              </w:tabs>
              <w:spacing w:line="360" w:lineRule="auto"/>
              <w:ind w:right="-278"/>
              <w:rPr>
                <w:sz w:val="22"/>
                <w:szCs w:val="22"/>
              </w:rPr>
            </w:pPr>
            <w:r w:rsidRPr="00FE13AD">
              <w:rPr>
                <w:sz w:val="22"/>
                <w:szCs w:val="22"/>
              </w:rPr>
              <w:t>korelacija</w:t>
            </w:r>
            <w:r>
              <w:rPr>
                <w:sz w:val="22"/>
                <w:szCs w:val="22"/>
              </w:rPr>
              <w:t xml:space="preserve"> predmetne nastave s knjižnično-informacijsko-medijskim </w:t>
            </w:r>
          </w:p>
          <w:p w:rsidR="00C92844" w:rsidRDefault="00C92844" w:rsidP="00C92844">
            <w:pPr>
              <w:tabs>
                <w:tab w:val="left" w:pos="5423"/>
                <w:tab w:val="left" w:pos="8041"/>
              </w:tabs>
              <w:spacing w:line="360" w:lineRule="auto"/>
              <w:ind w:right="-278"/>
              <w:rPr>
                <w:sz w:val="22"/>
                <w:szCs w:val="22"/>
              </w:rPr>
            </w:pPr>
            <w:r w:rsidRPr="00FE13AD">
              <w:rPr>
                <w:sz w:val="22"/>
                <w:szCs w:val="22"/>
              </w:rPr>
              <w:t>odgoj</w:t>
            </w:r>
            <w:r>
              <w:rPr>
                <w:sz w:val="22"/>
                <w:szCs w:val="22"/>
              </w:rPr>
              <w:t>em i obrazovanjem i međupredmetnim temama</w:t>
            </w:r>
            <w:r w:rsidRPr="00FE13AD">
              <w:rPr>
                <w:sz w:val="22"/>
                <w:szCs w:val="22"/>
              </w:rPr>
              <w:t>.</w:t>
            </w: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sidRPr="00FE13AD">
              <w:rPr>
                <w:sz w:val="22"/>
                <w:szCs w:val="22"/>
              </w:rPr>
              <w:t>Planiranje nabave lektire i stručne knjižnične građe.</w:t>
            </w:r>
          </w:p>
          <w:p w:rsidR="00C92844"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sidRPr="00FE13AD">
              <w:rPr>
                <w:sz w:val="22"/>
                <w:szCs w:val="22"/>
              </w:rPr>
              <w:t xml:space="preserve">Suradnja s razrednicima zbog dugovanja učenika. </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Održavanje radionica </w:t>
            </w:r>
            <w:r>
              <w:rPr>
                <w:sz w:val="22"/>
                <w:szCs w:val="22"/>
              </w:rPr>
              <w:t>knjižnično-informacijsko-medijskog</w:t>
            </w:r>
            <w:r w:rsidRPr="00FE13AD">
              <w:rPr>
                <w:sz w:val="22"/>
                <w:szCs w:val="22"/>
              </w:rPr>
              <w:t xml:space="preserve"> odgoja.</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Provedba obilježavanja </w:t>
            </w:r>
            <w:r w:rsidRPr="00907C36">
              <w:rPr>
                <w:i/>
                <w:sz w:val="22"/>
                <w:szCs w:val="22"/>
              </w:rPr>
              <w:t>Međunarodnog mjeseca školskih knjižnica</w:t>
            </w:r>
            <w:r w:rsidRPr="00FE13AD">
              <w:rPr>
                <w:sz w:val="22"/>
                <w:szCs w:val="22"/>
              </w:rPr>
              <w:t xml:space="preserve">. </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Organizacija posjete međunarodnom sajmu knjiga Interliber.</w:t>
            </w: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sidRPr="00FE13AD">
              <w:rPr>
                <w:sz w:val="22"/>
                <w:szCs w:val="22"/>
              </w:rPr>
              <w:t xml:space="preserve">Pomoć u organizaciji </w:t>
            </w:r>
            <w:r>
              <w:rPr>
                <w:sz w:val="22"/>
                <w:szCs w:val="22"/>
              </w:rPr>
              <w:t xml:space="preserve">projekta </w:t>
            </w:r>
            <w:r w:rsidRPr="00907C36">
              <w:rPr>
                <w:i/>
                <w:sz w:val="22"/>
                <w:szCs w:val="22"/>
              </w:rPr>
              <w:t>Tjedan svemira</w:t>
            </w:r>
            <w:r>
              <w:rPr>
                <w:sz w:val="22"/>
                <w:szCs w:val="22"/>
              </w:rPr>
              <w:t>.</w:t>
            </w: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Pomoć u organizaciji manifestacije </w:t>
            </w:r>
            <w:r w:rsidRPr="00907C36">
              <w:rPr>
                <w:i/>
                <w:sz w:val="22"/>
                <w:szCs w:val="22"/>
              </w:rPr>
              <w:t>Večer matematike</w:t>
            </w: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sidRPr="00FE13AD">
              <w:rPr>
                <w:sz w:val="22"/>
                <w:szCs w:val="22"/>
              </w:rPr>
              <w:t xml:space="preserve">Provođenje projekta povodom manifestacije </w:t>
            </w:r>
            <w:r w:rsidRPr="00907C36">
              <w:rPr>
                <w:i/>
                <w:sz w:val="22"/>
                <w:szCs w:val="22"/>
              </w:rPr>
              <w:t>Noć knjige</w:t>
            </w:r>
            <w:r w:rsidRPr="00FE13AD">
              <w:rPr>
                <w:sz w:val="22"/>
                <w:szCs w:val="22"/>
              </w:rPr>
              <w:t>.</w:t>
            </w:r>
          </w:p>
          <w:p w:rsidR="00C92844" w:rsidRDefault="00C92844" w:rsidP="00C92844">
            <w:pPr>
              <w:tabs>
                <w:tab w:val="left" w:pos="5423"/>
                <w:tab w:val="left" w:pos="8041"/>
              </w:tabs>
              <w:spacing w:line="360" w:lineRule="auto"/>
              <w:ind w:right="-278"/>
              <w:rPr>
                <w:sz w:val="22"/>
                <w:szCs w:val="22"/>
              </w:rPr>
            </w:pPr>
          </w:p>
          <w:p w:rsidR="00C92844" w:rsidRPr="00907C36" w:rsidRDefault="00C92844" w:rsidP="00C92844">
            <w:pPr>
              <w:tabs>
                <w:tab w:val="left" w:pos="5423"/>
                <w:tab w:val="left" w:pos="8041"/>
              </w:tabs>
              <w:spacing w:line="360" w:lineRule="auto"/>
              <w:ind w:right="-278"/>
              <w:rPr>
                <w:i/>
                <w:sz w:val="22"/>
                <w:szCs w:val="22"/>
              </w:rPr>
            </w:pPr>
            <w:r>
              <w:rPr>
                <w:sz w:val="22"/>
                <w:szCs w:val="22"/>
              </w:rPr>
              <w:t xml:space="preserve">Sudjelovanje u Erasmus+ projektima </w:t>
            </w:r>
            <w:r w:rsidRPr="00907C36">
              <w:rPr>
                <w:i/>
                <w:sz w:val="22"/>
                <w:szCs w:val="22"/>
              </w:rPr>
              <w:t>Svi za prirodu - priroda za sve</w:t>
            </w:r>
          </w:p>
          <w:p w:rsidR="00C92844" w:rsidRPr="00907C36" w:rsidRDefault="00C92844" w:rsidP="00C92844">
            <w:pPr>
              <w:tabs>
                <w:tab w:val="left" w:pos="5423"/>
                <w:tab w:val="left" w:pos="8041"/>
              </w:tabs>
              <w:spacing w:line="360" w:lineRule="auto"/>
              <w:ind w:right="-278"/>
              <w:rPr>
                <w:i/>
                <w:sz w:val="22"/>
                <w:szCs w:val="22"/>
              </w:rPr>
            </w:pPr>
            <w:r>
              <w:rPr>
                <w:sz w:val="22"/>
                <w:szCs w:val="22"/>
              </w:rPr>
              <w:t xml:space="preserve">i </w:t>
            </w:r>
            <w:r w:rsidRPr="00907C36">
              <w:rPr>
                <w:i/>
                <w:sz w:val="22"/>
                <w:szCs w:val="22"/>
              </w:rPr>
              <w:t>Introducing academic orie</w:t>
            </w:r>
            <w:r>
              <w:rPr>
                <w:i/>
                <w:sz w:val="22"/>
                <w:szCs w:val="22"/>
              </w:rPr>
              <w:t>ntation and changing prejudices.</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Pr>
                <w:sz w:val="22"/>
                <w:szCs w:val="22"/>
              </w:rPr>
              <w:t>Suradnja s ravnateljem</w:t>
            </w:r>
            <w:r w:rsidRPr="00FE13AD">
              <w:rPr>
                <w:sz w:val="22"/>
                <w:szCs w:val="22"/>
              </w:rPr>
              <w:t xml:space="preserve"> škole u svezi poboljšanja uvjeta rada </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školske knjižnice: nabava opreme i pomagala, knjižnične građe.</w:t>
            </w:r>
          </w:p>
          <w:p w:rsidR="00C92844"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sidRPr="00FE13AD">
              <w:rPr>
                <w:sz w:val="22"/>
                <w:szCs w:val="22"/>
              </w:rPr>
              <w:t xml:space="preserve">Suradnja s računovotkinjom u svezi nabave opreme i pomagala, knjižnične građe. </w:t>
            </w:r>
          </w:p>
          <w:p w:rsidR="00C92844"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sidRPr="00FE13AD">
              <w:rPr>
                <w:sz w:val="22"/>
                <w:szCs w:val="22"/>
              </w:rPr>
              <w:t>Godišnja izvješća o stanju i vrijednosti fonda, izvješća o otpisu knjižnične građe</w:t>
            </w:r>
            <w:r>
              <w:rPr>
                <w:sz w:val="22"/>
                <w:szCs w:val="22"/>
              </w:rPr>
              <w:t xml:space="preserve"> i inventuri knjižnične građe</w:t>
            </w:r>
            <w:r w:rsidRPr="00FE13AD">
              <w:rPr>
                <w:sz w:val="22"/>
                <w:szCs w:val="22"/>
              </w:rPr>
              <w:t xml:space="preserve">.   </w:t>
            </w:r>
          </w:p>
          <w:p w:rsidR="00C92844" w:rsidRPr="00FE13AD" w:rsidRDefault="00C92844" w:rsidP="00C92844">
            <w:pPr>
              <w:tabs>
                <w:tab w:val="left" w:pos="5423"/>
                <w:tab w:val="left" w:pos="8041"/>
              </w:tabs>
              <w:spacing w:line="360" w:lineRule="auto"/>
              <w:ind w:right="-278"/>
              <w:rPr>
                <w:sz w:val="22"/>
                <w:szCs w:val="22"/>
              </w:rPr>
            </w:pPr>
          </w:p>
        </w:tc>
        <w:tc>
          <w:tcPr>
            <w:tcW w:w="1276" w:type="dxa"/>
          </w:tcPr>
          <w:p w:rsidR="00C92844" w:rsidRPr="00FE13AD"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r>
              <w:rPr>
                <w:sz w:val="22"/>
                <w:szCs w:val="22"/>
              </w:rPr>
              <w:t>knjižničarka</w:t>
            </w: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predmetni profesori</w:t>
            </w:r>
            <w:r>
              <w:rPr>
                <w:sz w:val="22"/>
                <w:szCs w:val="22"/>
              </w:rPr>
              <w:t>, stručni suradnici</w:t>
            </w:r>
          </w:p>
          <w:p w:rsidR="00C92844"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Pr>
                <w:sz w:val="22"/>
                <w:szCs w:val="22"/>
              </w:rPr>
              <w:t>ravnatelj</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računovotki-nja</w:t>
            </w:r>
          </w:p>
        </w:tc>
        <w:tc>
          <w:tcPr>
            <w:tcW w:w="1276" w:type="dxa"/>
          </w:tcPr>
          <w:p w:rsidR="00C92844" w:rsidRPr="00FE13AD"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 xml:space="preserve">tijekom školske </w:t>
            </w: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godine</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listopad</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studeni</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prosinac</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travanj</w:t>
            </w:r>
          </w:p>
          <w:p w:rsidR="00C92844" w:rsidRPr="00FE13AD"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 xml:space="preserve">tijekom školske </w:t>
            </w:r>
          </w:p>
          <w:p w:rsidR="00C92844" w:rsidRPr="00FE13AD" w:rsidRDefault="00C92844" w:rsidP="00C92844">
            <w:pPr>
              <w:tabs>
                <w:tab w:val="left" w:pos="5423"/>
                <w:tab w:val="left" w:pos="8041"/>
              </w:tabs>
              <w:spacing w:line="360" w:lineRule="auto"/>
              <w:ind w:right="-278"/>
              <w:jc w:val="both"/>
              <w:rPr>
                <w:sz w:val="22"/>
                <w:szCs w:val="22"/>
              </w:rPr>
            </w:pPr>
            <w:r w:rsidRPr="00FE13AD">
              <w:rPr>
                <w:sz w:val="22"/>
                <w:szCs w:val="22"/>
              </w:rPr>
              <w:t>godine</w:t>
            </w: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p w:rsidR="00C92844" w:rsidRPr="00FE13AD" w:rsidRDefault="00C92844" w:rsidP="00C92844">
            <w:pPr>
              <w:tabs>
                <w:tab w:val="left" w:pos="5423"/>
                <w:tab w:val="left" w:pos="8041"/>
              </w:tabs>
              <w:spacing w:line="360" w:lineRule="auto"/>
              <w:ind w:right="-278"/>
              <w:jc w:val="both"/>
              <w:rPr>
                <w:sz w:val="22"/>
                <w:szCs w:val="22"/>
              </w:rPr>
            </w:pPr>
          </w:p>
        </w:tc>
        <w:tc>
          <w:tcPr>
            <w:tcW w:w="1417" w:type="dxa"/>
          </w:tcPr>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4 sata tjedno,</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152 sata godišnje</w:t>
            </w:r>
          </w:p>
        </w:tc>
      </w:tr>
      <w:tr w:rsidR="00C92844" w:rsidRPr="00FE13AD" w:rsidTr="00C92844">
        <w:tc>
          <w:tcPr>
            <w:tcW w:w="6237"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AKTIVNOSTI</w:t>
            </w:r>
          </w:p>
        </w:tc>
        <w:tc>
          <w:tcPr>
            <w:tcW w:w="1276"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NOSITELJ</w:t>
            </w:r>
          </w:p>
        </w:tc>
        <w:tc>
          <w:tcPr>
            <w:tcW w:w="1276"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VRIJEME</w:t>
            </w:r>
          </w:p>
        </w:tc>
        <w:tc>
          <w:tcPr>
            <w:tcW w:w="1417"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BROJ SATI</w:t>
            </w:r>
          </w:p>
        </w:tc>
      </w:tr>
      <w:tr w:rsidR="00C92844" w:rsidRPr="00FE13AD" w:rsidTr="00C92844">
        <w:tc>
          <w:tcPr>
            <w:tcW w:w="6237" w:type="dxa"/>
          </w:tcPr>
          <w:p w:rsidR="00C92844" w:rsidRDefault="00C92844" w:rsidP="00C92844">
            <w:pPr>
              <w:tabs>
                <w:tab w:val="left" w:pos="5423"/>
                <w:tab w:val="left" w:pos="8041"/>
              </w:tabs>
              <w:spacing w:line="360" w:lineRule="auto"/>
              <w:ind w:right="-278"/>
              <w:rPr>
                <w:b/>
                <w:caps/>
                <w:sz w:val="22"/>
                <w:szCs w:val="22"/>
              </w:rPr>
            </w:pPr>
          </w:p>
          <w:p w:rsidR="00C92844" w:rsidRDefault="00C92844" w:rsidP="00C92844">
            <w:pPr>
              <w:tabs>
                <w:tab w:val="left" w:pos="5423"/>
                <w:tab w:val="left" w:pos="8041"/>
              </w:tabs>
              <w:spacing w:line="360" w:lineRule="auto"/>
              <w:ind w:right="-278"/>
              <w:rPr>
                <w:b/>
                <w:caps/>
                <w:sz w:val="22"/>
                <w:szCs w:val="22"/>
              </w:rPr>
            </w:pPr>
            <w:r w:rsidRPr="00FE13AD">
              <w:rPr>
                <w:b/>
                <w:caps/>
                <w:sz w:val="22"/>
                <w:szCs w:val="22"/>
              </w:rPr>
              <w:t>stručni rad i informacijska djelatnost</w:t>
            </w:r>
          </w:p>
          <w:p w:rsidR="00C92844" w:rsidRPr="00FE13AD" w:rsidRDefault="00C92844" w:rsidP="00C92844">
            <w:pPr>
              <w:tabs>
                <w:tab w:val="left" w:pos="5423"/>
                <w:tab w:val="left" w:pos="8041"/>
              </w:tabs>
              <w:spacing w:line="360" w:lineRule="auto"/>
              <w:ind w:right="-278"/>
              <w:rPr>
                <w:b/>
                <w:caps/>
                <w:sz w:val="22"/>
                <w:szCs w:val="22"/>
              </w:rPr>
            </w:pPr>
          </w:p>
          <w:p w:rsidR="00C92844" w:rsidRPr="00FE13AD" w:rsidRDefault="00C92844" w:rsidP="00C92844">
            <w:pPr>
              <w:tabs>
                <w:tab w:val="left" w:pos="5423"/>
                <w:tab w:val="left" w:pos="8041"/>
              </w:tabs>
              <w:spacing w:line="360" w:lineRule="auto"/>
              <w:ind w:right="-280"/>
              <w:rPr>
                <w:sz w:val="22"/>
                <w:szCs w:val="22"/>
              </w:rPr>
            </w:pPr>
            <w:r w:rsidRPr="00FE13AD">
              <w:rPr>
                <w:sz w:val="22"/>
                <w:szCs w:val="22"/>
              </w:rPr>
              <w:t>Nabava, inventarizacija</w:t>
            </w:r>
            <w:r>
              <w:rPr>
                <w:sz w:val="22"/>
                <w:szCs w:val="22"/>
              </w:rPr>
              <w:t>, tehnička i stručna obrada nov</w:t>
            </w:r>
            <w:r w:rsidRPr="00FE13AD">
              <w:rPr>
                <w:sz w:val="22"/>
                <w:szCs w:val="22"/>
              </w:rPr>
              <w:t xml:space="preserve">e </w:t>
            </w:r>
          </w:p>
          <w:p w:rsidR="00C92844" w:rsidRDefault="00C92844" w:rsidP="00C92844">
            <w:pPr>
              <w:tabs>
                <w:tab w:val="left" w:pos="5423"/>
                <w:tab w:val="left" w:pos="8041"/>
              </w:tabs>
              <w:spacing w:line="360" w:lineRule="auto"/>
              <w:ind w:right="-280"/>
              <w:rPr>
                <w:sz w:val="22"/>
                <w:szCs w:val="22"/>
              </w:rPr>
            </w:pPr>
            <w:r w:rsidRPr="00FE13AD">
              <w:rPr>
                <w:sz w:val="22"/>
                <w:szCs w:val="22"/>
              </w:rPr>
              <w:t xml:space="preserve">građe. </w:t>
            </w:r>
          </w:p>
          <w:p w:rsidR="00C92844" w:rsidRPr="00FE13AD" w:rsidRDefault="00C92844" w:rsidP="00C92844">
            <w:pPr>
              <w:tabs>
                <w:tab w:val="left" w:pos="5423"/>
                <w:tab w:val="left" w:pos="8041"/>
              </w:tabs>
              <w:spacing w:line="360" w:lineRule="auto"/>
              <w:ind w:right="-280"/>
              <w:rPr>
                <w:b/>
                <w:sz w:val="22"/>
                <w:szCs w:val="22"/>
              </w:rPr>
            </w:pPr>
            <w:r w:rsidRPr="00FE13AD">
              <w:rPr>
                <w:sz w:val="22"/>
                <w:szCs w:val="22"/>
              </w:rPr>
              <w:t>Predmetna obrada stručnog fonda.</w:t>
            </w:r>
          </w:p>
          <w:p w:rsidR="00C92844" w:rsidRPr="00FE13AD" w:rsidRDefault="00C92844" w:rsidP="00C92844">
            <w:pPr>
              <w:tabs>
                <w:tab w:val="left" w:pos="5423"/>
                <w:tab w:val="left" w:pos="8041"/>
              </w:tabs>
              <w:spacing w:line="360" w:lineRule="auto"/>
              <w:ind w:right="-280"/>
              <w:rPr>
                <w:b/>
                <w:sz w:val="22"/>
                <w:szCs w:val="22"/>
              </w:rPr>
            </w:pPr>
            <w:r w:rsidRPr="00FE13AD">
              <w:rPr>
                <w:sz w:val="22"/>
                <w:szCs w:val="22"/>
              </w:rPr>
              <w:t xml:space="preserve">Izrada </w:t>
            </w:r>
            <w:r>
              <w:rPr>
                <w:sz w:val="22"/>
                <w:szCs w:val="22"/>
              </w:rPr>
              <w:t>biltena prinova</w:t>
            </w:r>
            <w:r w:rsidRPr="00FE13AD">
              <w:rPr>
                <w:sz w:val="22"/>
                <w:szCs w:val="22"/>
              </w:rPr>
              <w:t>.</w:t>
            </w:r>
          </w:p>
          <w:p w:rsidR="00C92844" w:rsidRPr="00FE13AD" w:rsidRDefault="00C92844" w:rsidP="00C92844">
            <w:pPr>
              <w:tabs>
                <w:tab w:val="left" w:pos="5423"/>
                <w:tab w:val="left" w:pos="8041"/>
              </w:tabs>
              <w:spacing w:line="360" w:lineRule="auto"/>
              <w:ind w:right="-280"/>
              <w:rPr>
                <w:b/>
                <w:sz w:val="22"/>
                <w:szCs w:val="22"/>
              </w:rPr>
            </w:pPr>
            <w:r w:rsidRPr="00FE13AD">
              <w:rPr>
                <w:sz w:val="22"/>
                <w:szCs w:val="22"/>
              </w:rPr>
              <w:t>Inform</w:t>
            </w:r>
            <w:r>
              <w:rPr>
                <w:sz w:val="22"/>
                <w:szCs w:val="22"/>
              </w:rPr>
              <w:t>iranje korisnika o novo</w:t>
            </w:r>
            <w:r w:rsidRPr="00FE13AD">
              <w:rPr>
                <w:sz w:val="22"/>
                <w:szCs w:val="22"/>
              </w:rPr>
              <w:t>j građi.</w:t>
            </w:r>
          </w:p>
          <w:p w:rsidR="00C92844" w:rsidRPr="00FE13AD" w:rsidRDefault="00C92844" w:rsidP="00C92844">
            <w:pPr>
              <w:tabs>
                <w:tab w:val="left" w:pos="5423"/>
                <w:tab w:val="left" w:pos="8041"/>
              </w:tabs>
              <w:spacing w:line="360" w:lineRule="auto"/>
              <w:ind w:right="-280"/>
              <w:rPr>
                <w:b/>
                <w:sz w:val="22"/>
                <w:szCs w:val="22"/>
              </w:rPr>
            </w:pPr>
            <w:r w:rsidRPr="00FE13AD">
              <w:rPr>
                <w:sz w:val="22"/>
                <w:szCs w:val="22"/>
              </w:rPr>
              <w:t>Mentorstvo  pripravnic</w:t>
            </w:r>
            <w:r>
              <w:rPr>
                <w:sz w:val="22"/>
                <w:szCs w:val="22"/>
              </w:rPr>
              <w:t>ima i studentima</w:t>
            </w:r>
            <w:r w:rsidRPr="00FE13AD">
              <w:rPr>
                <w:sz w:val="22"/>
                <w:szCs w:val="22"/>
              </w:rPr>
              <w:t>.</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Dnevna i mjesečna statistika korištenja građe u knjižnici.</w:t>
            </w:r>
          </w:p>
          <w:p w:rsidR="00C92844" w:rsidRPr="00FE13AD" w:rsidRDefault="00C92844" w:rsidP="00C92844">
            <w:pPr>
              <w:tabs>
                <w:tab w:val="left" w:pos="5423"/>
                <w:tab w:val="left" w:pos="8041"/>
              </w:tabs>
              <w:spacing w:line="360" w:lineRule="auto"/>
              <w:ind w:right="-278"/>
              <w:rPr>
                <w:sz w:val="22"/>
                <w:szCs w:val="22"/>
              </w:rPr>
            </w:pPr>
            <w:r>
              <w:rPr>
                <w:sz w:val="22"/>
                <w:szCs w:val="22"/>
              </w:rPr>
              <w:t>Pravilan smještaj, čišćenje, popravak i preventivna</w:t>
            </w:r>
            <w:r w:rsidRPr="00FE13AD">
              <w:rPr>
                <w:sz w:val="22"/>
                <w:szCs w:val="22"/>
              </w:rPr>
              <w:t xml:space="preserve"> zaštita knjižnične građe.</w:t>
            </w:r>
          </w:p>
          <w:p w:rsidR="00C92844" w:rsidRDefault="00C92844" w:rsidP="00C92844">
            <w:pPr>
              <w:tabs>
                <w:tab w:val="left" w:pos="5423"/>
                <w:tab w:val="left" w:pos="8041"/>
              </w:tabs>
              <w:spacing w:line="360" w:lineRule="auto"/>
              <w:ind w:right="-278"/>
              <w:rPr>
                <w:sz w:val="22"/>
                <w:szCs w:val="22"/>
              </w:rPr>
            </w:pPr>
            <w:r w:rsidRPr="00FE13AD">
              <w:rPr>
                <w:sz w:val="22"/>
                <w:szCs w:val="22"/>
              </w:rPr>
              <w:t>Izlučivanje i izrada popisa knjižnične građe predviđene za otpis.</w:t>
            </w: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Planiranje, pripremanje i organiziranje odgojno-obrazovnog rada.</w:t>
            </w:r>
          </w:p>
          <w:p w:rsidR="00C92844" w:rsidRPr="00FE13AD" w:rsidRDefault="00C92844" w:rsidP="00C92844">
            <w:pPr>
              <w:tabs>
                <w:tab w:val="left" w:pos="5423"/>
                <w:tab w:val="left" w:pos="8041"/>
              </w:tabs>
              <w:spacing w:line="360" w:lineRule="auto"/>
              <w:ind w:right="-278"/>
              <w:rPr>
                <w:sz w:val="22"/>
                <w:szCs w:val="22"/>
              </w:rPr>
            </w:pPr>
          </w:p>
        </w:tc>
        <w:tc>
          <w:tcPr>
            <w:tcW w:w="1276" w:type="dxa"/>
          </w:tcPr>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Pr>
                <w:sz w:val="22"/>
                <w:szCs w:val="22"/>
              </w:rPr>
              <w:t>k</w:t>
            </w:r>
            <w:r w:rsidRPr="00FE13AD">
              <w:rPr>
                <w:sz w:val="22"/>
                <w:szCs w:val="22"/>
              </w:rPr>
              <w:t>njižničarka</w:t>
            </w:r>
          </w:p>
          <w:p w:rsidR="00C92844"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profesori</w:t>
            </w:r>
          </w:p>
          <w:p w:rsidR="00C92844" w:rsidRPr="00FE13AD" w:rsidRDefault="00C92844" w:rsidP="00C92844">
            <w:pPr>
              <w:tabs>
                <w:tab w:val="left" w:pos="5423"/>
                <w:tab w:val="left" w:pos="8041"/>
              </w:tabs>
              <w:spacing w:line="360" w:lineRule="auto"/>
              <w:ind w:right="-278"/>
              <w:rPr>
                <w:sz w:val="22"/>
                <w:szCs w:val="22"/>
              </w:rPr>
            </w:pPr>
          </w:p>
        </w:tc>
        <w:tc>
          <w:tcPr>
            <w:tcW w:w="1276" w:type="dxa"/>
          </w:tcPr>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tijekom školske </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godine</w:t>
            </w:r>
          </w:p>
        </w:tc>
        <w:tc>
          <w:tcPr>
            <w:tcW w:w="1417" w:type="dxa"/>
          </w:tcPr>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8 sati tjedno,</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304 sata godišnje</w:t>
            </w:r>
          </w:p>
        </w:tc>
      </w:tr>
      <w:tr w:rsidR="00C92844" w:rsidRPr="00FE13AD" w:rsidTr="00C92844">
        <w:tc>
          <w:tcPr>
            <w:tcW w:w="6237" w:type="dxa"/>
          </w:tcPr>
          <w:p w:rsidR="00C92844" w:rsidRDefault="00C92844" w:rsidP="00C92844">
            <w:pPr>
              <w:tabs>
                <w:tab w:val="left" w:pos="5423"/>
                <w:tab w:val="left" w:pos="8041"/>
              </w:tabs>
              <w:spacing w:line="360" w:lineRule="auto"/>
              <w:ind w:right="-278"/>
              <w:rPr>
                <w:b/>
                <w:caps/>
                <w:sz w:val="22"/>
                <w:szCs w:val="22"/>
              </w:rPr>
            </w:pPr>
          </w:p>
          <w:p w:rsidR="00C92844" w:rsidRDefault="00C92844" w:rsidP="00C92844">
            <w:pPr>
              <w:tabs>
                <w:tab w:val="left" w:pos="5423"/>
                <w:tab w:val="left" w:pos="8041"/>
              </w:tabs>
              <w:spacing w:line="360" w:lineRule="auto"/>
              <w:ind w:right="-278"/>
              <w:rPr>
                <w:b/>
                <w:caps/>
                <w:sz w:val="22"/>
                <w:szCs w:val="22"/>
              </w:rPr>
            </w:pPr>
            <w:r w:rsidRPr="00FE13AD">
              <w:rPr>
                <w:b/>
                <w:caps/>
                <w:sz w:val="22"/>
                <w:szCs w:val="22"/>
              </w:rPr>
              <w:t>kulturna i javna djelatnost</w:t>
            </w:r>
          </w:p>
          <w:p w:rsidR="00C92844" w:rsidRPr="00FE13AD" w:rsidRDefault="00C92844" w:rsidP="00C92844">
            <w:pPr>
              <w:tabs>
                <w:tab w:val="left" w:pos="5423"/>
                <w:tab w:val="left" w:pos="8041"/>
              </w:tabs>
              <w:spacing w:line="360" w:lineRule="auto"/>
              <w:ind w:right="-278"/>
              <w:rPr>
                <w:b/>
                <w:caps/>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Planiranje, pripremanje i organiziranje kulturnih i javnih aktivnosti knjižnice kroz školsku godinu.</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Pripremanje i postavljanj</w:t>
            </w:r>
            <w:r>
              <w:rPr>
                <w:sz w:val="22"/>
                <w:szCs w:val="22"/>
              </w:rPr>
              <w:t>e tematskih i prigodnih izložbi/uređivanje panoa.</w:t>
            </w:r>
          </w:p>
          <w:p w:rsidR="00C92844" w:rsidRDefault="00C92844" w:rsidP="00C92844">
            <w:pPr>
              <w:tabs>
                <w:tab w:val="left" w:pos="5423"/>
                <w:tab w:val="left" w:pos="8041"/>
              </w:tabs>
              <w:spacing w:line="360" w:lineRule="auto"/>
              <w:ind w:right="-278"/>
              <w:rPr>
                <w:sz w:val="22"/>
                <w:szCs w:val="22"/>
              </w:rPr>
            </w:pPr>
            <w:r w:rsidRPr="00FE13AD">
              <w:rPr>
                <w:sz w:val="22"/>
                <w:szCs w:val="22"/>
              </w:rPr>
              <w:t>Obilježavanje važnih datuma, obljetnica i osoba iz naše i svjetske povijesti i kulture.</w:t>
            </w:r>
          </w:p>
          <w:p w:rsidR="00C92844"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Pr>
                <w:sz w:val="22"/>
                <w:szCs w:val="22"/>
              </w:rPr>
              <w:t xml:space="preserve">Ažuriranje mrežnih stranica školske knjižnice </w:t>
            </w:r>
            <w:r w:rsidRPr="004D5D81">
              <w:rPr>
                <w:i/>
              </w:rPr>
              <w:t>Knjižnica III. gimnazija Osijek</w:t>
            </w:r>
            <w:r>
              <w:t xml:space="preserve"> </w:t>
            </w:r>
            <w:hyperlink r:id="rId24" w:history="1">
              <w:r w:rsidRPr="00AD1FC5">
                <w:rPr>
                  <w:rStyle w:val="Hiperveza"/>
                </w:rPr>
                <w:t>https://knjiznica3gimnazija.wordpress.com/</w:t>
              </w:r>
            </w:hyperlink>
            <w:r>
              <w:rPr>
                <w:rStyle w:val="Hiperveza"/>
              </w:rPr>
              <w:t xml:space="preserve"> </w:t>
            </w:r>
            <w:r w:rsidRPr="004D5D81">
              <w:rPr>
                <w:i/>
              </w:rPr>
              <w:t>Virt</w:t>
            </w:r>
            <w:r>
              <w:rPr>
                <w:i/>
              </w:rPr>
              <w:t>u</w:t>
            </w:r>
            <w:r w:rsidRPr="004D5D81">
              <w:rPr>
                <w:i/>
              </w:rPr>
              <w:t>alna knjižnica III. gimnazije Osijek</w:t>
            </w:r>
            <w:r>
              <w:t xml:space="preserve"> </w:t>
            </w:r>
            <w:hyperlink r:id="rId25" w:history="1">
              <w:r w:rsidRPr="003E01D4">
                <w:rPr>
                  <w:rStyle w:val="Hiperveza"/>
                </w:rPr>
                <w:t>https://sites.google.com/view/virtualnaknjiznicaiiigimosijek /po%C4%8Detna-stranica</w:t>
              </w:r>
            </w:hyperlink>
            <w:r>
              <w:t xml:space="preserve"> </w:t>
            </w:r>
            <w:r>
              <w:rPr>
                <w:sz w:val="22"/>
                <w:szCs w:val="22"/>
              </w:rPr>
              <w:t>.</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Organiziranje predavanja, susreta i projekcija za učenike.</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Suradnja s muzejima, galerijama, kinom i Gradskom i sveučilišnom knjižnicom u organizaciji posjeta kulturnim događanjima.</w:t>
            </w:r>
          </w:p>
          <w:p w:rsidR="00C92844" w:rsidRDefault="00C92844" w:rsidP="00C92844">
            <w:pPr>
              <w:tabs>
                <w:tab w:val="left" w:pos="5423"/>
                <w:tab w:val="left" w:pos="8041"/>
              </w:tabs>
              <w:spacing w:line="360" w:lineRule="auto"/>
              <w:ind w:right="-278"/>
              <w:rPr>
                <w:sz w:val="22"/>
                <w:szCs w:val="22"/>
              </w:rPr>
            </w:pPr>
            <w:r w:rsidRPr="00FE13AD">
              <w:rPr>
                <w:sz w:val="22"/>
                <w:szCs w:val="22"/>
              </w:rPr>
              <w:t>Suradnja s nakladnicima u predstavljanju novih izdanja.</w:t>
            </w:r>
          </w:p>
          <w:p w:rsidR="00C92844" w:rsidRPr="00FE13AD" w:rsidRDefault="00C92844" w:rsidP="00C92844">
            <w:pPr>
              <w:tabs>
                <w:tab w:val="left" w:pos="5423"/>
                <w:tab w:val="left" w:pos="8041"/>
              </w:tabs>
              <w:spacing w:line="360" w:lineRule="auto"/>
              <w:ind w:right="-278"/>
              <w:rPr>
                <w:sz w:val="22"/>
                <w:szCs w:val="22"/>
              </w:rPr>
            </w:pPr>
          </w:p>
        </w:tc>
        <w:tc>
          <w:tcPr>
            <w:tcW w:w="1276" w:type="dxa"/>
          </w:tcPr>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Pr>
                <w:sz w:val="22"/>
                <w:szCs w:val="22"/>
              </w:rPr>
              <w:t>k</w:t>
            </w:r>
            <w:r w:rsidRPr="00FE13AD">
              <w:rPr>
                <w:sz w:val="22"/>
                <w:szCs w:val="22"/>
              </w:rPr>
              <w:t>njižničarka</w:t>
            </w: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predmetni nastavnici</w:t>
            </w: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Pr>
                <w:sz w:val="22"/>
                <w:szCs w:val="22"/>
              </w:rPr>
              <w:t>k</w:t>
            </w:r>
            <w:r w:rsidRPr="00FE13AD">
              <w:rPr>
                <w:sz w:val="22"/>
                <w:szCs w:val="22"/>
              </w:rPr>
              <w:t>njižničarka</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vanjski suradnici</w:t>
            </w:r>
          </w:p>
        </w:tc>
        <w:tc>
          <w:tcPr>
            <w:tcW w:w="1276" w:type="dxa"/>
          </w:tcPr>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tijekom školske </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godine</w:t>
            </w:r>
          </w:p>
        </w:tc>
        <w:tc>
          <w:tcPr>
            <w:tcW w:w="1417" w:type="dxa"/>
          </w:tcPr>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5 sati tjedno,</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190 sati godišnje</w:t>
            </w:r>
          </w:p>
        </w:tc>
      </w:tr>
      <w:tr w:rsidR="00C92844" w:rsidRPr="00FE13AD" w:rsidTr="00C92844">
        <w:tc>
          <w:tcPr>
            <w:tcW w:w="6237"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AKTIVNOSTI</w:t>
            </w:r>
          </w:p>
        </w:tc>
        <w:tc>
          <w:tcPr>
            <w:tcW w:w="1276"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NOSITELJ</w:t>
            </w:r>
          </w:p>
        </w:tc>
        <w:tc>
          <w:tcPr>
            <w:tcW w:w="1276"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VRIJEME</w:t>
            </w:r>
          </w:p>
        </w:tc>
        <w:tc>
          <w:tcPr>
            <w:tcW w:w="1417" w:type="dxa"/>
          </w:tcPr>
          <w:p w:rsidR="00C92844" w:rsidRDefault="00C92844" w:rsidP="00C92844">
            <w:pPr>
              <w:tabs>
                <w:tab w:val="left" w:pos="5423"/>
                <w:tab w:val="left" w:pos="8041"/>
              </w:tabs>
              <w:spacing w:line="360" w:lineRule="auto"/>
              <w:ind w:right="-278"/>
              <w:jc w:val="center"/>
              <w:rPr>
                <w:sz w:val="22"/>
                <w:szCs w:val="22"/>
              </w:rPr>
            </w:pPr>
          </w:p>
          <w:p w:rsidR="00C92844" w:rsidRPr="00FE13AD" w:rsidRDefault="00C92844" w:rsidP="00C92844">
            <w:pPr>
              <w:tabs>
                <w:tab w:val="left" w:pos="5423"/>
                <w:tab w:val="left" w:pos="8041"/>
              </w:tabs>
              <w:spacing w:line="360" w:lineRule="auto"/>
              <w:ind w:right="-278"/>
              <w:jc w:val="center"/>
              <w:rPr>
                <w:sz w:val="22"/>
                <w:szCs w:val="22"/>
              </w:rPr>
            </w:pPr>
            <w:r w:rsidRPr="00FE13AD">
              <w:rPr>
                <w:sz w:val="22"/>
                <w:szCs w:val="22"/>
              </w:rPr>
              <w:t>BROJ SATI</w:t>
            </w:r>
          </w:p>
        </w:tc>
      </w:tr>
      <w:tr w:rsidR="00C92844" w:rsidRPr="00FE13AD" w:rsidTr="00C92844">
        <w:tc>
          <w:tcPr>
            <w:tcW w:w="6237" w:type="dxa"/>
          </w:tcPr>
          <w:p w:rsidR="00C92844" w:rsidRDefault="00C92844" w:rsidP="00C92844">
            <w:pPr>
              <w:tabs>
                <w:tab w:val="left" w:pos="5423"/>
                <w:tab w:val="left" w:pos="8041"/>
              </w:tabs>
              <w:spacing w:line="360" w:lineRule="auto"/>
              <w:ind w:right="-278"/>
              <w:rPr>
                <w:b/>
                <w:caps/>
                <w:sz w:val="22"/>
                <w:szCs w:val="22"/>
              </w:rPr>
            </w:pPr>
          </w:p>
          <w:p w:rsidR="00C92844" w:rsidRDefault="00C92844" w:rsidP="00C92844">
            <w:pPr>
              <w:tabs>
                <w:tab w:val="left" w:pos="5423"/>
                <w:tab w:val="left" w:pos="8041"/>
              </w:tabs>
              <w:spacing w:line="360" w:lineRule="auto"/>
              <w:ind w:right="-278"/>
              <w:rPr>
                <w:b/>
                <w:caps/>
                <w:sz w:val="22"/>
                <w:szCs w:val="22"/>
              </w:rPr>
            </w:pPr>
            <w:r w:rsidRPr="00FE13AD">
              <w:rPr>
                <w:b/>
                <w:caps/>
                <w:sz w:val="22"/>
                <w:szCs w:val="22"/>
              </w:rPr>
              <w:t>stručno usavršavanje</w:t>
            </w:r>
          </w:p>
          <w:p w:rsidR="00C92844" w:rsidRPr="00FE13AD" w:rsidRDefault="00C92844" w:rsidP="00C92844">
            <w:pPr>
              <w:tabs>
                <w:tab w:val="left" w:pos="5423"/>
                <w:tab w:val="left" w:pos="8041"/>
              </w:tabs>
              <w:spacing w:line="360" w:lineRule="auto"/>
              <w:ind w:right="-278"/>
              <w:rPr>
                <w:b/>
                <w:caps/>
                <w:sz w:val="22"/>
                <w:szCs w:val="22"/>
              </w:rPr>
            </w:pPr>
          </w:p>
          <w:p w:rsidR="00C92844" w:rsidRDefault="00C92844" w:rsidP="00C92844">
            <w:pPr>
              <w:tabs>
                <w:tab w:val="left" w:pos="5423"/>
                <w:tab w:val="left" w:pos="8041"/>
              </w:tabs>
              <w:spacing w:line="360" w:lineRule="auto"/>
              <w:ind w:right="-278"/>
              <w:rPr>
                <w:sz w:val="22"/>
                <w:szCs w:val="22"/>
              </w:rPr>
            </w:pPr>
            <w:r>
              <w:rPr>
                <w:sz w:val="22"/>
                <w:szCs w:val="22"/>
              </w:rPr>
              <w:t>Pohađanje online tečaja i webinara.</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Praćenje nove pedagoško-psihološke i metodičke literature.</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Praćenje suvremenog izdavaštva iz svih predmetnih područja, poseb-no književnosti.</w:t>
            </w:r>
          </w:p>
          <w:p w:rsidR="00C92844" w:rsidRDefault="00C92844" w:rsidP="00C92844">
            <w:pPr>
              <w:tabs>
                <w:tab w:val="left" w:pos="5423"/>
                <w:tab w:val="left" w:pos="8041"/>
              </w:tabs>
              <w:spacing w:line="360" w:lineRule="auto"/>
              <w:ind w:right="-278"/>
              <w:rPr>
                <w:sz w:val="22"/>
                <w:szCs w:val="22"/>
              </w:rPr>
            </w:pPr>
            <w:r w:rsidRPr="00FE13AD">
              <w:rPr>
                <w:sz w:val="22"/>
                <w:szCs w:val="22"/>
              </w:rPr>
              <w:t>Suradnja s nakladnicima u svezi novih izdanja priručnika i stručne literature.</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Sudjelovanje na sjednicama Nastavničkog vijeća.</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Suradnja s Agencijom za odgoj i obrazove u svezi nazočenja i aktiv-nog  sudjelovanja na stručkim skupovima školskih knjižničara i mentorstva pripravnicima..</w:t>
            </w:r>
          </w:p>
          <w:p w:rsidR="00C92844" w:rsidRDefault="00C92844" w:rsidP="00C92844">
            <w:pPr>
              <w:tabs>
                <w:tab w:val="left" w:pos="5423"/>
                <w:tab w:val="left" w:pos="8041"/>
              </w:tabs>
              <w:spacing w:line="360" w:lineRule="auto"/>
              <w:ind w:right="-278"/>
              <w:rPr>
                <w:sz w:val="22"/>
                <w:szCs w:val="22"/>
              </w:rPr>
            </w:pPr>
            <w:r w:rsidRPr="00FE13AD">
              <w:rPr>
                <w:sz w:val="22"/>
                <w:szCs w:val="22"/>
              </w:rPr>
              <w:t>Suradnja s Matično-razvojnom službom Gradske i sveučilišne knjižnice Osijek.</w:t>
            </w:r>
          </w:p>
          <w:p w:rsidR="00C92844" w:rsidRDefault="00C92844" w:rsidP="00C92844">
            <w:pPr>
              <w:tabs>
                <w:tab w:val="left" w:pos="5423"/>
                <w:tab w:val="left" w:pos="8041"/>
              </w:tabs>
              <w:spacing w:line="360" w:lineRule="auto"/>
              <w:ind w:right="-278"/>
              <w:rPr>
                <w:sz w:val="22"/>
                <w:szCs w:val="22"/>
              </w:rPr>
            </w:pPr>
            <w:r>
              <w:rPr>
                <w:sz w:val="22"/>
                <w:szCs w:val="22"/>
              </w:rPr>
              <w:t>Pohađanje stručnih skupova u organizaciji strukovnih udruga: Hrvatsko knjižničarsko društvo, Društvo knjižničara Slavonije, Baranji i zapadnog Srijema, Hrvatska udruga školskih knjižničara, Hrvatsko čitateljsko društvo.</w:t>
            </w: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Pr>
                <w:sz w:val="22"/>
                <w:szCs w:val="22"/>
              </w:rPr>
              <w:t>Priprema izlaganja na stručnihm skupovima knjižničara.</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Suradnja s Filozofskim fakultetom u Osijeku u svezi mentorstva studentima informatologije</w:t>
            </w:r>
            <w:r>
              <w:rPr>
                <w:sz w:val="22"/>
                <w:szCs w:val="22"/>
              </w:rPr>
              <w:t>, polaznicima PPDMI</w:t>
            </w:r>
            <w:r w:rsidRPr="00FE13AD">
              <w:rPr>
                <w:sz w:val="22"/>
                <w:szCs w:val="22"/>
              </w:rPr>
              <w:t xml:space="preserve"> i pripravnicima školskim knjižničarima.</w:t>
            </w:r>
          </w:p>
          <w:p w:rsidR="00C92844" w:rsidRPr="00FE13AD" w:rsidRDefault="00C92844" w:rsidP="00C92844">
            <w:pPr>
              <w:tabs>
                <w:tab w:val="left" w:pos="5423"/>
                <w:tab w:val="left" w:pos="8041"/>
              </w:tabs>
              <w:spacing w:line="360" w:lineRule="auto"/>
              <w:ind w:right="-278"/>
              <w:rPr>
                <w:sz w:val="22"/>
                <w:szCs w:val="22"/>
              </w:rPr>
            </w:pPr>
          </w:p>
        </w:tc>
        <w:tc>
          <w:tcPr>
            <w:tcW w:w="1276" w:type="dxa"/>
          </w:tcPr>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r>
              <w:rPr>
                <w:sz w:val="22"/>
                <w:szCs w:val="22"/>
              </w:rPr>
              <w:t>k</w:t>
            </w:r>
            <w:r w:rsidRPr="00FE13AD">
              <w:rPr>
                <w:sz w:val="22"/>
                <w:szCs w:val="22"/>
              </w:rPr>
              <w:t>njižničarka</w:t>
            </w:r>
          </w:p>
          <w:p w:rsidR="00C92844" w:rsidRPr="00FE13AD" w:rsidRDefault="00C92844" w:rsidP="00C92844">
            <w:pPr>
              <w:tabs>
                <w:tab w:val="left" w:pos="5423"/>
                <w:tab w:val="left" w:pos="8041"/>
              </w:tabs>
              <w:spacing w:line="360" w:lineRule="auto"/>
              <w:ind w:right="-278"/>
              <w:rPr>
                <w:sz w:val="22"/>
                <w:szCs w:val="22"/>
              </w:rPr>
            </w:pPr>
          </w:p>
        </w:tc>
        <w:tc>
          <w:tcPr>
            <w:tcW w:w="1276" w:type="dxa"/>
          </w:tcPr>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 xml:space="preserve">tijekom školske </w:t>
            </w: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godine</w:t>
            </w:r>
          </w:p>
        </w:tc>
        <w:tc>
          <w:tcPr>
            <w:tcW w:w="1417" w:type="dxa"/>
          </w:tcPr>
          <w:p w:rsidR="00C92844" w:rsidRPr="00FE13AD" w:rsidRDefault="00C92844" w:rsidP="00C92844">
            <w:pPr>
              <w:tabs>
                <w:tab w:val="left" w:pos="5423"/>
                <w:tab w:val="left" w:pos="8041"/>
              </w:tabs>
              <w:spacing w:line="360" w:lineRule="auto"/>
              <w:ind w:right="-278"/>
              <w:rPr>
                <w:sz w:val="22"/>
                <w:szCs w:val="22"/>
              </w:rPr>
            </w:pPr>
          </w:p>
          <w:p w:rsidR="00C92844"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4,5 sata tjedno,</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r w:rsidRPr="00FE13AD">
              <w:rPr>
                <w:sz w:val="22"/>
                <w:szCs w:val="22"/>
              </w:rPr>
              <w:t>172 sata godišnje</w:t>
            </w: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p w:rsidR="00C92844" w:rsidRPr="00FE13AD" w:rsidRDefault="00C92844" w:rsidP="00C92844">
            <w:pPr>
              <w:tabs>
                <w:tab w:val="left" w:pos="5423"/>
                <w:tab w:val="left" w:pos="8041"/>
              </w:tabs>
              <w:spacing w:line="360" w:lineRule="auto"/>
              <w:ind w:right="-278"/>
              <w:rPr>
                <w:sz w:val="22"/>
                <w:szCs w:val="22"/>
              </w:rPr>
            </w:pPr>
          </w:p>
        </w:tc>
      </w:tr>
      <w:tr w:rsidR="00C92844" w:rsidRPr="00FE13AD" w:rsidTr="00C92844">
        <w:tc>
          <w:tcPr>
            <w:tcW w:w="6237" w:type="dxa"/>
          </w:tcPr>
          <w:p w:rsidR="00C92844" w:rsidRDefault="00C92844" w:rsidP="00C92844">
            <w:pPr>
              <w:tabs>
                <w:tab w:val="left" w:pos="5423"/>
                <w:tab w:val="left" w:pos="8041"/>
              </w:tabs>
              <w:spacing w:line="360" w:lineRule="auto"/>
              <w:ind w:right="-278"/>
              <w:rPr>
                <w:b/>
                <w:caps/>
                <w:sz w:val="22"/>
                <w:szCs w:val="22"/>
              </w:rPr>
            </w:pPr>
          </w:p>
          <w:p w:rsidR="00C92844" w:rsidRPr="00FE13AD" w:rsidRDefault="00C92844" w:rsidP="00C92844">
            <w:pPr>
              <w:tabs>
                <w:tab w:val="left" w:pos="5423"/>
                <w:tab w:val="left" w:pos="8041"/>
              </w:tabs>
              <w:spacing w:line="360" w:lineRule="auto"/>
              <w:ind w:right="-278"/>
              <w:rPr>
                <w:b/>
                <w:caps/>
                <w:sz w:val="22"/>
                <w:szCs w:val="22"/>
              </w:rPr>
            </w:pPr>
            <w:r w:rsidRPr="00FE13AD">
              <w:rPr>
                <w:b/>
                <w:caps/>
                <w:sz w:val="22"/>
                <w:szCs w:val="22"/>
              </w:rPr>
              <w:t>UKUPNO</w:t>
            </w:r>
          </w:p>
        </w:tc>
        <w:tc>
          <w:tcPr>
            <w:tcW w:w="1276" w:type="dxa"/>
          </w:tcPr>
          <w:p w:rsidR="00C92844" w:rsidRPr="00FE13AD" w:rsidRDefault="00C92844" w:rsidP="00C92844">
            <w:pPr>
              <w:tabs>
                <w:tab w:val="left" w:pos="5423"/>
                <w:tab w:val="left" w:pos="8041"/>
              </w:tabs>
              <w:spacing w:line="360" w:lineRule="auto"/>
              <w:ind w:right="-278"/>
              <w:rPr>
                <w:sz w:val="22"/>
                <w:szCs w:val="22"/>
              </w:rPr>
            </w:pPr>
          </w:p>
        </w:tc>
        <w:tc>
          <w:tcPr>
            <w:tcW w:w="1276" w:type="dxa"/>
          </w:tcPr>
          <w:p w:rsidR="00C92844" w:rsidRPr="00FE13AD" w:rsidRDefault="00C92844" w:rsidP="00C92844">
            <w:pPr>
              <w:tabs>
                <w:tab w:val="left" w:pos="5423"/>
                <w:tab w:val="left" w:pos="8041"/>
              </w:tabs>
              <w:spacing w:line="360" w:lineRule="auto"/>
              <w:ind w:right="-278"/>
              <w:rPr>
                <w:sz w:val="22"/>
                <w:szCs w:val="22"/>
              </w:rPr>
            </w:pPr>
          </w:p>
        </w:tc>
        <w:tc>
          <w:tcPr>
            <w:tcW w:w="1417" w:type="dxa"/>
          </w:tcPr>
          <w:p w:rsidR="00C92844" w:rsidRDefault="00C92844" w:rsidP="00C92844">
            <w:pPr>
              <w:tabs>
                <w:tab w:val="left" w:pos="5423"/>
                <w:tab w:val="left" w:pos="8041"/>
              </w:tabs>
              <w:spacing w:line="360" w:lineRule="auto"/>
              <w:ind w:right="-278"/>
              <w:rPr>
                <w:b/>
                <w:sz w:val="22"/>
                <w:szCs w:val="22"/>
              </w:rPr>
            </w:pPr>
          </w:p>
          <w:p w:rsidR="00C92844" w:rsidRPr="00FE13AD" w:rsidRDefault="00C92844" w:rsidP="00C92844">
            <w:pPr>
              <w:tabs>
                <w:tab w:val="left" w:pos="5423"/>
                <w:tab w:val="left" w:pos="8041"/>
              </w:tabs>
              <w:spacing w:line="360" w:lineRule="auto"/>
              <w:ind w:right="-278"/>
              <w:rPr>
                <w:b/>
                <w:sz w:val="22"/>
                <w:szCs w:val="22"/>
              </w:rPr>
            </w:pPr>
            <w:r w:rsidRPr="00FE13AD">
              <w:rPr>
                <w:b/>
                <w:sz w:val="22"/>
                <w:szCs w:val="22"/>
              </w:rPr>
              <w:t>1768 sati</w:t>
            </w:r>
          </w:p>
        </w:tc>
      </w:tr>
    </w:tbl>
    <w:p w:rsidR="00C92844" w:rsidRPr="00FE13AD" w:rsidRDefault="00C92844" w:rsidP="00C92844">
      <w:pPr>
        <w:tabs>
          <w:tab w:val="left" w:pos="5423"/>
          <w:tab w:val="left" w:pos="8041"/>
        </w:tabs>
        <w:spacing w:line="360" w:lineRule="auto"/>
        <w:ind w:right="-278" w:firstLine="357"/>
        <w:rPr>
          <w:sz w:val="22"/>
          <w:szCs w:val="22"/>
        </w:rPr>
      </w:pPr>
    </w:p>
    <w:p w:rsidR="00C92844" w:rsidRPr="00FE13AD" w:rsidRDefault="00C92844" w:rsidP="00C92844">
      <w:pPr>
        <w:tabs>
          <w:tab w:val="left" w:pos="5423"/>
          <w:tab w:val="left" w:pos="8041"/>
        </w:tabs>
        <w:spacing w:line="360" w:lineRule="auto"/>
        <w:ind w:right="-278" w:firstLine="357"/>
        <w:jc w:val="both"/>
        <w:rPr>
          <w:sz w:val="22"/>
          <w:szCs w:val="22"/>
        </w:rPr>
      </w:pPr>
    </w:p>
    <w:p w:rsidR="00C92844" w:rsidRDefault="00C92844" w:rsidP="00C92844"/>
    <w:p w:rsidR="00C92844" w:rsidRDefault="00C92844" w:rsidP="00C92844"/>
    <w:p w:rsidR="003A2F44" w:rsidRPr="00FE13AD" w:rsidRDefault="003A2F44" w:rsidP="003A2F44">
      <w:pPr>
        <w:tabs>
          <w:tab w:val="left" w:pos="5423"/>
          <w:tab w:val="left" w:pos="8041"/>
        </w:tabs>
        <w:spacing w:line="360" w:lineRule="auto"/>
        <w:ind w:right="-278" w:firstLine="357"/>
        <w:rPr>
          <w:sz w:val="22"/>
          <w:szCs w:val="22"/>
        </w:rPr>
      </w:pPr>
    </w:p>
    <w:p w:rsidR="003A2F44" w:rsidRPr="00FE13AD" w:rsidRDefault="003A2F44" w:rsidP="003A2F44">
      <w:pPr>
        <w:tabs>
          <w:tab w:val="left" w:pos="5423"/>
          <w:tab w:val="left" w:pos="8041"/>
        </w:tabs>
        <w:spacing w:line="360" w:lineRule="auto"/>
        <w:ind w:right="-278" w:firstLine="357"/>
        <w:jc w:val="both"/>
        <w:rPr>
          <w:sz w:val="22"/>
          <w:szCs w:val="22"/>
        </w:rPr>
      </w:pPr>
    </w:p>
    <w:p w:rsidR="00AC74AB" w:rsidRPr="00FE13AD" w:rsidRDefault="00AC74AB" w:rsidP="00AC74AB">
      <w:pPr>
        <w:tabs>
          <w:tab w:val="left" w:pos="5423"/>
          <w:tab w:val="left" w:pos="8041"/>
        </w:tabs>
        <w:spacing w:line="360" w:lineRule="auto"/>
        <w:ind w:right="-278" w:firstLine="357"/>
        <w:rPr>
          <w:sz w:val="22"/>
          <w:szCs w:val="22"/>
        </w:rPr>
      </w:pPr>
    </w:p>
    <w:p w:rsidR="005709F6" w:rsidRPr="00B07E7E" w:rsidRDefault="00F9143F" w:rsidP="003D5088">
      <w:pPr>
        <w:pStyle w:val="Naslov2"/>
      </w:pPr>
      <w:bookmarkStart w:id="857" w:name="_Toc53825375"/>
      <w:bookmarkStart w:id="858" w:name="_Toc72164879"/>
      <w:bookmarkStart w:id="859" w:name="_Toc82962143"/>
      <w:bookmarkStart w:id="860" w:name="_Toc82962420"/>
      <w:bookmarkStart w:id="861" w:name="_Toc115541768"/>
      <w:bookmarkStart w:id="862" w:name="_Toc177797495"/>
      <w:bookmarkStart w:id="863" w:name="_Toc208666813"/>
      <w:bookmarkStart w:id="864" w:name="_Toc241468983"/>
      <w:bookmarkStart w:id="865" w:name="_Toc241492903"/>
      <w:bookmarkStart w:id="866" w:name="_Toc241570556"/>
      <w:bookmarkStart w:id="867" w:name="_Toc242239665"/>
      <w:bookmarkStart w:id="868" w:name="_Toc272010762"/>
      <w:bookmarkStart w:id="869" w:name="_Toc303762526"/>
      <w:bookmarkStart w:id="870" w:name="_Toc335084333"/>
      <w:bookmarkStart w:id="871" w:name="_Toc366539356"/>
      <w:bookmarkStart w:id="872" w:name="_Toc398854466"/>
      <w:bookmarkStart w:id="873" w:name="_Toc399140632"/>
      <w:bookmarkStart w:id="874" w:name="_Toc399142235"/>
      <w:bookmarkStart w:id="875" w:name="_Toc399142548"/>
      <w:bookmarkStart w:id="876" w:name="_Toc399588994"/>
      <w:bookmarkStart w:id="877" w:name="_Toc428255794"/>
      <w:bookmarkStart w:id="878" w:name="_Toc462139701"/>
      <w:r>
        <w:t>1</w:t>
      </w:r>
      <w:r w:rsidR="00524A6D">
        <w:t>6</w:t>
      </w:r>
      <w:r>
        <w:t>.</w:t>
      </w:r>
      <w:r w:rsidR="003B1E6A">
        <w:t>11</w:t>
      </w:r>
      <w:r w:rsidR="00B8219D">
        <w:t xml:space="preserve">. </w:t>
      </w:r>
      <w:r w:rsidR="005709F6" w:rsidRPr="00B07E7E">
        <w:t>PLAN I PROGRAM RADA STRUČNIH AKTIVA</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sidR="005709F6" w:rsidRPr="00B07E7E" w:rsidRDefault="005709F6">
      <w:pPr>
        <w:widowControl w:val="0"/>
        <w:autoSpaceDE w:val="0"/>
        <w:autoSpaceDN w:val="0"/>
        <w:adjustRightInd w:val="0"/>
      </w:pPr>
    </w:p>
    <w:p w:rsidR="005709F6" w:rsidRPr="00B07E7E" w:rsidRDefault="005709F6">
      <w:pPr>
        <w:widowControl w:val="0"/>
        <w:autoSpaceDE w:val="0"/>
        <w:autoSpaceDN w:val="0"/>
        <w:adjustRightInd w:val="0"/>
      </w:pPr>
      <w:r w:rsidRPr="00B07E7E">
        <w:t xml:space="preserve">Na razini škole postoji </w:t>
      </w:r>
      <w:r w:rsidRPr="00B07E7E">
        <w:rPr>
          <w:b/>
          <w:bCs/>
        </w:rPr>
        <w:t>osam stručnih aktiva</w:t>
      </w:r>
      <w:r w:rsidRPr="00B07E7E">
        <w:t>:</w:t>
      </w:r>
    </w:p>
    <w:p w:rsidR="005709F6" w:rsidRPr="00B07E7E" w:rsidRDefault="005709F6">
      <w:pPr>
        <w:widowControl w:val="0"/>
        <w:autoSpaceDE w:val="0"/>
        <w:autoSpaceDN w:val="0"/>
        <w:adjustRightInd w:val="0"/>
        <w:ind w:left="567"/>
        <w:rPr>
          <w:b/>
          <w:bCs/>
        </w:rPr>
      </w:pPr>
      <w:r w:rsidRPr="00B07E7E">
        <w:rPr>
          <w:b/>
          <w:bCs/>
        </w:rPr>
        <w:t>1. Aktiv nastavnika hrvatskoga jezika</w:t>
      </w:r>
      <w:r w:rsidR="00940264">
        <w:rPr>
          <w:b/>
          <w:bCs/>
        </w:rPr>
        <w:t xml:space="preserve">, </w:t>
      </w:r>
      <w:r w:rsidR="00940264" w:rsidRPr="00B07E7E">
        <w:rPr>
          <w:b/>
          <w:bCs/>
        </w:rPr>
        <w:t>likovne i glazbene umjetnosti</w:t>
      </w:r>
    </w:p>
    <w:p w:rsidR="005709F6" w:rsidRPr="00B07E7E" w:rsidRDefault="005709F6">
      <w:pPr>
        <w:widowControl w:val="0"/>
        <w:autoSpaceDE w:val="0"/>
        <w:autoSpaceDN w:val="0"/>
        <w:adjustRightInd w:val="0"/>
        <w:ind w:left="567"/>
        <w:rPr>
          <w:b/>
          <w:bCs/>
        </w:rPr>
      </w:pPr>
      <w:r w:rsidRPr="00B07E7E">
        <w:rPr>
          <w:b/>
          <w:bCs/>
        </w:rPr>
        <w:t>2. Aktiv nastavnika stranih jezika</w:t>
      </w:r>
    </w:p>
    <w:p w:rsidR="005709F6" w:rsidRDefault="00940264">
      <w:pPr>
        <w:widowControl w:val="0"/>
        <w:autoSpaceDE w:val="0"/>
        <w:autoSpaceDN w:val="0"/>
        <w:adjustRightInd w:val="0"/>
        <w:ind w:left="567"/>
        <w:rPr>
          <w:b/>
          <w:bCs/>
        </w:rPr>
      </w:pPr>
      <w:r>
        <w:rPr>
          <w:b/>
          <w:bCs/>
        </w:rPr>
        <w:t>3</w:t>
      </w:r>
      <w:r w:rsidR="005709F6" w:rsidRPr="00B07E7E">
        <w:rPr>
          <w:b/>
          <w:bCs/>
        </w:rPr>
        <w:t xml:space="preserve">. Aktiv </w:t>
      </w:r>
      <w:r w:rsidR="00DA2AB7">
        <w:rPr>
          <w:b/>
          <w:bCs/>
        </w:rPr>
        <w:t xml:space="preserve">nastavnika </w:t>
      </w:r>
      <w:r w:rsidR="005709F6" w:rsidRPr="00B07E7E">
        <w:rPr>
          <w:b/>
          <w:bCs/>
        </w:rPr>
        <w:t>matematike</w:t>
      </w:r>
    </w:p>
    <w:p w:rsidR="00DA2AB7" w:rsidRDefault="00940264">
      <w:pPr>
        <w:widowControl w:val="0"/>
        <w:autoSpaceDE w:val="0"/>
        <w:autoSpaceDN w:val="0"/>
        <w:adjustRightInd w:val="0"/>
        <w:ind w:left="567"/>
        <w:rPr>
          <w:b/>
          <w:bCs/>
        </w:rPr>
      </w:pPr>
      <w:r>
        <w:rPr>
          <w:b/>
          <w:bCs/>
        </w:rPr>
        <w:t>4</w:t>
      </w:r>
      <w:r w:rsidR="005709F6" w:rsidRPr="00B07E7E">
        <w:rPr>
          <w:b/>
          <w:bCs/>
        </w:rPr>
        <w:t xml:space="preserve">. Aktiv nastavnika </w:t>
      </w:r>
      <w:r w:rsidR="00DA2AB7">
        <w:rPr>
          <w:b/>
          <w:bCs/>
        </w:rPr>
        <w:t>povijesti, geografije</w:t>
      </w:r>
    </w:p>
    <w:p w:rsidR="005709F6" w:rsidRPr="00B07E7E" w:rsidRDefault="00DA2AB7">
      <w:pPr>
        <w:widowControl w:val="0"/>
        <w:autoSpaceDE w:val="0"/>
        <w:autoSpaceDN w:val="0"/>
        <w:adjustRightInd w:val="0"/>
        <w:ind w:left="567"/>
        <w:rPr>
          <w:b/>
          <w:bCs/>
        </w:rPr>
      </w:pPr>
      <w:r>
        <w:rPr>
          <w:b/>
          <w:bCs/>
        </w:rPr>
        <w:t xml:space="preserve">5. Aktiv </w:t>
      </w:r>
      <w:r w:rsidR="005709F6" w:rsidRPr="00B07E7E">
        <w:rPr>
          <w:b/>
          <w:bCs/>
        </w:rPr>
        <w:t>sociologije, logike, psihologije, filozofije, PiG, vjeronauka</w:t>
      </w:r>
      <w:r w:rsidR="00940264">
        <w:rPr>
          <w:b/>
          <w:bCs/>
        </w:rPr>
        <w:t xml:space="preserve">, </w:t>
      </w:r>
      <w:r w:rsidR="005709F6" w:rsidRPr="00B07E7E">
        <w:rPr>
          <w:b/>
          <w:bCs/>
        </w:rPr>
        <w:t xml:space="preserve"> etike</w:t>
      </w:r>
      <w:r w:rsidR="00940264">
        <w:rPr>
          <w:b/>
          <w:bCs/>
        </w:rPr>
        <w:t xml:space="preserve"> i TZK</w:t>
      </w:r>
    </w:p>
    <w:p w:rsidR="005709F6" w:rsidRPr="00B07E7E" w:rsidRDefault="00DA2AB7" w:rsidP="00DD164E">
      <w:pPr>
        <w:widowControl w:val="0"/>
        <w:autoSpaceDE w:val="0"/>
        <w:autoSpaceDN w:val="0"/>
        <w:adjustRightInd w:val="0"/>
        <w:ind w:left="567"/>
        <w:rPr>
          <w:b/>
          <w:bCs/>
        </w:rPr>
      </w:pPr>
      <w:r>
        <w:rPr>
          <w:b/>
          <w:bCs/>
        </w:rPr>
        <w:t>6</w:t>
      </w:r>
      <w:r w:rsidR="00940264">
        <w:rPr>
          <w:b/>
          <w:bCs/>
        </w:rPr>
        <w:t>. Aktiv nastavnika informatike</w:t>
      </w:r>
    </w:p>
    <w:p w:rsidR="0006376F" w:rsidRPr="00C20EF6" w:rsidRDefault="00DA2AB7" w:rsidP="00C20EF6">
      <w:pPr>
        <w:widowControl w:val="0"/>
        <w:autoSpaceDE w:val="0"/>
        <w:autoSpaceDN w:val="0"/>
        <w:adjustRightInd w:val="0"/>
        <w:ind w:left="567"/>
        <w:rPr>
          <w:b/>
          <w:bCs/>
        </w:rPr>
      </w:pPr>
      <w:r>
        <w:rPr>
          <w:b/>
          <w:bCs/>
        </w:rPr>
        <w:t>7</w:t>
      </w:r>
      <w:r w:rsidR="005709F6" w:rsidRPr="00B07E7E">
        <w:rPr>
          <w:b/>
          <w:bCs/>
        </w:rPr>
        <w:t>. Aktiv nastavnika kemije, biologije</w:t>
      </w:r>
      <w:r w:rsidR="00940264">
        <w:rPr>
          <w:b/>
          <w:bCs/>
        </w:rPr>
        <w:t xml:space="preserve"> i fizike</w:t>
      </w:r>
      <w:bookmarkStart w:id="879" w:name="_Toc53825376"/>
      <w:bookmarkStart w:id="880" w:name="_Toc72164880"/>
      <w:bookmarkStart w:id="881" w:name="_Toc82962144"/>
      <w:bookmarkStart w:id="882" w:name="_Toc82962421"/>
      <w:bookmarkStart w:id="883" w:name="_Toc115541769"/>
      <w:bookmarkStart w:id="884" w:name="_Toc177797496"/>
      <w:bookmarkStart w:id="885" w:name="_Toc208666814"/>
      <w:bookmarkStart w:id="886" w:name="_Toc241468984"/>
      <w:bookmarkStart w:id="887" w:name="_Toc241492904"/>
      <w:bookmarkStart w:id="888" w:name="_Toc241570557"/>
      <w:bookmarkStart w:id="889" w:name="_Toc242239666"/>
      <w:bookmarkStart w:id="890" w:name="_Toc272010763"/>
      <w:bookmarkStart w:id="891" w:name="_Toc303762527"/>
      <w:bookmarkStart w:id="892" w:name="_Toc335084334"/>
      <w:bookmarkStart w:id="893" w:name="_Toc366539357"/>
      <w:bookmarkStart w:id="894" w:name="_Toc398854467"/>
      <w:bookmarkStart w:id="895" w:name="_Toc399140633"/>
      <w:bookmarkStart w:id="896" w:name="_Toc399142236"/>
      <w:bookmarkStart w:id="897" w:name="_Toc399142549"/>
      <w:bookmarkStart w:id="898" w:name="_Toc399588995"/>
      <w:bookmarkStart w:id="899" w:name="_Toc428255795"/>
      <w:bookmarkStart w:id="900" w:name="_Toc462139702"/>
    </w:p>
    <w:p w:rsidR="005709F6" w:rsidRPr="00B8219D" w:rsidRDefault="009E3489" w:rsidP="004662A3">
      <w:pPr>
        <w:pStyle w:val="Naslov2"/>
        <w:rPr>
          <w:b w:val="0"/>
          <w:i w:val="0"/>
        </w:rPr>
      </w:pPr>
      <w:r>
        <w:rPr>
          <w:b w:val="0"/>
          <w:i w:val="0"/>
        </w:rPr>
        <w:t>1</w:t>
      </w:r>
      <w:r w:rsidR="00524A6D">
        <w:rPr>
          <w:b w:val="0"/>
          <w:i w:val="0"/>
        </w:rPr>
        <w:t>6</w:t>
      </w:r>
      <w:r>
        <w:rPr>
          <w:b w:val="0"/>
          <w:i w:val="0"/>
        </w:rPr>
        <w:t>.</w:t>
      </w:r>
      <w:r w:rsidR="003B1E6A">
        <w:rPr>
          <w:b w:val="0"/>
          <w:i w:val="0"/>
        </w:rPr>
        <w:t>11</w:t>
      </w:r>
      <w:r w:rsidR="00B8219D" w:rsidRPr="00B8219D">
        <w:rPr>
          <w:b w:val="0"/>
          <w:i w:val="0"/>
        </w:rPr>
        <w:t>.</w:t>
      </w:r>
      <w:r w:rsidR="005709F6" w:rsidRPr="00B8219D">
        <w:rPr>
          <w:b w:val="0"/>
          <w:i w:val="0"/>
        </w:rPr>
        <w:t>1. Aktiv nastavnika hrvatskoga jezika</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007E4766">
        <w:rPr>
          <w:b w:val="0"/>
          <w:i w:val="0"/>
        </w:rPr>
        <w:t xml:space="preserve">, </w:t>
      </w:r>
      <w:r w:rsidR="007E4766" w:rsidRPr="00B8219D">
        <w:rPr>
          <w:b w:val="0"/>
          <w:bCs w:val="0"/>
          <w:i w:val="0"/>
        </w:rPr>
        <w:t>likovne i glazbene umjetnosti</w:t>
      </w:r>
      <w:bookmarkEnd w:id="900"/>
    </w:p>
    <w:p w:rsidR="009E3489" w:rsidRDefault="009E3489">
      <w:pPr>
        <w:widowControl w:val="0"/>
        <w:autoSpaceDE w:val="0"/>
        <w:autoSpaceDN w:val="0"/>
        <w:adjustRightInd w:val="0"/>
      </w:pPr>
    </w:p>
    <w:p w:rsidR="0061004D" w:rsidRPr="00691AF8" w:rsidRDefault="0061004D" w:rsidP="0061004D">
      <w:pPr>
        <w:spacing w:line="360" w:lineRule="auto"/>
        <w:jc w:val="center"/>
        <w:rPr>
          <w:b/>
          <w:sz w:val="32"/>
          <w:szCs w:val="32"/>
        </w:rPr>
      </w:pPr>
      <w:r w:rsidRPr="00691AF8">
        <w:rPr>
          <w:b/>
          <w:sz w:val="32"/>
          <w:szCs w:val="32"/>
        </w:rPr>
        <w:t>PLAN RADA AKTIVA</w:t>
      </w:r>
    </w:p>
    <w:p w:rsidR="0061004D" w:rsidRPr="00691AF8" w:rsidRDefault="0061004D" w:rsidP="0061004D">
      <w:pPr>
        <w:spacing w:line="360" w:lineRule="auto"/>
        <w:jc w:val="center"/>
        <w:rPr>
          <w:b/>
          <w:sz w:val="28"/>
          <w:szCs w:val="28"/>
        </w:rPr>
      </w:pPr>
      <w:r>
        <w:rPr>
          <w:b/>
        </w:rPr>
        <w:t xml:space="preserve"> </w:t>
      </w:r>
      <w:r w:rsidRPr="00691AF8">
        <w:rPr>
          <w:b/>
          <w:sz w:val="28"/>
          <w:szCs w:val="28"/>
        </w:rPr>
        <w:t>HRVATSKI JEZIK, GLAZBENA UMJETNOST, LIKOVNA UMJETNOST</w:t>
      </w:r>
    </w:p>
    <w:p w:rsidR="0061004D" w:rsidRDefault="0061004D" w:rsidP="0061004D">
      <w:pPr>
        <w:spacing w:line="360" w:lineRule="auto"/>
        <w:jc w:val="center"/>
        <w:rPr>
          <w:b/>
        </w:rPr>
      </w:pPr>
      <w:r w:rsidRPr="00691AF8">
        <w:rPr>
          <w:b/>
        </w:rPr>
        <w:t>školska godina: 2020./2021.</w:t>
      </w:r>
    </w:p>
    <w:p w:rsidR="0061004D" w:rsidRDefault="0061004D" w:rsidP="0061004D">
      <w:r>
        <w:t>Aktiv čine: Marina Marijanović, Ivana Milošević-Živković, Dijana Šokčić, Davor Tanocki i</w:t>
      </w:r>
    </w:p>
    <w:p w:rsidR="0061004D" w:rsidRDefault="0061004D" w:rsidP="0061004D">
      <w:r>
        <w:tab/>
        <w:t xml:space="preserve">       Karlo Kobaš (Hrvatski jezik); Lidija Neznanović i Ozana Tomić (Glazbena </w:t>
      </w:r>
    </w:p>
    <w:p w:rsidR="0061004D" w:rsidRDefault="0061004D" w:rsidP="0061004D">
      <w:r>
        <w:t xml:space="preserve">                   umjetnost); Mirna Černoga (Likovna umjetnost)</w:t>
      </w:r>
    </w:p>
    <w:p w:rsidR="0061004D" w:rsidRDefault="0061004D" w:rsidP="0061004D">
      <w:pPr>
        <w:spacing w:line="360" w:lineRule="auto"/>
      </w:pPr>
      <w:r>
        <w:t xml:space="preserve">Članovi aktiva sastajat će se nekoliko puta godišnje prema potrebi. </w:t>
      </w:r>
    </w:p>
    <w:p w:rsidR="0061004D" w:rsidRDefault="0061004D" w:rsidP="0061004D">
      <w:pPr>
        <w:spacing w:line="360" w:lineRule="auto"/>
      </w:pPr>
      <w:r>
        <w:t>Način organizacije aktivnosti bit će prilagođen uvjetima rada.</w:t>
      </w:r>
    </w:p>
    <w:p w:rsidR="0061004D" w:rsidRDefault="0061004D" w:rsidP="0061004D">
      <w:pPr>
        <w:spacing w:line="360" w:lineRule="auto"/>
      </w:pPr>
    </w:p>
    <w:p w:rsidR="0061004D" w:rsidRDefault="0061004D" w:rsidP="0061004D">
      <w:pPr>
        <w:spacing w:line="360" w:lineRule="auto"/>
        <w:rPr>
          <w:b/>
        </w:rPr>
      </w:pPr>
      <w:r>
        <w:t>Aktiv profesora tijekom školske godine 2020./2021. planira provesti sljedeće aktivnosti:</w:t>
      </w:r>
    </w:p>
    <w:p w:rsidR="0061004D" w:rsidRDefault="0061004D" w:rsidP="00D644C5">
      <w:pPr>
        <w:pStyle w:val="Odlomakpopisa"/>
        <w:numPr>
          <w:ilvl w:val="0"/>
          <w:numId w:val="41"/>
        </w:numPr>
        <w:spacing w:after="160" w:line="360" w:lineRule="auto"/>
        <w:ind w:right="0"/>
        <w:rPr>
          <w:rFonts w:ascii="Times New Roman" w:hAnsi="Times New Roman"/>
          <w:sz w:val="24"/>
          <w:szCs w:val="24"/>
        </w:rPr>
      </w:pPr>
      <w:r>
        <w:rPr>
          <w:rFonts w:ascii="Times New Roman" w:hAnsi="Times New Roman"/>
          <w:sz w:val="24"/>
          <w:szCs w:val="24"/>
        </w:rPr>
        <w:t xml:space="preserve">organizirati i redovito provoditi slobodne aktivnosti vezane uz predmet Hrvatski jezik (novinarska skupina, literarna skupina, recitatorska skupina, dramska skupina, jezična skupina) </w:t>
      </w:r>
    </w:p>
    <w:p w:rsidR="0061004D" w:rsidRDefault="0061004D" w:rsidP="00D644C5">
      <w:pPr>
        <w:pStyle w:val="Odlomakpopisa"/>
        <w:numPr>
          <w:ilvl w:val="0"/>
          <w:numId w:val="41"/>
        </w:numPr>
        <w:spacing w:after="160" w:line="360" w:lineRule="auto"/>
        <w:ind w:right="0"/>
        <w:rPr>
          <w:rFonts w:ascii="Times New Roman" w:hAnsi="Times New Roman"/>
          <w:sz w:val="24"/>
          <w:szCs w:val="24"/>
        </w:rPr>
      </w:pPr>
      <w:r>
        <w:rPr>
          <w:rFonts w:ascii="Times New Roman" w:hAnsi="Times New Roman"/>
          <w:sz w:val="24"/>
          <w:szCs w:val="24"/>
        </w:rPr>
        <w:t>organizirati pripreme za državnu maturu</w:t>
      </w:r>
    </w:p>
    <w:p w:rsidR="0061004D" w:rsidRDefault="0061004D" w:rsidP="00D644C5">
      <w:pPr>
        <w:pStyle w:val="Odlomakpopisa"/>
        <w:numPr>
          <w:ilvl w:val="0"/>
          <w:numId w:val="41"/>
        </w:numPr>
        <w:spacing w:after="160" w:line="360" w:lineRule="auto"/>
        <w:ind w:right="0"/>
        <w:rPr>
          <w:rFonts w:ascii="Times New Roman" w:hAnsi="Times New Roman"/>
          <w:sz w:val="24"/>
          <w:szCs w:val="24"/>
        </w:rPr>
      </w:pPr>
      <w:r>
        <w:rPr>
          <w:rFonts w:ascii="Times New Roman" w:hAnsi="Times New Roman"/>
          <w:sz w:val="24"/>
          <w:szCs w:val="24"/>
        </w:rPr>
        <w:t>organizirati probnu maturu za učenike završnih razreda</w:t>
      </w:r>
    </w:p>
    <w:p w:rsidR="0061004D" w:rsidRDefault="0061004D" w:rsidP="00D644C5">
      <w:pPr>
        <w:pStyle w:val="Odlomakpopisa"/>
        <w:numPr>
          <w:ilvl w:val="0"/>
          <w:numId w:val="41"/>
        </w:numPr>
        <w:spacing w:after="160" w:line="360" w:lineRule="auto"/>
        <w:ind w:right="0"/>
        <w:rPr>
          <w:rFonts w:ascii="Times New Roman" w:hAnsi="Times New Roman"/>
          <w:sz w:val="24"/>
          <w:szCs w:val="24"/>
        </w:rPr>
      </w:pPr>
      <w:r>
        <w:rPr>
          <w:rFonts w:ascii="Times New Roman" w:hAnsi="Times New Roman"/>
          <w:sz w:val="24"/>
          <w:szCs w:val="24"/>
        </w:rPr>
        <w:t>realizirati odgođena natjecanja iz prethodne školske godine (Natjecanje iz hrvatskoga jezika; LiDraNo)</w:t>
      </w:r>
    </w:p>
    <w:p w:rsidR="0061004D" w:rsidRDefault="0061004D" w:rsidP="00D644C5">
      <w:pPr>
        <w:pStyle w:val="Odlomakpopisa"/>
        <w:numPr>
          <w:ilvl w:val="0"/>
          <w:numId w:val="41"/>
        </w:numPr>
        <w:spacing w:after="160" w:line="360" w:lineRule="auto"/>
        <w:ind w:right="0"/>
        <w:rPr>
          <w:rFonts w:ascii="Times New Roman" w:hAnsi="Times New Roman"/>
          <w:sz w:val="24"/>
          <w:szCs w:val="24"/>
        </w:rPr>
      </w:pPr>
      <w:r>
        <w:rPr>
          <w:rFonts w:ascii="Times New Roman" w:hAnsi="Times New Roman"/>
          <w:sz w:val="24"/>
          <w:szCs w:val="24"/>
        </w:rPr>
        <w:t>realizirati školsko Natjecanje iz hrvatskoga jezika za tekuću školsku godinu</w:t>
      </w:r>
    </w:p>
    <w:p w:rsidR="0061004D" w:rsidRDefault="0061004D" w:rsidP="00D644C5">
      <w:pPr>
        <w:pStyle w:val="Odlomakpopisa"/>
        <w:numPr>
          <w:ilvl w:val="0"/>
          <w:numId w:val="41"/>
        </w:numPr>
        <w:spacing w:after="160" w:line="360" w:lineRule="auto"/>
        <w:ind w:right="0"/>
        <w:rPr>
          <w:rFonts w:ascii="Times New Roman" w:hAnsi="Times New Roman"/>
          <w:sz w:val="24"/>
          <w:szCs w:val="24"/>
        </w:rPr>
      </w:pPr>
      <w:r>
        <w:rPr>
          <w:rFonts w:ascii="Times New Roman" w:hAnsi="Times New Roman"/>
          <w:sz w:val="24"/>
          <w:szCs w:val="24"/>
        </w:rPr>
        <w:t xml:space="preserve">provesti školsko Natjecanje LiDraNo za tekuću školsku godinu </w:t>
      </w:r>
    </w:p>
    <w:p w:rsidR="0061004D" w:rsidRDefault="0061004D" w:rsidP="00D644C5">
      <w:pPr>
        <w:pStyle w:val="Odlomakpopisa"/>
        <w:numPr>
          <w:ilvl w:val="0"/>
          <w:numId w:val="41"/>
        </w:numPr>
        <w:spacing w:after="160" w:line="360" w:lineRule="auto"/>
        <w:ind w:right="0"/>
        <w:rPr>
          <w:rFonts w:ascii="Times New Roman" w:hAnsi="Times New Roman"/>
          <w:sz w:val="24"/>
          <w:szCs w:val="24"/>
        </w:rPr>
      </w:pPr>
      <w:r>
        <w:rPr>
          <w:rFonts w:ascii="Times New Roman" w:hAnsi="Times New Roman"/>
          <w:sz w:val="24"/>
          <w:szCs w:val="24"/>
        </w:rPr>
        <w:t>poticati učenike na sudjelovanje u raznim kulturnim događajima unutar i izvan škole (odlazak u kazalište, sudjelovanje u Noći knjige, rad na projektima i sl.)</w:t>
      </w:r>
    </w:p>
    <w:p w:rsidR="0061004D" w:rsidRDefault="0061004D" w:rsidP="00D644C5">
      <w:pPr>
        <w:pStyle w:val="Odlomakpopisa"/>
        <w:numPr>
          <w:ilvl w:val="0"/>
          <w:numId w:val="41"/>
        </w:numPr>
        <w:spacing w:after="160" w:line="360" w:lineRule="auto"/>
        <w:ind w:right="0"/>
        <w:rPr>
          <w:rFonts w:ascii="Times New Roman" w:hAnsi="Times New Roman"/>
          <w:sz w:val="24"/>
          <w:szCs w:val="24"/>
        </w:rPr>
      </w:pPr>
      <w:r>
        <w:rPr>
          <w:rFonts w:ascii="Times New Roman" w:hAnsi="Times New Roman"/>
          <w:sz w:val="24"/>
          <w:szCs w:val="24"/>
        </w:rPr>
        <w:t>redovito usavršavanje na stručnim skupovima u organizaciji Agencije za odgoj i obrazovanje</w:t>
      </w:r>
    </w:p>
    <w:p w:rsidR="0061004D" w:rsidRPr="00691AF8" w:rsidRDefault="0061004D" w:rsidP="0061004D">
      <w:pPr>
        <w:pStyle w:val="Odlomakpopisa"/>
        <w:spacing w:line="360" w:lineRule="auto"/>
        <w:ind w:left="1080"/>
        <w:rPr>
          <w:rFonts w:ascii="Times New Roman" w:hAnsi="Times New Roman"/>
          <w:sz w:val="24"/>
          <w:szCs w:val="24"/>
        </w:rPr>
      </w:pPr>
    </w:p>
    <w:p w:rsidR="00C20EF6" w:rsidRPr="0061004D" w:rsidRDefault="0061004D" w:rsidP="0061004D">
      <w:pPr>
        <w:pStyle w:val="Odlomakpopisa"/>
        <w:spacing w:line="360" w:lineRule="auto"/>
        <w:jc w:val="right"/>
        <w:rPr>
          <w:rFonts w:ascii="Times New Roman" w:hAnsi="Times New Roman"/>
          <w:sz w:val="24"/>
          <w:szCs w:val="24"/>
        </w:rPr>
      </w:pPr>
      <w:r>
        <w:rPr>
          <w:rFonts w:ascii="Times New Roman" w:hAnsi="Times New Roman"/>
          <w:sz w:val="24"/>
          <w:szCs w:val="24"/>
        </w:rPr>
        <w:t>voditelj</w:t>
      </w:r>
      <w:r w:rsidRPr="00486068">
        <w:rPr>
          <w:rFonts w:ascii="Times New Roman" w:hAnsi="Times New Roman"/>
          <w:sz w:val="24"/>
          <w:szCs w:val="24"/>
        </w:rPr>
        <w:t xml:space="preserve"> aktiva: </w:t>
      </w:r>
      <w:r>
        <w:rPr>
          <w:rFonts w:ascii="Times New Roman" w:hAnsi="Times New Roman"/>
          <w:sz w:val="24"/>
          <w:szCs w:val="24"/>
        </w:rPr>
        <w:t>Karlo Kobaš, mag. educ. croat. philol.</w:t>
      </w:r>
      <w:bookmarkStart w:id="901" w:name="_Toc53825377"/>
      <w:bookmarkStart w:id="902" w:name="_Toc72164881"/>
      <w:bookmarkStart w:id="903" w:name="_Toc82962145"/>
      <w:bookmarkStart w:id="904" w:name="_Toc82962422"/>
      <w:bookmarkStart w:id="905" w:name="_Toc115541770"/>
      <w:bookmarkStart w:id="906" w:name="_Toc177797497"/>
      <w:bookmarkStart w:id="907" w:name="_Toc208666815"/>
      <w:bookmarkStart w:id="908" w:name="_Toc241468985"/>
      <w:bookmarkStart w:id="909" w:name="_Toc241492905"/>
      <w:bookmarkStart w:id="910" w:name="_Toc241570558"/>
      <w:bookmarkStart w:id="911" w:name="_Toc242239667"/>
      <w:bookmarkStart w:id="912" w:name="_Toc272010764"/>
      <w:bookmarkStart w:id="913" w:name="_Toc303762528"/>
      <w:bookmarkStart w:id="914" w:name="_Toc335084335"/>
      <w:bookmarkStart w:id="915" w:name="_Toc366539358"/>
      <w:bookmarkStart w:id="916" w:name="_Toc398854468"/>
      <w:bookmarkStart w:id="917" w:name="_Toc399140634"/>
      <w:bookmarkStart w:id="918" w:name="_Toc399142237"/>
      <w:bookmarkStart w:id="919" w:name="_Toc399142550"/>
      <w:bookmarkStart w:id="920" w:name="_Toc399588996"/>
      <w:bookmarkStart w:id="921" w:name="_Toc428255796"/>
      <w:bookmarkStart w:id="922" w:name="_Toc462139703"/>
    </w:p>
    <w:p w:rsidR="00C20EF6" w:rsidRDefault="00C20EF6" w:rsidP="00C20EF6">
      <w:pPr>
        <w:widowControl w:val="0"/>
        <w:autoSpaceDE w:val="0"/>
        <w:autoSpaceDN w:val="0"/>
        <w:adjustRightInd w:val="0"/>
        <w:rPr>
          <w:i/>
          <w:iCs/>
        </w:rPr>
      </w:pPr>
    </w:p>
    <w:p w:rsidR="005709F6" w:rsidRPr="00C20EF6" w:rsidRDefault="009E3489" w:rsidP="00C20EF6">
      <w:pPr>
        <w:widowControl w:val="0"/>
        <w:autoSpaceDE w:val="0"/>
        <w:autoSpaceDN w:val="0"/>
        <w:adjustRightInd w:val="0"/>
        <w:rPr>
          <w:b/>
          <w:i/>
          <w:iCs/>
          <w:sz w:val="36"/>
          <w:szCs w:val="36"/>
        </w:rPr>
      </w:pPr>
      <w:r w:rsidRPr="00C20EF6">
        <w:rPr>
          <w:b/>
          <w:sz w:val="36"/>
          <w:szCs w:val="36"/>
        </w:rPr>
        <w:t>1</w:t>
      </w:r>
      <w:r w:rsidR="00524A6D" w:rsidRPr="00C20EF6">
        <w:rPr>
          <w:b/>
          <w:sz w:val="36"/>
          <w:szCs w:val="36"/>
        </w:rPr>
        <w:t>6</w:t>
      </w:r>
      <w:r w:rsidRPr="00C20EF6">
        <w:rPr>
          <w:b/>
          <w:sz w:val="36"/>
          <w:szCs w:val="36"/>
        </w:rPr>
        <w:t>.</w:t>
      </w:r>
      <w:r w:rsidR="003B1E6A" w:rsidRPr="00C20EF6">
        <w:rPr>
          <w:b/>
          <w:sz w:val="36"/>
          <w:szCs w:val="36"/>
        </w:rPr>
        <w:t>11</w:t>
      </w:r>
      <w:r w:rsidR="00B8219D" w:rsidRPr="00C20EF6">
        <w:rPr>
          <w:b/>
          <w:sz w:val="36"/>
          <w:szCs w:val="36"/>
        </w:rPr>
        <w:t>.</w:t>
      </w:r>
      <w:r w:rsidR="005709F6" w:rsidRPr="00C20EF6">
        <w:rPr>
          <w:b/>
          <w:sz w:val="36"/>
          <w:szCs w:val="36"/>
        </w:rPr>
        <w:t>2. Aktiv nastavnika stranih jezika</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rsidR="00CB2789" w:rsidRDefault="00CB2789">
      <w:pPr>
        <w:widowControl w:val="0"/>
        <w:autoSpaceDE w:val="0"/>
        <w:autoSpaceDN w:val="0"/>
        <w:adjustRightInd w:val="0"/>
      </w:pPr>
    </w:p>
    <w:p w:rsidR="00695688" w:rsidRPr="00C2224B" w:rsidRDefault="00695688" w:rsidP="00695688">
      <w:pPr>
        <w:jc w:val="center"/>
        <w:rPr>
          <w:i/>
          <w:sz w:val="28"/>
          <w:szCs w:val="28"/>
        </w:rPr>
      </w:pPr>
      <w:r w:rsidRPr="00C2224B">
        <w:rPr>
          <w:i/>
          <w:sz w:val="28"/>
          <w:szCs w:val="28"/>
        </w:rPr>
        <w:t xml:space="preserve">PLAN  I  PROGRAM  RADA  STRUČNOG  AKTIVA </w:t>
      </w:r>
    </w:p>
    <w:p w:rsidR="00695688" w:rsidRDefault="00695688" w:rsidP="00695688">
      <w:pPr>
        <w:jc w:val="center"/>
        <w:rPr>
          <w:b/>
          <w:sz w:val="28"/>
          <w:szCs w:val="28"/>
        </w:rPr>
      </w:pPr>
    </w:p>
    <w:p w:rsidR="00695688" w:rsidRPr="00D80FAA" w:rsidRDefault="00695688" w:rsidP="00695688">
      <w:pPr>
        <w:jc w:val="center"/>
        <w:rPr>
          <w:b/>
          <w:bCs/>
          <w:sz w:val="28"/>
          <w:szCs w:val="28"/>
        </w:rPr>
      </w:pPr>
      <w:r w:rsidRPr="4D6012BF">
        <w:rPr>
          <w:b/>
          <w:bCs/>
          <w:i/>
          <w:iCs/>
          <w:sz w:val="28"/>
          <w:szCs w:val="28"/>
        </w:rPr>
        <w:t>STRANI JEZICI</w:t>
      </w:r>
    </w:p>
    <w:p w:rsidR="00695688" w:rsidRPr="00C2224B" w:rsidRDefault="00695688" w:rsidP="00695688">
      <w:pPr>
        <w:jc w:val="center"/>
        <w:rPr>
          <w:i/>
          <w:sz w:val="28"/>
          <w:szCs w:val="28"/>
        </w:rPr>
      </w:pPr>
      <w:r>
        <w:rPr>
          <w:i/>
          <w:sz w:val="28"/>
          <w:szCs w:val="28"/>
        </w:rPr>
        <w:t>školske</w:t>
      </w:r>
      <w:r w:rsidRPr="00C2224B">
        <w:rPr>
          <w:i/>
          <w:sz w:val="28"/>
          <w:szCs w:val="28"/>
        </w:rPr>
        <w:t xml:space="preserve"> </w:t>
      </w:r>
      <w:r>
        <w:rPr>
          <w:i/>
          <w:sz w:val="28"/>
          <w:szCs w:val="28"/>
        </w:rPr>
        <w:t>godine 2020</w:t>
      </w:r>
      <w:r w:rsidRPr="00C2224B">
        <w:rPr>
          <w:i/>
          <w:sz w:val="28"/>
          <w:szCs w:val="28"/>
        </w:rPr>
        <w:t>./20</w:t>
      </w:r>
      <w:r>
        <w:rPr>
          <w:i/>
          <w:sz w:val="28"/>
          <w:szCs w:val="28"/>
        </w:rPr>
        <w:t>21</w:t>
      </w:r>
      <w:r w:rsidRPr="00C2224B">
        <w:rPr>
          <w:i/>
          <w:sz w:val="28"/>
          <w:szCs w:val="28"/>
        </w:rPr>
        <w:t>.</w:t>
      </w:r>
    </w:p>
    <w:p w:rsidR="00695688" w:rsidRDefault="00695688" w:rsidP="00695688">
      <w:pPr>
        <w:rPr>
          <w:b/>
          <w:sz w:val="28"/>
          <w:szCs w:val="28"/>
        </w:rPr>
      </w:pPr>
    </w:p>
    <w:p w:rsidR="00695688" w:rsidRDefault="00695688" w:rsidP="00695688">
      <w:pPr>
        <w:rPr>
          <w:b/>
          <w:sz w:val="28"/>
          <w:szCs w:val="28"/>
        </w:rPr>
      </w:pPr>
    </w:p>
    <w:p w:rsidR="00695688" w:rsidRPr="00EE06E0" w:rsidRDefault="00695688" w:rsidP="00695688">
      <w:pPr>
        <w:rPr>
          <w:b/>
          <w:sz w:val="28"/>
          <w:szCs w:val="28"/>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r w:rsidRPr="004C763A">
        <w:rPr>
          <w:b/>
          <w:i/>
        </w:rPr>
        <w:t>ČLANOVI  AKTIVA:</w:t>
      </w:r>
      <w:r>
        <w:rPr>
          <w:i/>
        </w:rPr>
        <w:t xml:space="preserve">   Vlasta Šovagović Jovičić, Jasenka Bolkovac, Đurđica Kolarić Vukotić, Violeta Kulić, Katarina Moržan, Drago Grgić, Tomislav Hajduković, Vjera Burča, Mirna Brunčić, Vesna Poljak, Lidija Čalić</w:t>
      </w: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i/>
        </w:rPr>
      </w:pPr>
      <w:r w:rsidRPr="004C763A">
        <w:rPr>
          <w:b/>
          <w:i/>
        </w:rPr>
        <w:t>PREDSJEDNIK AKTIVA:</w:t>
      </w:r>
      <w:r>
        <w:rPr>
          <w:i/>
        </w:rPr>
        <w:t xml:space="preserve">   Lidija Čalić</w:t>
      </w: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rPr>
          <w:b/>
        </w:rPr>
      </w:pPr>
    </w:p>
    <w:p w:rsidR="00695688" w:rsidRDefault="00695688" w:rsidP="00695688">
      <w:pPr>
        <w:jc w:val="center"/>
      </w:pPr>
      <w:r>
        <w:t>Osijek, rujan 2020</w:t>
      </w:r>
      <w:r w:rsidRPr="004C763A">
        <w:t>.</w:t>
      </w:r>
    </w:p>
    <w:p w:rsidR="00695688" w:rsidRDefault="00695688" w:rsidP="00695688">
      <w:pPr>
        <w:jc w:val="center"/>
      </w:pPr>
    </w:p>
    <w:p w:rsidR="00695688" w:rsidRDefault="00695688" w:rsidP="00695688">
      <w:pPr>
        <w:jc w:val="center"/>
      </w:pPr>
    </w:p>
    <w:p w:rsidR="00695688" w:rsidRDefault="00695688" w:rsidP="00695688">
      <w:pPr>
        <w:jc w:val="center"/>
      </w:pPr>
    </w:p>
    <w:p w:rsidR="00695688" w:rsidRDefault="00695688" w:rsidP="00695688">
      <w:pPr>
        <w:jc w:val="center"/>
      </w:pPr>
    </w:p>
    <w:p w:rsidR="00695688" w:rsidRDefault="00695688" w:rsidP="00695688">
      <w:pPr>
        <w:jc w:val="center"/>
      </w:pPr>
    </w:p>
    <w:p w:rsidR="00695688" w:rsidRDefault="00695688" w:rsidP="00695688">
      <w:pPr>
        <w:jc w:val="center"/>
      </w:pPr>
    </w:p>
    <w:p w:rsidR="00695688" w:rsidRDefault="00695688" w:rsidP="00695688">
      <w:pPr>
        <w:jc w:val="center"/>
      </w:pPr>
    </w:p>
    <w:p w:rsidR="00695688" w:rsidRDefault="00695688" w:rsidP="00695688">
      <w:pPr>
        <w:jc w:val="center"/>
      </w:pPr>
    </w:p>
    <w:p w:rsidR="00695688" w:rsidRDefault="00695688" w:rsidP="00695688">
      <w:pPr>
        <w:jc w:val="center"/>
      </w:pPr>
    </w:p>
    <w:p w:rsidR="00695688" w:rsidRDefault="00695688" w:rsidP="00695688">
      <w:pPr>
        <w:jc w:val="center"/>
      </w:pPr>
    </w:p>
    <w:p w:rsidR="00695688" w:rsidRPr="004C763A" w:rsidRDefault="00695688" w:rsidP="00695688">
      <w:pPr>
        <w:jc w:val="center"/>
      </w:pPr>
    </w:p>
    <w:tbl>
      <w:tblPr>
        <w:tblStyle w:val="PlainTable11"/>
        <w:tblW w:w="0" w:type="auto"/>
        <w:tblLook w:val="01E0" w:firstRow="1" w:lastRow="1" w:firstColumn="1" w:lastColumn="1" w:noHBand="0" w:noVBand="0"/>
      </w:tblPr>
      <w:tblGrid>
        <w:gridCol w:w="1809"/>
        <w:gridCol w:w="4962"/>
        <w:gridCol w:w="2517"/>
      </w:tblGrid>
      <w:tr w:rsidR="00695688" w:rsidRPr="00EC5F80" w:rsidTr="004755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695688" w:rsidRDefault="00695688" w:rsidP="004755A2">
            <w:pPr>
              <w:rPr>
                <w:i/>
              </w:rPr>
            </w:pPr>
          </w:p>
          <w:p w:rsidR="00695688" w:rsidRDefault="00695688" w:rsidP="004755A2">
            <w:pPr>
              <w:rPr>
                <w:i/>
              </w:rPr>
            </w:pPr>
            <w:r w:rsidRPr="00EC5F80">
              <w:rPr>
                <w:i/>
              </w:rPr>
              <w:t>MJESEC</w:t>
            </w:r>
          </w:p>
          <w:p w:rsidR="00695688" w:rsidRPr="00EC5F80" w:rsidRDefault="00695688" w:rsidP="004755A2">
            <w:pPr>
              <w:rPr>
                <w:i/>
              </w:rPr>
            </w:pPr>
          </w:p>
        </w:tc>
        <w:tc>
          <w:tcPr>
            <w:cnfStyle w:val="000010000000" w:firstRow="0" w:lastRow="0" w:firstColumn="0" w:lastColumn="0" w:oddVBand="1" w:evenVBand="0" w:oddHBand="0" w:evenHBand="0" w:firstRowFirstColumn="0" w:firstRowLastColumn="0" w:lastRowFirstColumn="0" w:lastRowLastColumn="0"/>
            <w:tcW w:w="4962" w:type="dxa"/>
          </w:tcPr>
          <w:p w:rsidR="00695688" w:rsidRDefault="00695688" w:rsidP="004755A2">
            <w:pPr>
              <w:rPr>
                <w:i/>
              </w:rPr>
            </w:pPr>
          </w:p>
          <w:p w:rsidR="00695688" w:rsidRPr="00EC5F80" w:rsidRDefault="00695688" w:rsidP="004755A2">
            <w:pPr>
              <w:rPr>
                <w:i/>
              </w:rPr>
            </w:pPr>
            <w:r w:rsidRPr="00EC5F80">
              <w:rPr>
                <w:i/>
              </w:rPr>
              <w:t>TEMA</w:t>
            </w:r>
          </w:p>
        </w:tc>
        <w:tc>
          <w:tcPr>
            <w:cnfStyle w:val="000100000000" w:firstRow="0" w:lastRow="0" w:firstColumn="0" w:lastColumn="1" w:oddVBand="0" w:evenVBand="0" w:oddHBand="0" w:evenHBand="0" w:firstRowFirstColumn="0" w:firstRowLastColumn="0" w:lastRowFirstColumn="0" w:lastRowLastColumn="0"/>
            <w:tcW w:w="2517" w:type="dxa"/>
          </w:tcPr>
          <w:p w:rsidR="00695688" w:rsidRDefault="00695688" w:rsidP="004755A2">
            <w:pPr>
              <w:rPr>
                <w:i/>
              </w:rPr>
            </w:pPr>
          </w:p>
          <w:p w:rsidR="00695688" w:rsidRPr="00EC5F80" w:rsidRDefault="00695688" w:rsidP="004755A2">
            <w:pPr>
              <w:rPr>
                <w:i/>
              </w:rPr>
            </w:pPr>
            <w:r w:rsidRPr="00EC5F80">
              <w:rPr>
                <w:i/>
              </w:rPr>
              <w:t>NOSITELJ  TEME</w:t>
            </w:r>
          </w:p>
        </w:tc>
      </w:tr>
      <w:tr w:rsidR="00695688" w:rsidRPr="00EC5F80" w:rsidTr="00475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695688" w:rsidRPr="00EC5F80" w:rsidRDefault="00695688" w:rsidP="004755A2">
            <w:pPr>
              <w:rPr>
                <w:i/>
              </w:rPr>
            </w:pPr>
            <w:r w:rsidRPr="00EC5F80">
              <w:rPr>
                <w:i/>
              </w:rPr>
              <w:t>RUJAN</w:t>
            </w:r>
          </w:p>
        </w:tc>
        <w:tc>
          <w:tcPr>
            <w:cnfStyle w:val="000010000000" w:firstRow="0" w:lastRow="0" w:firstColumn="0" w:lastColumn="0" w:oddVBand="1" w:evenVBand="0" w:oddHBand="0" w:evenHBand="0" w:firstRowFirstColumn="0" w:firstRowLastColumn="0" w:lastRowFirstColumn="0" w:lastRowLastColumn="0"/>
            <w:tcW w:w="4962" w:type="dxa"/>
          </w:tcPr>
          <w:p w:rsidR="00695688" w:rsidRPr="00994163" w:rsidRDefault="00695688" w:rsidP="00D644C5">
            <w:pPr>
              <w:numPr>
                <w:ilvl w:val="0"/>
                <w:numId w:val="49"/>
              </w:numPr>
            </w:pPr>
            <w:r w:rsidRPr="00994163">
              <w:t>Aktivnosti članova Aktiva vezane uz Školski kurikul</w:t>
            </w:r>
            <w:r>
              <w:t>um</w:t>
            </w:r>
          </w:p>
          <w:p w:rsidR="00695688" w:rsidRPr="00994163" w:rsidRDefault="00695688" w:rsidP="00D644C5">
            <w:pPr>
              <w:numPr>
                <w:ilvl w:val="0"/>
                <w:numId w:val="49"/>
              </w:numPr>
            </w:pPr>
            <w:r w:rsidRPr="00994163">
              <w:t>Stručna usavršavanja 2020./2020.</w:t>
            </w:r>
          </w:p>
          <w:p w:rsidR="00695688" w:rsidRPr="00994163" w:rsidRDefault="00695688" w:rsidP="00D644C5">
            <w:pPr>
              <w:numPr>
                <w:ilvl w:val="0"/>
                <w:numId w:val="49"/>
              </w:numPr>
            </w:pPr>
            <w:r w:rsidRPr="00994163">
              <w:t>Operativni planovi i programi 2020./2021.</w:t>
            </w:r>
          </w:p>
          <w:p w:rsidR="00695688" w:rsidRPr="00994163" w:rsidRDefault="00695688" w:rsidP="00D644C5">
            <w:pPr>
              <w:numPr>
                <w:ilvl w:val="0"/>
                <w:numId w:val="49"/>
              </w:numPr>
            </w:pPr>
            <w:r w:rsidRPr="00994163">
              <w:t>Kriteriji i elementi ocjenjivanja 2020./2021.</w:t>
            </w:r>
          </w:p>
          <w:p w:rsidR="00695688" w:rsidRPr="00994163" w:rsidRDefault="00695688" w:rsidP="00D644C5">
            <w:pPr>
              <w:numPr>
                <w:ilvl w:val="0"/>
                <w:numId w:val="49"/>
              </w:numPr>
            </w:pPr>
            <w:r w:rsidRPr="00994163">
              <w:t xml:space="preserve">Natjecanja u školskoj godini 2020./2021. </w:t>
            </w:r>
          </w:p>
          <w:p w:rsidR="00695688" w:rsidRPr="00994163" w:rsidRDefault="00695688" w:rsidP="00D644C5">
            <w:pPr>
              <w:numPr>
                <w:ilvl w:val="0"/>
                <w:numId w:val="49"/>
              </w:numPr>
            </w:pPr>
            <w:r w:rsidRPr="00994163">
              <w:t>Obilježavanje Europskoga dana jezika</w:t>
            </w:r>
          </w:p>
          <w:p w:rsidR="00695688" w:rsidRPr="00994163" w:rsidRDefault="00695688" w:rsidP="00D644C5">
            <w:pPr>
              <w:numPr>
                <w:ilvl w:val="0"/>
                <w:numId w:val="49"/>
              </w:numPr>
            </w:pPr>
            <w:r w:rsidRPr="00994163">
              <w:t xml:space="preserve">Razmjena iskustava u vezi Škole za život </w:t>
            </w:r>
          </w:p>
        </w:tc>
        <w:tc>
          <w:tcPr>
            <w:cnfStyle w:val="000100000000" w:firstRow="0" w:lastRow="0" w:firstColumn="0" w:lastColumn="1" w:oddVBand="0" w:evenVBand="0" w:oddHBand="0" w:evenHBand="0" w:firstRowFirstColumn="0" w:firstRowLastColumn="0" w:lastRowFirstColumn="0" w:lastRowLastColumn="0"/>
            <w:tcW w:w="2517" w:type="dxa"/>
          </w:tcPr>
          <w:p w:rsidR="00695688" w:rsidRPr="00A46C4B" w:rsidRDefault="00695688" w:rsidP="004755A2">
            <w:r w:rsidRPr="00A46C4B">
              <w:t>Svi članovi</w:t>
            </w:r>
          </w:p>
        </w:tc>
      </w:tr>
      <w:tr w:rsidR="00695688" w:rsidRPr="00EC5F80" w:rsidTr="004755A2">
        <w:tc>
          <w:tcPr>
            <w:cnfStyle w:val="001000000000" w:firstRow="0" w:lastRow="0" w:firstColumn="1" w:lastColumn="0" w:oddVBand="0" w:evenVBand="0" w:oddHBand="0" w:evenHBand="0" w:firstRowFirstColumn="0" w:firstRowLastColumn="0" w:lastRowFirstColumn="0" w:lastRowLastColumn="0"/>
            <w:tcW w:w="1809" w:type="dxa"/>
          </w:tcPr>
          <w:p w:rsidR="00695688" w:rsidRPr="00EC5F80" w:rsidRDefault="00695688" w:rsidP="004755A2">
            <w:pPr>
              <w:rPr>
                <w:i/>
              </w:rPr>
            </w:pPr>
            <w:r w:rsidRPr="00EC5F80">
              <w:rPr>
                <w:i/>
              </w:rPr>
              <w:t>LISTOPAD</w:t>
            </w:r>
          </w:p>
          <w:p w:rsidR="00695688" w:rsidRPr="00EC5F80" w:rsidRDefault="00695688" w:rsidP="004755A2">
            <w:pPr>
              <w:rPr>
                <w:i/>
              </w:rPr>
            </w:pPr>
          </w:p>
        </w:tc>
        <w:tc>
          <w:tcPr>
            <w:cnfStyle w:val="000010000000" w:firstRow="0" w:lastRow="0" w:firstColumn="0" w:lastColumn="0" w:oddVBand="1" w:evenVBand="0" w:oddHBand="0" w:evenHBand="0" w:firstRowFirstColumn="0" w:firstRowLastColumn="0" w:lastRowFirstColumn="0" w:lastRowLastColumn="0"/>
            <w:tcW w:w="4962" w:type="dxa"/>
          </w:tcPr>
          <w:p w:rsidR="00695688" w:rsidRPr="00994163" w:rsidRDefault="00695688" w:rsidP="00D644C5">
            <w:pPr>
              <w:numPr>
                <w:ilvl w:val="0"/>
                <w:numId w:val="51"/>
              </w:numPr>
              <w:ind w:left="354"/>
            </w:pPr>
            <w:r w:rsidRPr="00994163">
              <w:t>Razgovor o Državnoj maturi 2020./2021.</w:t>
            </w:r>
          </w:p>
          <w:p w:rsidR="00695688" w:rsidRPr="00994163" w:rsidRDefault="00695688" w:rsidP="00D644C5">
            <w:pPr>
              <w:numPr>
                <w:ilvl w:val="0"/>
                <w:numId w:val="51"/>
              </w:numPr>
              <w:ind w:left="354"/>
            </w:pPr>
            <w:r w:rsidRPr="00994163">
              <w:t xml:space="preserve">Pripremanje učenika za natjecanja </w:t>
            </w:r>
          </w:p>
          <w:p w:rsidR="00695688" w:rsidRPr="00994163" w:rsidRDefault="00695688" w:rsidP="00D644C5">
            <w:pPr>
              <w:numPr>
                <w:ilvl w:val="0"/>
                <w:numId w:val="51"/>
              </w:numPr>
              <w:ind w:left="354"/>
            </w:pPr>
            <w:r w:rsidRPr="00994163">
              <w:t>Obilježavanje Dana škole i dana učitelja</w:t>
            </w:r>
          </w:p>
        </w:tc>
        <w:tc>
          <w:tcPr>
            <w:cnfStyle w:val="000100000000" w:firstRow="0" w:lastRow="0" w:firstColumn="0" w:lastColumn="1" w:oddVBand="0" w:evenVBand="0" w:oddHBand="0" w:evenHBand="0" w:firstRowFirstColumn="0" w:firstRowLastColumn="0" w:lastRowFirstColumn="0" w:lastRowLastColumn="0"/>
            <w:tcW w:w="2517" w:type="dxa"/>
          </w:tcPr>
          <w:p w:rsidR="00695688" w:rsidRPr="00A46C4B" w:rsidRDefault="00695688" w:rsidP="004755A2">
            <w:r w:rsidRPr="00A46C4B">
              <w:t>Svi članovi</w:t>
            </w:r>
          </w:p>
        </w:tc>
      </w:tr>
      <w:tr w:rsidR="00695688" w:rsidRPr="00EC5F80" w:rsidTr="00475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695688" w:rsidRPr="00EC5F80" w:rsidRDefault="00695688" w:rsidP="004755A2">
            <w:pPr>
              <w:rPr>
                <w:i/>
              </w:rPr>
            </w:pPr>
            <w:r w:rsidRPr="00EC5F80">
              <w:rPr>
                <w:i/>
              </w:rPr>
              <w:t>STUDENI</w:t>
            </w:r>
          </w:p>
        </w:tc>
        <w:tc>
          <w:tcPr>
            <w:cnfStyle w:val="000010000000" w:firstRow="0" w:lastRow="0" w:firstColumn="0" w:lastColumn="0" w:oddVBand="1" w:evenVBand="0" w:oddHBand="0" w:evenHBand="0" w:firstRowFirstColumn="0" w:firstRowLastColumn="0" w:lastRowFirstColumn="0" w:lastRowLastColumn="0"/>
            <w:tcW w:w="4962" w:type="dxa"/>
          </w:tcPr>
          <w:p w:rsidR="00695688" w:rsidRPr="00994163" w:rsidRDefault="00695688" w:rsidP="00D644C5">
            <w:pPr>
              <w:numPr>
                <w:ilvl w:val="0"/>
                <w:numId w:val="50"/>
              </w:numPr>
              <w:ind w:left="354"/>
            </w:pPr>
            <w:r w:rsidRPr="00994163">
              <w:t>Izvješća sa stručnih usavršavanja</w:t>
            </w:r>
          </w:p>
          <w:p w:rsidR="00695688" w:rsidRPr="00994163" w:rsidRDefault="00695688" w:rsidP="00D644C5">
            <w:pPr>
              <w:numPr>
                <w:ilvl w:val="0"/>
                <w:numId w:val="50"/>
              </w:numPr>
              <w:ind w:left="354"/>
            </w:pPr>
            <w:r w:rsidRPr="00994163">
              <w:t>Razmjena iskustava u vezi s aplikacijama i platformama za (online) nastavu</w:t>
            </w:r>
          </w:p>
          <w:p w:rsidR="00695688" w:rsidRPr="00994163" w:rsidRDefault="00695688" w:rsidP="00D644C5">
            <w:pPr>
              <w:numPr>
                <w:ilvl w:val="0"/>
                <w:numId w:val="50"/>
              </w:numPr>
              <w:ind w:left="354"/>
            </w:pPr>
            <w:r w:rsidRPr="00994163">
              <w:t>Razmjena iskustava u vezi Škole za život</w:t>
            </w:r>
          </w:p>
        </w:tc>
        <w:tc>
          <w:tcPr>
            <w:cnfStyle w:val="000100000000" w:firstRow="0" w:lastRow="0" w:firstColumn="0" w:lastColumn="1" w:oddVBand="0" w:evenVBand="0" w:oddHBand="0" w:evenHBand="0" w:firstRowFirstColumn="0" w:firstRowLastColumn="0" w:lastRowFirstColumn="0" w:lastRowLastColumn="0"/>
            <w:tcW w:w="2517" w:type="dxa"/>
          </w:tcPr>
          <w:p w:rsidR="00695688" w:rsidRPr="00A46C4B" w:rsidRDefault="00695688" w:rsidP="004755A2">
            <w:r w:rsidRPr="00A46C4B">
              <w:t>Svi članovi</w:t>
            </w:r>
          </w:p>
        </w:tc>
      </w:tr>
      <w:tr w:rsidR="00695688" w:rsidRPr="00EC5F80" w:rsidTr="004755A2">
        <w:tc>
          <w:tcPr>
            <w:cnfStyle w:val="001000000000" w:firstRow="0" w:lastRow="0" w:firstColumn="1" w:lastColumn="0" w:oddVBand="0" w:evenVBand="0" w:oddHBand="0" w:evenHBand="0" w:firstRowFirstColumn="0" w:firstRowLastColumn="0" w:lastRowFirstColumn="0" w:lastRowLastColumn="0"/>
            <w:tcW w:w="1809" w:type="dxa"/>
          </w:tcPr>
          <w:p w:rsidR="00695688" w:rsidRPr="00EC5F80" w:rsidRDefault="00695688" w:rsidP="004755A2">
            <w:pPr>
              <w:rPr>
                <w:i/>
              </w:rPr>
            </w:pPr>
            <w:r w:rsidRPr="00EC5F80">
              <w:rPr>
                <w:i/>
              </w:rPr>
              <w:t>PROSINAC</w:t>
            </w:r>
          </w:p>
        </w:tc>
        <w:tc>
          <w:tcPr>
            <w:cnfStyle w:val="000010000000" w:firstRow="0" w:lastRow="0" w:firstColumn="0" w:lastColumn="0" w:oddVBand="1" w:evenVBand="0" w:oddHBand="0" w:evenHBand="0" w:firstRowFirstColumn="0" w:firstRowLastColumn="0" w:lastRowFirstColumn="0" w:lastRowLastColumn="0"/>
            <w:tcW w:w="4962" w:type="dxa"/>
          </w:tcPr>
          <w:p w:rsidR="00695688" w:rsidRPr="00994163" w:rsidRDefault="00695688" w:rsidP="00D644C5">
            <w:pPr>
              <w:pStyle w:val="Odlomakpopisa"/>
              <w:numPr>
                <w:ilvl w:val="0"/>
                <w:numId w:val="53"/>
              </w:numPr>
              <w:spacing w:after="0"/>
              <w:ind w:left="354" w:right="0"/>
            </w:pPr>
            <w:r w:rsidRPr="00994163">
              <w:t>Izvješća sa stručnih usavršavanja</w:t>
            </w:r>
          </w:p>
          <w:p w:rsidR="00695688" w:rsidRPr="00994163" w:rsidRDefault="00695688" w:rsidP="00D644C5">
            <w:pPr>
              <w:pStyle w:val="Odlomakpopisa"/>
              <w:numPr>
                <w:ilvl w:val="0"/>
                <w:numId w:val="53"/>
              </w:numPr>
              <w:spacing w:after="0"/>
              <w:ind w:left="354" w:right="0"/>
            </w:pPr>
            <w:r w:rsidRPr="00994163">
              <w:t>Rješavanje tekuće problematike</w:t>
            </w:r>
          </w:p>
          <w:p w:rsidR="00695688" w:rsidRPr="00994163" w:rsidRDefault="00695688" w:rsidP="00D644C5">
            <w:pPr>
              <w:pStyle w:val="Odlomakpopisa"/>
              <w:numPr>
                <w:ilvl w:val="0"/>
                <w:numId w:val="53"/>
              </w:numPr>
              <w:spacing w:after="0"/>
              <w:ind w:left="354" w:right="0"/>
            </w:pPr>
            <w:r w:rsidRPr="00994163">
              <w:t>Razgovor o Državnoj maturi 2019./2020.</w:t>
            </w:r>
          </w:p>
        </w:tc>
        <w:tc>
          <w:tcPr>
            <w:cnfStyle w:val="000100000000" w:firstRow="0" w:lastRow="0" w:firstColumn="0" w:lastColumn="1" w:oddVBand="0" w:evenVBand="0" w:oddHBand="0" w:evenHBand="0" w:firstRowFirstColumn="0" w:firstRowLastColumn="0" w:lastRowFirstColumn="0" w:lastRowLastColumn="0"/>
            <w:tcW w:w="2517" w:type="dxa"/>
          </w:tcPr>
          <w:p w:rsidR="00695688" w:rsidRPr="00A46C4B" w:rsidRDefault="00695688" w:rsidP="004755A2">
            <w:r w:rsidRPr="00A46C4B">
              <w:t>Svi članovi</w:t>
            </w:r>
          </w:p>
        </w:tc>
      </w:tr>
      <w:tr w:rsidR="00695688" w:rsidRPr="00EC5F80" w:rsidTr="00475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695688" w:rsidRPr="00EC5F80" w:rsidRDefault="00695688" w:rsidP="004755A2">
            <w:pPr>
              <w:rPr>
                <w:i/>
              </w:rPr>
            </w:pPr>
            <w:r w:rsidRPr="00EC5F80">
              <w:rPr>
                <w:i/>
              </w:rPr>
              <w:t>SIJEČANJ</w:t>
            </w:r>
          </w:p>
        </w:tc>
        <w:tc>
          <w:tcPr>
            <w:cnfStyle w:val="000010000000" w:firstRow="0" w:lastRow="0" w:firstColumn="0" w:lastColumn="0" w:oddVBand="1" w:evenVBand="0" w:oddHBand="0" w:evenHBand="0" w:firstRowFirstColumn="0" w:firstRowLastColumn="0" w:lastRowFirstColumn="0" w:lastRowLastColumn="0"/>
            <w:tcW w:w="4962" w:type="dxa"/>
          </w:tcPr>
          <w:p w:rsidR="00695688" w:rsidRPr="00994163" w:rsidRDefault="00695688" w:rsidP="00D644C5">
            <w:pPr>
              <w:numPr>
                <w:ilvl w:val="0"/>
                <w:numId w:val="54"/>
              </w:numPr>
              <w:ind w:left="354"/>
            </w:pPr>
            <w:r w:rsidRPr="00994163">
              <w:t xml:space="preserve">Dogovori oko provedbe školskog natjecanja iz stranih jezika </w:t>
            </w:r>
          </w:p>
        </w:tc>
        <w:tc>
          <w:tcPr>
            <w:cnfStyle w:val="000100000000" w:firstRow="0" w:lastRow="0" w:firstColumn="0" w:lastColumn="1" w:oddVBand="0" w:evenVBand="0" w:oddHBand="0" w:evenHBand="0" w:firstRowFirstColumn="0" w:firstRowLastColumn="0" w:lastRowFirstColumn="0" w:lastRowLastColumn="0"/>
            <w:tcW w:w="2517" w:type="dxa"/>
          </w:tcPr>
          <w:p w:rsidR="00695688" w:rsidRPr="00A46C4B" w:rsidRDefault="00695688" w:rsidP="004755A2">
            <w:r w:rsidRPr="00A46C4B">
              <w:t>Svi članovi</w:t>
            </w:r>
          </w:p>
        </w:tc>
      </w:tr>
      <w:tr w:rsidR="00695688" w:rsidRPr="00EC5F80" w:rsidTr="004755A2">
        <w:tc>
          <w:tcPr>
            <w:cnfStyle w:val="001000000000" w:firstRow="0" w:lastRow="0" w:firstColumn="1" w:lastColumn="0" w:oddVBand="0" w:evenVBand="0" w:oddHBand="0" w:evenHBand="0" w:firstRowFirstColumn="0" w:firstRowLastColumn="0" w:lastRowFirstColumn="0" w:lastRowLastColumn="0"/>
            <w:tcW w:w="1809" w:type="dxa"/>
          </w:tcPr>
          <w:p w:rsidR="00695688" w:rsidRPr="00EC5F80" w:rsidRDefault="00695688" w:rsidP="004755A2">
            <w:pPr>
              <w:rPr>
                <w:i/>
              </w:rPr>
            </w:pPr>
            <w:r w:rsidRPr="00EC5F80">
              <w:rPr>
                <w:i/>
              </w:rPr>
              <w:t>VELJAČA</w:t>
            </w:r>
          </w:p>
        </w:tc>
        <w:tc>
          <w:tcPr>
            <w:cnfStyle w:val="000010000000" w:firstRow="0" w:lastRow="0" w:firstColumn="0" w:lastColumn="0" w:oddVBand="1" w:evenVBand="0" w:oddHBand="0" w:evenHBand="0" w:firstRowFirstColumn="0" w:firstRowLastColumn="0" w:lastRowFirstColumn="0" w:lastRowLastColumn="0"/>
            <w:tcW w:w="4962" w:type="dxa"/>
          </w:tcPr>
          <w:p w:rsidR="00695688" w:rsidRPr="00994163" w:rsidRDefault="00695688" w:rsidP="00D644C5">
            <w:pPr>
              <w:numPr>
                <w:ilvl w:val="0"/>
                <w:numId w:val="52"/>
              </w:numPr>
              <w:ind w:left="354"/>
            </w:pPr>
            <w:r w:rsidRPr="00994163">
              <w:t>Natjecanje iz stranih jezika – školska razina</w:t>
            </w:r>
          </w:p>
          <w:p w:rsidR="00695688" w:rsidRPr="00994163" w:rsidRDefault="00695688" w:rsidP="00D644C5">
            <w:pPr>
              <w:pStyle w:val="Odlomakpopisa"/>
              <w:numPr>
                <w:ilvl w:val="0"/>
                <w:numId w:val="52"/>
              </w:numPr>
              <w:spacing w:after="0"/>
              <w:ind w:left="354" w:right="0"/>
            </w:pPr>
            <w:r w:rsidRPr="00994163">
              <w:t>Analiza provedenih školskih natjecanja</w:t>
            </w:r>
          </w:p>
          <w:p w:rsidR="00695688" w:rsidRPr="00994163" w:rsidRDefault="00695688" w:rsidP="00D644C5">
            <w:pPr>
              <w:pStyle w:val="Odlomakpopisa"/>
              <w:numPr>
                <w:ilvl w:val="0"/>
                <w:numId w:val="52"/>
              </w:numPr>
              <w:spacing w:after="0"/>
              <w:ind w:left="354" w:right="0"/>
            </w:pPr>
            <w:r w:rsidRPr="00994163">
              <w:t>Rješavanje tekuće problematike</w:t>
            </w:r>
          </w:p>
          <w:p w:rsidR="00695688" w:rsidRPr="00994163" w:rsidRDefault="00695688" w:rsidP="00D644C5">
            <w:pPr>
              <w:pStyle w:val="Odlomakpopisa"/>
              <w:numPr>
                <w:ilvl w:val="0"/>
                <w:numId w:val="52"/>
              </w:numPr>
              <w:spacing w:after="0"/>
              <w:ind w:left="354" w:right="0"/>
            </w:pPr>
            <w:r w:rsidRPr="00994163">
              <w:t>Izvješća sa stručnih usavršavanja</w:t>
            </w:r>
          </w:p>
          <w:p w:rsidR="00695688" w:rsidRPr="00994163" w:rsidRDefault="00695688" w:rsidP="00D644C5">
            <w:pPr>
              <w:pStyle w:val="Odlomakpopisa"/>
              <w:numPr>
                <w:ilvl w:val="0"/>
                <w:numId w:val="52"/>
              </w:numPr>
              <w:spacing w:after="0"/>
              <w:ind w:left="354" w:right="0"/>
            </w:pPr>
            <w:r w:rsidRPr="00994163">
              <w:t>Razgovor o Državnoj maturi 2020./2021</w:t>
            </w:r>
          </w:p>
          <w:p w:rsidR="00695688" w:rsidRPr="00994163" w:rsidRDefault="00695688" w:rsidP="00D644C5">
            <w:pPr>
              <w:pStyle w:val="Odlomakpopisa"/>
              <w:numPr>
                <w:ilvl w:val="0"/>
                <w:numId w:val="52"/>
              </w:numPr>
              <w:spacing w:after="0"/>
              <w:ind w:left="354" w:right="0"/>
            </w:pPr>
            <w:r w:rsidRPr="00994163">
              <w:t>Priprema maturanata za Državnu maturu</w:t>
            </w:r>
          </w:p>
        </w:tc>
        <w:tc>
          <w:tcPr>
            <w:cnfStyle w:val="000100000000" w:firstRow="0" w:lastRow="0" w:firstColumn="0" w:lastColumn="1" w:oddVBand="0" w:evenVBand="0" w:oddHBand="0" w:evenHBand="0" w:firstRowFirstColumn="0" w:firstRowLastColumn="0" w:lastRowFirstColumn="0" w:lastRowLastColumn="0"/>
            <w:tcW w:w="2517" w:type="dxa"/>
          </w:tcPr>
          <w:p w:rsidR="00695688" w:rsidRPr="00A46C4B" w:rsidRDefault="00695688" w:rsidP="004755A2">
            <w:r w:rsidRPr="00A46C4B">
              <w:t>Svi članovi</w:t>
            </w:r>
          </w:p>
        </w:tc>
      </w:tr>
      <w:tr w:rsidR="00695688" w:rsidRPr="00EC5F80" w:rsidTr="00475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695688" w:rsidRPr="00EC5F80" w:rsidRDefault="00695688" w:rsidP="004755A2">
            <w:pPr>
              <w:rPr>
                <w:i/>
              </w:rPr>
            </w:pPr>
            <w:r w:rsidRPr="00EC5F80">
              <w:rPr>
                <w:i/>
              </w:rPr>
              <w:t>OŽUJAK</w:t>
            </w:r>
          </w:p>
          <w:p w:rsidR="00695688" w:rsidRPr="00EC5F80" w:rsidRDefault="00695688" w:rsidP="004755A2">
            <w:pPr>
              <w:rPr>
                <w:i/>
              </w:rPr>
            </w:pPr>
          </w:p>
        </w:tc>
        <w:tc>
          <w:tcPr>
            <w:cnfStyle w:val="000010000000" w:firstRow="0" w:lastRow="0" w:firstColumn="0" w:lastColumn="0" w:oddVBand="1" w:evenVBand="0" w:oddHBand="0" w:evenHBand="0" w:firstRowFirstColumn="0" w:firstRowLastColumn="0" w:lastRowFirstColumn="0" w:lastRowLastColumn="0"/>
            <w:tcW w:w="4962" w:type="dxa"/>
          </w:tcPr>
          <w:p w:rsidR="00695688" w:rsidRPr="00994163" w:rsidRDefault="00695688" w:rsidP="00D644C5">
            <w:pPr>
              <w:pStyle w:val="Odlomakpopisa"/>
              <w:numPr>
                <w:ilvl w:val="0"/>
                <w:numId w:val="55"/>
              </w:numPr>
              <w:spacing w:after="0"/>
              <w:ind w:left="354" w:right="0"/>
            </w:pPr>
            <w:r w:rsidRPr="00994163">
              <w:t>Razmjena iskustava u vezi s aplikacijama i platformama za (online) nastavu</w:t>
            </w:r>
          </w:p>
          <w:p w:rsidR="00695688" w:rsidRPr="00994163" w:rsidRDefault="00695688" w:rsidP="00D644C5">
            <w:pPr>
              <w:numPr>
                <w:ilvl w:val="0"/>
                <w:numId w:val="55"/>
              </w:numPr>
              <w:ind w:left="354"/>
            </w:pPr>
            <w:r w:rsidRPr="00994163">
              <w:t>Natjecanje iz stranih jezika – županijska razina</w:t>
            </w:r>
          </w:p>
          <w:p w:rsidR="00695688" w:rsidRPr="00994163" w:rsidRDefault="00695688" w:rsidP="00D644C5">
            <w:pPr>
              <w:pStyle w:val="Odlomakpopisa"/>
              <w:numPr>
                <w:ilvl w:val="0"/>
                <w:numId w:val="55"/>
              </w:numPr>
              <w:spacing w:after="0"/>
              <w:ind w:left="354" w:right="0"/>
            </w:pPr>
            <w:r w:rsidRPr="00994163">
              <w:t>Analiza provedenih natjecanja</w:t>
            </w:r>
          </w:p>
          <w:p w:rsidR="00695688" w:rsidRPr="00994163" w:rsidRDefault="00695688" w:rsidP="00D644C5">
            <w:pPr>
              <w:pStyle w:val="Odlomakpopisa"/>
              <w:numPr>
                <w:ilvl w:val="0"/>
                <w:numId w:val="55"/>
              </w:numPr>
              <w:spacing w:after="0"/>
              <w:ind w:left="354" w:right="0"/>
            </w:pPr>
            <w:r w:rsidRPr="00994163">
              <w:t>Razmjena iskustava u vezi Škole za život</w:t>
            </w:r>
          </w:p>
        </w:tc>
        <w:tc>
          <w:tcPr>
            <w:cnfStyle w:val="000100000000" w:firstRow="0" w:lastRow="0" w:firstColumn="0" w:lastColumn="1" w:oddVBand="0" w:evenVBand="0" w:oddHBand="0" w:evenHBand="0" w:firstRowFirstColumn="0" w:firstRowLastColumn="0" w:lastRowFirstColumn="0" w:lastRowLastColumn="0"/>
            <w:tcW w:w="2517" w:type="dxa"/>
          </w:tcPr>
          <w:p w:rsidR="00695688" w:rsidRPr="00A46C4B" w:rsidRDefault="00695688" w:rsidP="004755A2"/>
          <w:p w:rsidR="00695688" w:rsidRPr="00A46C4B" w:rsidRDefault="00695688" w:rsidP="004755A2">
            <w:r w:rsidRPr="00A46C4B">
              <w:t>Svi članovi</w:t>
            </w:r>
          </w:p>
          <w:p w:rsidR="00695688" w:rsidRPr="00A46C4B" w:rsidRDefault="00695688" w:rsidP="004755A2"/>
        </w:tc>
      </w:tr>
      <w:tr w:rsidR="00695688" w:rsidRPr="00EC5F80" w:rsidTr="004755A2">
        <w:tc>
          <w:tcPr>
            <w:cnfStyle w:val="001000000000" w:firstRow="0" w:lastRow="0" w:firstColumn="1" w:lastColumn="0" w:oddVBand="0" w:evenVBand="0" w:oddHBand="0" w:evenHBand="0" w:firstRowFirstColumn="0" w:firstRowLastColumn="0" w:lastRowFirstColumn="0" w:lastRowLastColumn="0"/>
            <w:tcW w:w="1809" w:type="dxa"/>
          </w:tcPr>
          <w:p w:rsidR="00695688" w:rsidRPr="00EC5F80" w:rsidRDefault="00695688" w:rsidP="004755A2">
            <w:pPr>
              <w:rPr>
                <w:i/>
              </w:rPr>
            </w:pPr>
            <w:r w:rsidRPr="00EC5F80">
              <w:rPr>
                <w:i/>
              </w:rPr>
              <w:t>TRAVANJ</w:t>
            </w:r>
          </w:p>
          <w:p w:rsidR="00695688" w:rsidRPr="00EC5F80" w:rsidRDefault="00695688" w:rsidP="004755A2">
            <w:pPr>
              <w:rPr>
                <w:i/>
              </w:rPr>
            </w:pPr>
          </w:p>
        </w:tc>
        <w:tc>
          <w:tcPr>
            <w:cnfStyle w:val="000010000000" w:firstRow="0" w:lastRow="0" w:firstColumn="0" w:lastColumn="0" w:oddVBand="1" w:evenVBand="0" w:oddHBand="0" w:evenHBand="0" w:firstRowFirstColumn="0" w:firstRowLastColumn="0" w:lastRowFirstColumn="0" w:lastRowLastColumn="0"/>
            <w:tcW w:w="4962" w:type="dxa"/>
          </w:tcPr>
          <w:p w:rsidR="00695688" w:rsidRPr="00994163" w:rsidRDefault="00695688" w:rsidP="00D644C5">
            <w:pPr>
              <w:pStyle w:val="Odlomakpopisa"/>
              <w:numPr>
                <w:ilvl w:val="0"/>
                <w:numId w:val="56"/>
              </w:numPr>
              <w:spacing w:after="0"/>
              <w:ind w:left="354" w:right="0"/>
            </w:pPr>
            <w:r w:rsidRPr="00994163">
              <w:t>Izvješća sa stručnih usavršavanja</w:t>
            </w:r>
          </w:p>
          <w:p w:rsidR="00695688" w:rsidRPr="00994163" w:rsidRDefault="00695688" w:rsidP="00D644C5">
            <w:pPr>
              <w:pStyle w:val="Odlomakpopisa"/>
              <w:numPr>
                <w:ilvl w:val="0"/>
                <w:numId w:val="56"/>
              </w:numPr>
              <w:spacing w:after="0"/>
              <w:ind w:left="354" w:right="0"/>
            </w:pPr>
            <w:r w:rsidRPr="00994163">
              <w:t>Razgovor o Državnoj maturi 2020./2021.</w:t>
            </w:r>
          </w:p>
          <w:p w:rsidR="00695688" w:rsidRPr="00994163" w:rsidRDefault="00695688" w:rsidP="00D644C5">
            <w:pPr>
              <w:pStyle w:val="Odlomakpopisa"/>
              <w:numPr>
                <w:ilvl w:val="0"/>
                <w:numId w:val="56"/>
              </w:numPr>
              <w:spacing w:after="0"/>
              <w:ind w:left="354" w:right="0"/>
            </w:pPr>
            <w:r w:rsidRPr="00994163">
              <w:t>Praćenje novih izdanja stručne literature</w:t>
            </w:r>
          </w:p>
          <w:p w:rsidR="00695688" w:rsidRPr="00994163" w:rsidRDefault="00695688" w:rsidP="004755A2"/>
        </w:tc>
        <w:tc>
          <w:tcPr>
            <w:cnfStyle w:val="000100000000" w:firstRow="0" w:lastRow="0" w:firstColumn="0" w:lastColumn="1" w:oddVBand="0" w:evenVBand="0" w:oddHBand="0" w:evenHBand="0" w:firstRowFirstColumn="0" w:firstRowLastColumn="0" w:lastRowFirstColumn="0" w:lastRowLastColumn="0"/>
            <w:tcW w:w="2517" w:type="dxa"/>
          </w:tcPr>
          <w:p w:rsidR="00695688" w:rsidRPr="00A46C4B" w:rsidRDefault="00695688" w:rsidP="004755A2">
            <w:r w:rsidRPr="00A46C4B">
              <w:t>Svi članovi</w:t>
            </w:r>
          </w:p>
        </w:tc>
      </w:tr>
      <w:tr w:rsidR="00695688" w:rsidRPr="00EC5F80" w:rsidTr="00475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695688" w:rsidRPr="00EC5F80" w:rsidRDefault="00695688" w:rsidP="004755A2">
            <w:pPr>
              <w:rPr>
                <w:i/>
              </w:rPr>
            </w:pPr>
            <w:r w:rsidRPr="00EC5F80">
              <w:rPr>
                <w:i/>
              </w:rPr>
              <w:t>SVIBANJ</w:t>
            </w:r>
          </w:p>
        </w:tc>
        <w:tc>
          <w:tcPr>
            <w:cnfStyle w:val="000010000000" w:firstRow="0" w:lastRow="0" w:firstColumn="0" w:lastColumn="0" w:oddVBand="1" w:evenVBand="0" w:oddHBand="0" w:evenHBand="0" w:firstRowFirstColumn="0" w:firstRowLastColumn="0" w:lastRowFirstColumn="0" w:lastRowLastColumn="0"/>
            <w:tcW w:w="4962" w:type="dxa"/>
          </w:tcPr>
          <w:p w:rsidR="00695688" w:rsidRPr="00994163" w:rsidRDefault="00695688" w:rsidP="00D644C5">
            <w:pPr>
              <w:pStyle w:val="Odlomakpopisa"/>
              <w:numPr>
                <w:ilvl w:val="0"/>
                <w:numId w:val="57"/>
              </w:numPr>
              <w:spacing w:after="0"/>
              <w:ind w:right="0"/>
            </w:pPr>
            <w:r w:rsidRPr="00994163">
              <w:t>Natjecanje iz stranih jezika – državna razina</w:t>
            </w:r>
          </w:p>
          <w:p w:rsidR="00695688" w:rsidRPr="00994163" w:rsidRDefault="00695688" w:rsidP="00D644C5">
            <w:pPr>
              <w:pStyle w:val="Odlomakpopisa"/>
              <w:numPr>
                <w:ilvl w:val="0"/>
                <w:numId w:val="57"/>
              </w:numPr>
              <w:spacing w:after="0"/>
              <w:ind w:right="0"/>
            </w:pPr>
            <w:r w:rsidRPr="00994163">
              <w:t>Izvješća sa stručnih usavršavanja</w:t>
            </w:r>
          </w:p>
          <w:p w:rsidR="00695688" w:rsidRPr="00994163" w:rsidRDefault="00695688" w:rsidP="00D644C5">
            <w:pPr>
              <w:pStyle w:val="Odlomakpopisa"/>
              <w:numPr>
                <w:ilvl w:val="0"/>
                <w:numId w:val="57"/>
              </w:numPr>
              <w:spacing w:after="0"/>
              <w:ind w:right="0"/>
            </w:pPr>
            <w:r w:rsidRPr="00994163">
              <w:t>Razgovor o Državnoj maturi 2020./2021.</w:t>
            </w:r>
          </w:p>
          <w:p w:rsidR="00695688" w:rsidRPr="00994163" w:rsidRDefault="00695688" w:rsidP="00D644C5">
            <w:pPr>
              <w:pStyle w:val="Odlomakpopisa"/>
              <w:numPr>
                <w:ilvl w:val="0"/>
                <w:numId w:val="57"/>
              </w:numPr>
              <w:spacing w:after="0"/>
              <w:ind w:right="0"/>
            </w:pPr>
            <w:r w:rsidRPr="00994163">
              <w:t>Izbor udžbenika (preliminarni dogovor)</w:t>
            </w:r>
          </w:p>
        </w:tc>
        <w:tc>
          <w:tcPr>
            <w:cnfStyle w:val="000100000000" w:firstRow="0" w:lastRow="0" w:firstColumn="0" w:lastColumn="1" w:oddVBand="0" w:evenVBand="0" w:oddHBand="0" w:evenHBand="0" w:firstRowFirstColumn="0" w:firstRowLastColumn="0" w:lastRowFirstColumn="0" w:lastRowLastColumn="0"/>
            <w:tcW w:w="2517" w:type="dxa"/>
          </w:tcPr>
          <w:p w:rsidR="00695688" w:rsidRPr="00A46C4B" w:rsidRDefault="00695688" w:rsidP="004755A2">
            <w:r w:rsidRPr="00A46C4B">
              <w:t>Svi članovi</w:t>
            </w:r>
          </w:p>
        </w:tc>
      </w:tr>
      <w:tr w:rsidR="00695688" w:rsidRPr="00EC5F80" w:rsidTr="004755A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695688" w:rsidRPr="00EC5F80" w:rsidRDefault="00695688" w:rsidP="004755A2">
            <w:pPr>
              <w:rPr>
                <w:i/>
              </w:rPr>
            </w:pPr>
            <w:r w:rsidRPr="00EC5F80">
              <w:rPr>
                <w:i/>
              </w:rPr>
              <w:t>LIPANJ</w:t>
            </w:r>
          </w:p>
        </w:tc>
        <w:tc>
          <w:tcPr>
            <w:cnfStyle w:val="000010000000" w:firstRow="0" w:lastRow="0" w:firstColumn="0" w:lastColumn="0" w:oddVBand="1" w:evenVBand="0" w:oddHBand="0" w:evenHBand="0" w:firstRowFirstColumn="0" w:firstRowLastColumn="0" w:lastRowFirstColumn="0" w:lastRowLastColumn="0"/>
            <w:tcW w:w="4962" w:type="dxa"/>
          </w:tcPr>
          <w:p w:rsidR="00695688" w:rsidRPr="00994163" w:rsidRDefault="00695688" w:rsidP="00D644C5">
            <w:pPr>
              <w:numPr>
                <w:ilvl w:val="0"/>
                <w:numId w:val="58"/>
              </w:numPr>
              <w:rPr>
                <w:b w:val="0"/>
              </w:rPr>
            </w:pPr>
            <w:r w:rsidRPr="00994163">
              <w:rPr>
                <w:b w:val="0"/>
              </w:rPr>
              <w:t>Uspjeh učenika na kraju nastavne godine</w:t>
            </w:r>
          </w:p>
          <w:p w:rsidR="00695688" w:rsidRPr="00994163" w:rsidRDefault="00695688" w:rsidP="00D644C5">
            <w:pPr>
              <w:numPr>
                <w:ilvl w:val="0"/>
                <w:numId w:val="58"/>
              </w:numPr>
            </w:pPr>
            <w:r w:rsidRPr="00994163">
              <w:rPr>
                <w:b w:val="0"/>
              </w:rPr>
              <w:t>Analiza rada u školskoj godini 2020./2021.</w:t>
            </w:r>
          </w:p>
        </w:tc>
        <w:tc>
          <w:tcPr>
            <w:cnfStyle w:val="000100000000" w:firstRow="0" w:lastRow="0" w:firstColumn="0" w:lastColumn="1" w:oddVBand="0" w:evenVBand="0" w:oddHBand="0" w:evenHBand="0" w:firstRowFirstColumn="0" w:firstRowLastColumn="0" w:lastRowFirstColumn="0" w:lastRowLastColumn="0"/>
            <w:tcW w:w="2517" w:type="dxa"/>
          </w:tcPr>
          <w:p w:rsidR="00695688" w:rsidRPr="00A46C4B" w:rsidRDefault="00695688" w:rsidP="004755A2">
            <w:r w:rsidRPr="00A46C4B">
              <w:t>Svi članovi</w:t>
            </w:r>
          </w:p>
        </w:tc>
      </w:tr>
    </w:tbl>
    <w:p w:rsidR="005709F6" w:rsidRDefault="005709F6">
      <w:pPr>
        <w:widowControl w:val="0"/>
        <w:autoSpaceDE w:val="0"/>
        <w:autoSpaceDN w:val="0"/>
        <w:adjustRightInd w:val="0"/>
      </w:pPr>
    </w:p>
    <w:p w:rsidR="00695688" w:rsidRDefault="00695688" w:rsidP="00182D16">
      <w:pPr>
        <w:pStyle w:val="Naslov2"/>
        <w:rPr>
          <w:b w:val="0"/>
          <w:bCs w:val="0"/>
          <w:i w:val="0"/>
        </w:rPr>
      </w:pPr>
      <w:bookmarkStart w:id="923" w:name="_Toc462139704"/>
      <w:bookmarkStart w:id="924" w:name="_Toc53825380"/>
      <w:bookmarkStart w:id="925" w:name="_Toc72164884"/>
      <w:bookmarkStart w:id="926" w:name="_Toc82962148"/>
      <w:bookmarkStart w:id="927" w:name="_Toc82962425"/>
      <w:bookmarkStart w:id="928" w:name="_Toc115541773"/>
      <w:bookmarkStart w:id="929" w:name="_Toc177797500"/>
      <w:bookmarkStart w:id="930" w:name="_Toc208666818"/>
      <w:bookmarkStart w:id="931" w:name="_Toc241468988"/>
      <w:bookmarkStart w:id="932" w:name="_Toc241492908"/>
      <w:bookmarkStart w:id="933" w:name="_Toc241570561"/>
      <w:bookmarkStart w:id="934" w:name="_Toc242239670"/>
      <w:bookmarkStart w:id="935" w:name="_Toc272010767"/>
      <w:bookmarkStart w:id="936" w:name="_Toc303762531"/>
      <w:bookmarkStart w:id="937" w:name="_Toc335084338"/>
      <w:bookmarkStart w:id="938" w:name="_Toc366539361"/>
      <w:bookmarkStart w:id="939" w:name="_Toc398854471"/>
      <w:bookmarkStart w:id="940" w:name="_Toc399140637"/>
      <w:bookmarkStart w:id="941" w:name="_Toc399142240"/>
      <w:bookmarkStart w:id="942" w:name="_Toc399142553"/>
      <w:bookmarkStart w:id="943" w:name="_Toc399588999"/>
      <w:bookmarkStart w:id="944" w:name="_Toc428255799"/>
    </w:p>
    <w:p w:rsidR="00695688" w:rsidRDefault="00695688" w:rsidP="00182D16">
      <w:pPr>
        <w:pStyle w:val="Naslov2"/>
        <w:rPr>
          <w:b w:val="0"/>
          <w:bCs w:val="0"/>
          <w:i w:val="0"/>
        </w:rPr>
      </w:pPr>
    </w:p>
    <w:p w:rsidR="00182D16" w:rsidRPr="00182D16" w:rsidRDefault="009E3489" w:rsidP="00182D16">
      <w:pPr>
        <w:pStyle w:val="Naslov2"/>
        <w:rPr>
          <w:b w:val="0"/>
          <w:bCs w:val="0"/>
          <w:i w:val="0"/>
        </w:rPr>
      </w:pPr>
      <w:r>
        <w:rPr>
          <w:b w:val="0"/>
          <w:bCs w:val="0"/>
          <w:i w:val="0"/>
        </w:rPr>
        <w:t>1</w:t>
      </w:r>
      <w:r w:rsidR="00524A6D">
        <w:rPr>
          <w:b w:val="0"/>
          <w:bCs w:val="0"/>
          <w:i w:val="0"/>
        </w:rPr>
        <w:t>6</w:t>
      </w:r>
      <w:r>
        <w:rPr>
          <w:b w:val="0"/>
          <w:bCs w:val="0"/>
          <w:i w:val="0"/>
        </w:rPr>
        <w:t>.</w:t>
      </w:r>
      <w:r w:rsidR="003B1E6A">
        <w:rPr>
          <w:b w:val="0"/>
          <w:bCs w:val="0"/>
          <w:i w:val="0"/>
        </w:rPr>
        <w:t>11</w:t>
      </w:r>
      <w:r w:rsidR="00B8219D" w:rsidRPr="00B8219D">
        <w:rPr>
          <w:b w:val="0"/>
          <w:bCs w:val="0"/>
          <w:i w:val="0"/>
        </w:rPr>
        <w:t>.</w:t>
      </w:r>
      <w:r w:rsidR="00940264">
        <w:rPr>
          <w:b w:val="0"/>
          <w:bCs w:val="0"/>
          <w:i w:val="0"/>
        </w:rPr>
        <w:t>3</w:t>
      </w:r>
      <w:r w:rsidR="00182D16">
        <w:rPr>
          <w:b w:val="0"/>
          <w:bCs w:val="0"/>
          <w:i w:val="0"/>
        </w:rPr>
        <w:t xml:space="preserve">. Aktiv  </w:t>
      </w:r>
      <w:r w:rsidR="00182D16" w:rsidRPr="00182D16">
        <w:rPr>
          <w:b w:val="0"/>
          <w:bCs w:val="0"/>
          <w:i w:val="0"/>
        </w:rPr>
        <w:t> MATEMATIKE </w:t>
      </w:r>
      <w:r w:rsidR="003073A1">
        <w:rPr>
          <w:b w:val="0"/>
          <w:bCs w:val="0"/>
          <w:i w:val="0"/>
        </w:rPr>
        <w:t xml:space="preserve"> ZA ŠK. GOD. 20</w:t>
      </w:r>
      <w:r w:rsidR="00695688">
        <w:rPr>
          <w:b w:val="0"/>
          <w:bCs w:val="0"/>
          <w:i w:val="0"/>
        </w:rPr>
        <w:t>20</w:t>
      </w:r>
      <w:r w:rsidR="003A2F44">
        <w:rPr>
          <w:b w:val="0"/>
          <w:bCs w:val="0"/>
          <w:i w:val="0"/>
        </w:rPr>
        <w:t>./202</w:t>
      </w:r>
      <w:r w:rsidR="00695688">
        <w:rPr>
          <w:b w:val="0"/>
          <w:bCs w:val="0"/>
          <w:i w:val="0"/>
        </w:rPr>
        <w:t>1</w:t>
      </w:r>
      <w:r w:rsidR="00182D16" w:rsidRPr="00182D16">
        <w:rPr>
          <w:b w:val="0"/>
          <w:bCs w:val="0"/>
          <w:i w:val="0"/>
        </w:rPr>
        <w:t>.</w:t>
      </w:r>
      <w:bookmarkEnd w:id="923"/>
    </w:p>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rsidR="00182D16" w:rsidRDefault="00182D16">
      <w:pPr>
        <w:widowControl w:val="0"/>
        <w:autoSpaceDE w:val="0"/>
        <w:autoSpaceDN w:val="0"/>
        <w:adjustRightInd w:val="0"/>
      </w:pPr>
    </w:p>
    <w:p w:rsidR="00695688" w:rsidRPr="00026B99" w:rsidRDefault="00695688" w:rsidP="00695688">
      <w:pPr>
        <w:spacing w:line="276" w:lineRule="auto"/>
        <w:jc w:val="center"/>
        <w:rPr>
          <w:rFonts w:ascii="Arial" w:hAnsi="Arial" w:cs="Arial"/>
          <w:b/>
          <w:u w:val="single"/>
        </w:rPr>
      </w:pPr>
      <w:bookmarkStart w:id="945" w:name="_Toc53825384"/>
      <w:bookmarkStart w:id="946" w:name="_Toc72164888"/>
      <w:bookmarkStart w:id="947" w:name="_Toc82962152"/>
      <w:bookmarkStart w:id="948" w:name="_Toc82962429"/>
      <w:bookmarkStart w:id="949" w:name="_Toc115541777"/>
      <w:bookmarkStart w:id="950" w:name="_Toc177797504"/>
      <w:bookmarkStart w:id="951" w:name="_Toc208666822"/>
      <w:bookmarkStart w:id="952" w:name="_Toc241468992"/>
      <w:bookmarkStart w:id="953" w:name="_Toc241492912"/>
      <w:bookmarkStart w:id="954" w:name="_Toc241570565"/>
      <w:bookmarkStart w:id="955" w:name="_Toc242239674"/>
      <w:bookmarkStart w:id="956" w:name="_Toc272010771"/>
      <w:bookmarkStart w:id="957" w:name="_Toc303762535"/>
      <w:bookmarkStart w:id="958" w:name="_Toc335084342"/>
      <w:bookmarkStart w:id="959" w:name="_Toc366539365"/>
      <w:bookmarkStart w:id="960" w:name="_Toc398854475"/>
      <w:bookmarkStart w:id="961" w:name="_Toc399140641"/>
      <w:bookmarkStart w:id="962" w:name="_Toc399142244"/>
      <w:bookmarkStart w:id="963" w:name="_Toc399142557"/>
      <w:bookmarkStart w:id="964" w:name="_Toc399589003"/>
      <w:bookmarkStart w:id="965" w:name="_Toc428255803"/>
      <w:r w:rsidRPr="00026B99">
        <w:rPr>
          <w:rFonts w:ascii="Arial" w:hAnsi="Arial" w:cs="Arial"/>
          <w:b/>
          <w:u w:val="single"/>
        </w:rPr>
        <w:t>PROGRAM RADA AKTIVA MATEMATIKE ZA ŠK. GOD. 20</w:t>
      </w:r>
      <w:r>
        <w:rPr>
          <w:rFonts w:ascii="Arial" w:hAnsi="Arial" w:cs="Arial"/>
          <w:b/>
          <w:u w:val="single"/>
        </w:rPr>
        <w:t>20</w:t>
      </w:r>
      <w:r w:rsidRPr="00026B99">
        <w:rPr>
          <w:rFonts w:ascii="Arial" w:hAnsi="Arial" w:cs="Arial"/>
          <w:b/>
          <w:u w:val="single"/>
        </w:rPr>
        <w:t>./20</w:t>
      </w:r>
      <w:r>
        <w:rPr>
          <w:rFonts w:ascii="Arial" w:hAnsi="Arial" w:cs="Arial"/>
          <w:b/>
          <w:u w:val="single"/>
        </w:rPr>
        <w:t>21</w:t>
      </w:r>
      <w:r w:rsidRPr="00026B99">
        <w:rPr>
          <w:rFonts w:ascii="Arial" w:hAnsi="Arial" w:cs="Arial"/>
          <w:b/>
          <w:u w:val="single"/>
        </w:rPr>
        <w:t>.</w:t>
      </w:r>
    </w:p>
    <w:p w:rsidR="00695688" w:rsidRDefault="00695688" w:rsidP="00695688">
      <w:pPr>
        <w:spacing w:line="276" w:lineRule="auto"/>
        <w:rPr>
          <w:rFonts w:ascii="Arial" w:hAnsi="Arial" w:cs="Arial"/>
        </w:rPr>
      </w:pPr>
    </w:p>
    <w:p w:rsidR="00695688" w:rsidRPr="00BF562B" w:rsidRDefault="00695688" w:rsidP="00695688">
      <w:pPr>
        <w:spacing w:line="276" w:lineRule="auto"/>
        <w:rPr>
          <w:rFonts w:ascii="Arial" w:hAnsi="Arial" w:cs="Arial"/>
        </w:rPr>
      </w:pPr>
    </w:p>
    <w:p w:rsidR="00695688" w:rsidRPr="00B53107" w:rsidRDefault="00695688" w:rsidP="00695688">
      <w:pPr>
        <w:spacing w:line="276" w:lineRule="auto"/>
        <w:rPr>
          <w:rFonts w:ascii="Arial" w:hAnsi="Arial" w:cs="Arial"/>
          <w:b/>
          <w:u w:val="single"/>
        </w:rPr>
      </w:pPr>
      <w:r w:rsidRPr="00B53107">
        <w:rPr>
          <w:rFonts w:ascii="Arial" w:hAnsi="Arial" w:cs="Arial"/>
          <w:b/>
          <w:u w:val="single"/>
        </w:rPr>
        <w:t xml:space="preserve">Članovi aktiva: </w:t>
      </w:r>
    </w:p>
    <w:p w:rsidR="00695688" w:rsidRPr="00BF562B" w:rsidRDefault="00695688" w:rsidP="00695688">
      <w:pPr>
        <w:spacing w:line="276" w:lineRule="auto"/>
        <w:jc w:val="both"/>
        <w:rPr>
          <w:rFonts w:ascii="Arial" w:hAnsi="Arial" w:cs="Arial"/>
        </w:rPr>
      </w:pPr>
      <w:r>
        <w:rPr>
          <w:rFonts w:ascii="Arial" w:hAnsi="Arial" w:cs="Arial"/>
        </w:rPr>
        <w:t xml:space="preserve">Mirna Čalija Matijević, </w:t>
      </w:r>
      <w:r w:rsidRPr="00BF562B">
        <w:rPr>
          <w:rFonts w:ascii="Arial" w:hAnsi="Arial" w:cs="Arial"/>
        </w:rPr>
        <w:t xml:space="preserve">Branko Dundović, Aleksandra Floreani, </w:t>
      </w:r>
      <w:r>
        <w:rPr>
          <w:rFonts w:ascii="Arial" w:hAnsi="Arial" w:cs="Arial"/>
        </w:rPr>
        <w:t>Ivana Ivošević, Katarina Jakopić</w:t>
      </w:r>
      <w:r w:rsidRPr="00BF562B">
        <w:rPr>
          <w:rFonts w:ascii="Arial" w:hAnsi="Arial" w:cs="Arial"/>
        </w:rPr>
        <w:t xml:space="preserve">, Zlata Korpar, </w:t>
      </w:r>
      <w:r>
        <w:rPr>
          <w:rFonts w:ascii="Arial" w:hAnsi="Arial" w:cs="Arial"/>
        </w:rPr>
        <w:t xml:space="preserve">Lucija Rukavina (pola radnog vremena), </w:t>
      </w:r>
      <w:r w:rsidRPr="00BF562B">
        <w:rPr>
          <w:rFonts w:ascii="Arial" w:hAnsi="Arial" w:cs="Arial"/>
        </w:rPr>
        <w:t>Astra Škorjanc</w:t>
      </w:r>
      <w:r>
        <w:rPr>
          <w:rFonts w:ascii="Arial" w:hAnsi="Arial" w:cs="Arial"/>
        </w:rPr>
        <w:t xml:space="preserve">, Mirta Vujnovac </w:t>
      </w:r>
    </w:p>
    <w:p w:rsidR="00695688" w:rsidRDefault="00695688" w:rsidP="00695688">
      <w:pPr>
        <w:spacing w:line="276" w:lineRule="auto"/>
        <w:rPr>
          <w:rFonts w:ascii="Arial" w:hAnsi="Arial" w:cs="Arial"/>
          <w:u w:val="single"/>
        </w:rPr>
      </w:pPr>
    </w:p>
    <w:p w:rsidR="00695688" w:rsidRDefault="00695688" w:rsidP="00695688">
      <w:pPr>
        <w:spacing w:line="276" w:lineRule="auto"/>
        <w:rPr>
          <w:rFonts w:ascii="Arial" w:hAnsi="Arial" w:cs="Arial"/>
          <w:u w:val="single"/>
        </w:rPr>
      </w:pPr>
    </w:p>
    <w:p w:rsidR="00695688" w:rsidRPr="00B53107" w:rsidRDefault="00695688" w:rsidP="00695688">
      <w:pPr>
        <w:spacing w:line="276" w:lineRule="auto"/>
        <w:rPr>
          <w:rFonts w:ascii="Arial" w:hAnsi="Arial" w:cs="Arial"/>
          <w:b/>
        </w:rPr>
      </w:pPr>
      <w:r w:rsidRPr="00B53107">
        <w:rPr>
          <w:rFonts w:ascii="Arial" w:hAnsi="Arial" w:cs="Arial"/>
          <w:b/>
          <w:u w:val="single"/>
        </w:rPr>
        <w:t>Voditeljica aktiva:</w:t>
      </w:r>
      <w:r w:rsidRPr="00B53107">
        <w:rPr>
          <w:rFonts w:ascii="Arial" w:hAnsi="Arial" w:cs="Arial"/>
          <w:b/>
        </w:rPr>
        <w:t xml:space="preserve"> </w:t>
      </w:r>
    </w:p>
    <w:p w:rsidR="00695688" w:rsidRPr="00303F9D" w:rsidRDefault="00695688" w:rsidP="00695688">
      <w:pPr>
        <w:spacing w:line="276" w:lineRule="auto"/>
        <w:rPr>
          <w:rFonts w:ascii="Arial" w:hAnsi="Arial" w:cs="Arial"/>
        </w:rPr>
      </w:pPr>
      <w:r w:rsidRPr="00BF562B">
        <w:rPr>
          <w:rFonts w:ascii="Arial" w:hAnsi="Arial" w:cs="Arial"/>
        </w:rPr>
        <w:t>Astra Škorjanc</w:t>
      </w:r>
    </w:p>
    <w:p w:rsidR="00695688" w:rsidRDefault="00695688" w:rsidP="00695688">
      <w:pPr>
        <w:spacing w:line="276" w:lineRule="auto"/>
        <w:rPr>
          <w:rFonts w:ascii="Arial" w:hAnsi="Arial" w:cs="Arial"/>
        </w:rPr>
      </w:pPr>
    </w:p>
    <w:p w:rsidR="00695688" w:rsidRPr="00BF562B" w:rsidRDefault="00695688" w:rsidP="00695688">
      <w:pPr>
        <w:spacing w:line="276" w:lineRule="auto"/>
        <w:rPr>
          <w:rFonts w:ascii="Arial" w:hAnsi="Arial" w:cs="Arial"/>
        </w:rPr>
      </w:pPr>
    </w:p>
    <w:p w:rsidR="00695688" w:rsidRDefault="00695688" w:rsidP="00695688">
      <w:pPr>
        <w:spacing w:line="276" w:lineRule="auto"/>
        <w:rPr>
          <w:rFonts w:ascii="Arial" w:hAnsi="Arial" w:cs="Arial"/>
          <w:u w:val="single"/>
        </w:rPr>
      </w:pPr>
    </w:p>
    <w:p w:rsidR="00695688" w:rsidRDefault="00695688" w:rsidP="00695688">
      <w:pPr>
        <w:spacing w:line="276" w:lineRule="auto"/>
        <w:rPr>
          <w:rFonts w:ascii="Arial" w:hAnsi="Arial" w:cs="Arial"/>
          <w:b/>
          <w:u w:val="single"/>
        </w:rPr>
      </w:pPr>
      <w:r w:rsidRPr="00B53107">
        <w:rPr>
          <w:rFonts w:ascii="Arial" w:hAnsi="Arial" w:cs="Arial"/>
          <w:b/>
          <w:u w:val="single"/>
        </w:rPr>
        <w:t>U šk.god. 20</w:t>
      </w:r>
      <w:r>
        <w:rPr>
          <w:rFonts w:ascii="Arial" w:hAnsi="Arial" w:cs="Arial"/>
          <w:b/>
          <w:u w:val="single"/>
        </w:rPr>
        <w:t>20</w:t>
      </w:r>
      <w:r w:rsidRPr="00B53107">
        <w:rPr>
          <w:rFonts w:ascii="Arial" w:hAnsi="Arial" w:cs="Arial"/>
          <w:b/>
          <w:u w:val="single"/>
        </w:rPr>
        <w:t>./20</w:t>
      </w:r>
      <w:r>
        <w:rPr>
          <w:rFonts w:ascii="Arial" w:hAnsi="Arial" w:cs="Arial"/>
          <w:b/>
          <w:u w:val="single"/>
        </w:rPr>
        <w:t>21</w:t>
      </w:r>
      <w:r w:rsidRPr="00B53107">
        <w:rPr>
          <w:rFonts w:ascii="Arial" w:hAnsi="Arial" w:cs="Arial"/>
          <w:b/>
          <w:u w:val="single"/>
        </w:rPr>
        <w:t>. aktiv planira sljedeće aktivnosti</w:t>
      </w:r>
      <w:r>
        <w:rPr>
          <w:rFonts w:ascii="Arial" w:hAnsi="Arial" w:cs="Arial"/>
          <w:b/>
          <w:u w:val="single"/>
        </w:rPr>
        <w:t xml:space="preserve"> </w:t>
      </w:r>
    </w:p>
    <w:p w:rsidR="00695688" w:rsidRPr="008D34CA" w:rsidRDefault="00695688" w:rsidP="00695688">
      <w:pPr>
        <w:spacing w:line="276" w:lineRule="auto"/>
        <w:rPr>
          <w:rFonts w:ascii="Arial" w:hAnsi="Arial" w:cs="Arial"/>
          <w:b/>
        </w:rPr>
      </w:pPr>
      <w:r w:rsidRPr="008D34CA">
        <w:rPr>
          <w:rFonts w:ascii="Arial" w:hAnsi="Arial" w:cs="Arial"/>
          <w:bCs/>
        </w:rPr>
        <w:t>(ukoliko nam epidemiološke mjere dozvole)</w:t>
      </w:r>
      <w:r w:rsidRPr="008D34CA">
        <w:rPr>
          <w:rFonts w:ascii="Arial" w:hAnsi="Arial" w:cs="Arial"/>
          <w:b/>
        </w:rPr>
        <w:t>:</w:t>
      </w:r>
    </w:p>
    <w:p w:rsidR="00695688" w:rsidRPr="003F713A" w:rsidRDefault="00695688" w:rsidP="00695688">
      <w:pPr>
        <w:spacing w:line="276" w:lineRule="auto"/>
        <w:rPr>
          <w:rFonts w:ascii="Arial" w:hAnsi="Arial" w:cs="Arial"/>
          <w:u w:val="single"/>
        </w:rPr>
      </w:pPr>
    </w:p>
    <w:p w:rsidR="00695688" w:rsidRDefault="00695688" w:rsidP="00D644C5">
      <w:pPr>
        <w:numPr>
          <w:ilvl w:val="0"/>
          <w:numId w:val="36"/>
        </w:numPr>
        <w:spacing w:line="276" w:lineRule="auto"/>
        <w:jc w:val="both"/>
        <w:rPr>
          <w:rFonts w:ascii="Arial" w:hAnsi="Arial" w:cs="Arial"/>
        </w:rPr>
      </w:pPr>
      <w:r w:rsidRPr="00BF562B">
        <w:rPr>
          <w:rFonts w:ascii="Arial" w:hAnsi="Arial" w:cs="Arial"/>
        </w:rPr>
        <w:t>Utvrđivanje i ujednačavanje kriterija praćenja i ocjenjivanja učenika</w:t>
      </w:r>
    </w:p>
    <w:p w:rsidR="00695688" w:rsidRPr="006E520A" w:rsidRDefault="00695688" w:rsidP="00D644C5">
      <w:pPr>
        <w:numPr>
          <w:ilvl w:val="0"/>
          <w:numId w:val="36"/>
        </w:numPr>
        <w:spacing w:line="276" w:lineRule="auto"/>
        <w:jc w:val="both"/>
        <w:rPr>
          <w:rFonts w:ascii="Arial" w:hAnsi="Arial" w:cs="Arial"/>
        </w:rPr>
      </w:pPr>
      <w:r w:rsidRPr="00BF562B">
        <w:rPr>
          <w:rFonts w:ascii="Arial" w:hAnsi="Arial" w:cs="Arial"/>
        </w:rPr>
        <w:t>Izrada nastavnih planova i programa</w:t>
      </w:r>
      <w:r>
        <w:rPr>
          <w:rFonts w:ascii="Arial" w:hAnsi="Arial" w:cs="Arial"/>
        </w:rPr>
        <w:t>, te GIK-ova</w:t>
      </w:r>
    </w:p>
    <w:p w:rsidR="00695688" w:rsidRPr="00BF562B" w:rsidRDefault="00695688" w:rsidP="00D644C5">
      <w:pPr>
        <w:numPr>
          <w:ilvl w:val="0"/>
          <w:numId w:val="36"/>
        </w:numPr>
        <w:spacing w:line="276" w:lineRule="auto"/>
        <w:jc w:val="both"/>
        <w:rPr>
          <w:rFonts w:ascii="Arial" w:hAnsi="Arial" w:cs="Arial"/>
        </w:rPr>
      </w:pPr>
      <w:r w:rsidRPr="00BF562B">
        <w:rPr>
          <w:rFonts w:ascii="Arial" w:hAnsi="Arial" w:cs="Arial"/>
        </w:rPr>
        <w:t>Nabava nove stručne literature, udžbenika i priručnika za profesore, te nastavnih sredstava i pomagala</w:t>
      </w:r>
    </w:p>
    <w:p w:rsidR="00695688" w:rsidRDefault="00695688" w:rsidP="00D644C5">
      <w:pPr>
        <w:numPr>
          <w:ilvl w:val="0"/>
          <w:numId w:val="36"/>
        </w:numPr>
        <w:spacing w:line="276" w:lineRule="auto"/>
        <w:jc w:val="both"/>
        <w:rPr>
          <w:rFonts w:ascii="Arial" w:hAnsi="Arial" w:cs="Arial"/>
        </w:rPr>
      </w:pPr>
      <w:r w:rsidRPr="00BF562B">
        <w:rPr>
          <w:rFonts w:ascii="Arial" w:hAnsi="Arial" w:cs="Arial"/>
        </w:rPr>
        <w:t>Praćenje i realizacija napredovanja članova aktiva u suradnji s pedagoškom službom</w:t>
      </w:r>
    </w:p>
    <w:p w:rsidR="00695688" w:rsidRPr="00BF562B" w:rsidRDefault="00695688" w:rsidP="00D644C5">
      <w:pPr>
        <w:numPr>
          <w:ilvl w:val="0"/>
          <w:numId w:val="36"/>
        </w:numPr>
        <w:spacing w:line="276" w:lineRule="auto"/>
        <w:jc w:val="both"/>
        <w:rPr>
          <w:rFonts w:ascii="Arial" w:hAnsi="Arial" w:cs="Arial"/>
        </w:rPr>
      </w:pPr>
      <w:r>
        <w:rPr>
          <w:rFonts w:ascii="Arial" w:hAnsi="Arial" w:cs="Arial"/>
        </w:rPr>
        <w:t>Mentorstvo pripravnicama (ukoliko ih bude) do polaganja stručnog ispita</w:t>
      </w:r>
    </w:p>
    <w:p w:rsidR="00695688" w:rsidRPr="00BF562B" w:rsidRDefault="00695688" w:rsidP="00D644C5">
      <w:pPr>
        <w:numPr>
          <w:ilvl w:val="0"/>
          <w:numId w:val="36"/>
        </w:numPr>
        <w:spacing w:line="276" w:lineRule="auto"/>
        <w:jc w:val="both"/>
        <w:rPr>
          <w:rFonts w:ascii="Arial" w:hAnsi="Arial" w:cs="Arial"/>
        </w:rPr>
      </w:pPr>
      <w:r w:rsidRPr="00BF562B">
        <w:rPr>
          <w:rFonts w:ascii="Arial" w:hAnsi="Arial" w:cs="Arial"/>
        </w:rPr>
        <w:t>Planiranje podjele sati za novu školsku godinu</w:t>
      </w:r>
    </w:p>
    <w:p w:rsidR="00695688" w:rsidRPr="00BF562B" w:rsidRDefault="00695688" w:rsidP="00D644C5">
      <w:pPr>
        <w:numPr>
          <w:ilvl w:val="0"/>
          <w:numId w:val="36"/>
        </w:numPr>
        <w:spacing w:line="276" w:lineRule="auto"/>
        <w:jc w:val="both"/>
        <w:rPr>
          <w:rFonts w:ascii="Arial" w:hAnsi="Arial" w:cs="Arial"/>
        </w:rPr>
      </w:pPr>
      <w:r w:rsidRPr="00BF562B">
        <w:rPr>
          <w:rFonts w:ascii="Arial" w:hAnsi="Arial" w:cs="Arial"/>
        </w:rPr>
        <w:t xml:space="preserve">Sudjelovanje na </w:t>
      </w:r>
      <w:r>
        <w:rPr>
          <w:rFonts w:ascii="Arial" w:hAnsi="Arial" w:cs="Arial"/>
        </w:rPr>
        <w:t>županijskim</w:t>
      </w:r>
      <w:r w:rsidRPr="00BF562B">
        <w:rPr>
          <w:rFonts w:ascii="Arial" w:hAnsi="Arial" w:cs="Arial"/>
        </w:rPr>
        <w:t xml:space="preserve">, </w:t>
      </w:r>
      <w:r>
        <w:rPr>
          <w:rFonts w:ascii="Arial" w:hAnsi="Arial" w:cs="Arial"/>
        </w:rPr>
        <w:t>međužupanijskim</w:t>
      </w:r>
      <w:r w:rsidRPr="00BF562B">
        <w:rPr>
          <w:rFonts w:ascii="Arial" w:hAnsi="Arial" w:cs="Arial"/>
        </w:rPr>
        <w:t xml:space="preserve"> i </w:t>
      </w:r>
      <w:r>
        <w:rPr>
          <w:rFonts w:ascii="Arial" w:hAnsi="Arial" w:cs="Arial"/>
        </w:rPr>
        <w:t>državnim</w:t>
      </w:r>
      <w:r w:rsidRPr="00BF562B">
        <w:rPr>
          <w:rFonts w:ascii="Arial" w:hAnsi="Arial" w:cs="Arial"/>
        </w:rPr>
        <w:t xml:space="preserve"> stručnim skupovima</w:t>
      </w:r>
      <w:r>
        <w:rPr>
          <w:rFonts w:ascii="Arial" w:hAnsi="Arial" w:cs="Arial"/>
        </w:rPr>
        <w:t xml:space="preserve"> </w:t>
      </w:r>
    </w:p>
    <w:p w:rsidR="00695688" w:rsidRPr="00BF562B" w:rsidRDefault="00695688" w:rsidP="00D644C5">
      <w:pPr>
        <w:numPr>
          <w:ilvl w:val="0"/>
          <w:numId w:val="36"/>
        </w:numPr>
        <w:spacing w:line="276" w:lineRule="auto"/>
        <w:jc w:val="both"/>
        <w:rPr>
          <w:rFonts w:ascii="Arial" w:hAnsi="Arial" w:cs="Arial"/>
        </w:rPr>
      </w:pPr>
      <w:r w:rsidRPr="00BF562B">
        <w:rPr>
          <w:rFonts w:ascii="Arial" w:hAnsi="Arial" w:cs="Arial"/>
        </w:rPr>
        <w:t>Praćenje rada slobodnih aktivnosti, dodatne i dopunske nastave</w:t>
      </w:r>
    </w:p>
    <w:p w:rsidR="00695688" w:rsidRDefault="00695688" w:rsidP="00D644C5">
      <w:pPr>
        <w:numPr>
          <w:ilvl w:val="0"/>
          <w:numId w:val="36"/>
        </w:numPr>
        <w:spacing w:line="276" w:lineRule="auto"/>
        <w:jc w:val="both"/>
        <w:rPr>
          <w:rFonts w:ascii="Arial" w:hAnsi="Arial" w:cs="Arial"/>
        </w:rPr>
      </w:pPr>
      <w:r w:rsidRPr="00BF562B">
        <w:rPr>
          <w:rFonts w:ascii="Arial" w:hAnsi="Arial" w:cs="Arial"/>
        </w:rPr>
        <w:t>Organiziranje i provođenje školskog i županijskog natjecanja</w:t>
      </w:r>
    </w:p>
    <w:p w:rsidR="00695688" w:rsidRPr="00207C1E" w:rsidRDefault="00695688" w:rsidP="00D644C5">
      <w:pPr>
        <w:numPr>
          <w:ilvl w:val="0"/>
          <w:numId w:val="36"/>
        </w:numPr>
        <w:spacing w:line="276" w:lineRule="auto"/>
        <w:jc w:val="both"/>
        <w:rPr>
          <w:rFonts w:ascii="Arial" w:hAnsi="Arial" w:cs="Arial"/>
        </w:rPr>
      </w:pPr>
      <w:r w:rsidRPr="00BF562B">
        <w:rPr>
          <w:rFonts w:ascii="Arial" w:hAnsi="Arial" w:cs="Arial"/>
        </w:rPr>
        <w:t>Organiziranje i provođenje</w:t>
      </w:r>
      <w:r>
        <w:rPr>
          <w:rFonts w:ascii="Arial" w:hAnsi="Arial" w:cs="Arial"/>
        </w:rPr>
        <w:t xml:space="preserve"> </w:t>
      </w:r>
      <w:r w:rsidRPr="00207C1E">
        <w:rPr>
          <w:rFonts w:ascii="Arial" w:hAnsi="Arial" w:cs="Arial"/>
        </w:rPr>
        <w:t>Međunarodnog matematičkog natjecanja  "Klokan bez granica"</w:t>
      </w:r>
    </w:p>
    <w:p w:rsidR="00695688" w:rsidRPr="00BF562B" w:rsidRDefault="00695688" w:rsidP="00D644C5">
      <w:pPr>
        <w:numPr>
          <w:ilvl w:val="0"/>
          <w:numId w:val="36"/>
        </w:numPr>
        <w:spacing w:line="276" w:lineRule="auto"/>
        <w:jc w:val="both"/>
        <w:rPr>
          <w:rFonts w:ascii="Arial" w:hAnsi="Arial" w:cs="Arial"/>
        </w:rPr>
      </w:pPr>
      <w:r>
        <w:rPr>
          <w:rFonts w:ascii="Arial" w:hAnsi="Arial" w:cs="Arial"/>
        </w:rPr>
        <w:t>S</w:t>
      </w:r>
      <w:r w:rsidRPr="00207C1E">
        <w:rPr>
          <w:rFonts w:ascii="Arial" w:hAnsi="Arial" w:cs="Arial"/>
        </w:rPr>
        <w:t>udjelovanje na ekipnim natjecanjima</w:t>
      </w:r>
      <w:r>
        <w:rPr>
          <w:rFonts w:ascii="Arial" w:hAnsi="Arial" w:cs="Arial"/>
        </w:rPr>
        <w:t xml:space="preserve"> u Varaždinu i Koprivnici (2 ekipe)</w:t>
      </w:r>
    </w:p>
    <w:p w:rsidR="00695688" w:rsidRPr="00BF562B" w:rsidRDefault="00695688" w:rsidP="00D644C5">
      <w:pPr>
        <w:numPr>
          <w:ilvl w:val="0"/>
          <w:numId w:val="36"/>
        </w:numPr>
        <w:spacing w:line="276" w:lineRule="auto"/>
        <w:jc w:val="both"/>
        <w:rPr>
          <w:rFonts w:ascii="Arial" w:hAnsi="Arial" w:cs="Arial"/>
        </w:rPr>
      </w:pPr>
      <w:r w:rsidRPr="00BF562B">
        <w:rPr>
          <w:rFonts w:ascii="Arial" w:hAnsi="Arial" w:cs="Arial"/>
        </w:rPr>
        <w:t>Analiza uspjeha učenika na natjecanjima svih razina</w:t>
      </w:r>
    </w:p>
    <w:p w:rsidR="00695688" w:rsidRDefault="00695688" w:rsidP="00D644C5">
      <w:pPr>
        <w:numPr>
          <w:ilvl w:val="0"/>
          <w:numId w:val="36"/>
        </w:numPr>
        <w:spacing w:line="276" w:lineRule="auto"/>
        <w:jc w:val="both"/>
        <w:rPr>
          <w:rFonts w:ascii="Arial" w:hAnsi="Arial" w:cs="Arial"/>
        </w:rPr>
      </w:pPr>
      <w:r w:rsidRPr="00BF562B">
        <w:rPr>
          <w:rFonts w:ascii="Arial" w:hAnsi="Arial" w:cs="Arial"/>
        </w:rPr>
        <w:t>Organiziranje i provođenje Zimske škole matematike</w:t>
      </w:r>
    </w:p>
    <w:p w:rsidR="00695688" w:rsidRDefault="00695688" w:rsidP="00D644C5">
      <w:pPr>
        <w:numPr>
          <w:ilvl w:val="0"/>
          <w:numId w:val="36"/>
        </w:numPr>
        <w:spacing w:line="276" w:lineRule="auto"/>
        <w:jc w:val="both"/>
        <w:rPr>
          <w:rFonts w:ascii="Arial" w:hAnsi="Arial" w:cs="Arial"/>
        </w:rPr>
      </w:pPr>
      <w:r w:rsidRPr="00BF562B">
        <w:rPr>
          <w:rFonts w:ascii="Arial" w:hAnsi="Arial" w:cs="Arial"/>
        </w:rPr>
        <w:t xml:space="preserve">Organiziranje i provođenje </w:t>
      </w:r>
      <w:r>
        <w:rPr>
          <w:rFonts w:ascii="Arial" w:hAnsi="Arial" w:cs="Arial"/>
        </w:rPr>
        <w:t>Večeri</w:t>
      </w:r>
      <w:r w:rsidRPr="00BF562B">
        <w:rPr>
          <w:rFonts w:ascii="Arial" w:hAnsi="Arial" w:cs="Arial"/>
        </w:rPr>
        <w:t xml:space="preserve"> matematike</w:t>
      </w:r>
    </w:p>
    <w:p w:rsidR="00695688" w:rsidRPr="00D73E30" w:rsidRDefault="00695688" w:rsidP="00D644C5">
      <w:pPr>
        <w:numPr>
          <w:ilvl w:val="0"/>
          <w:numId w:val="36"/>
        </w:numPr>
        <w:spacing w:line="276" w:lineRule="auto"/>
        <w:jc w:val="both"/>
        <w:rPr>
          <w:rFonts w:ascii="Arial" w:hAnsi="Arial" w:cs="Arial"/>
        </w:rPr>
      </w:pPr>
      <w:r w:rsidRPr="00BF562B">
        <w:rPr>
          <w:rFonts w:ascii="Arial" w:hAnsi="Arial" w:cs="Arial"/>
        </w:rPr>
        <w:t xml:space="preserve">Organiziranje i provođenje </w:t>
      </w:r>
      <w:r>
        <w:rPr>
          <w:rFonts w:ascii="Arial" w:hAnsi="Arial" w:cs="Arial"/>
        </w:rPr>
        <w:t xml:space="preserve">Dana broja </w:t>
      </w:r>
      <w:r>
        <w:rPr>
          <w:rFonts w:ascii="Arial" w:hAnsi="Arial" w:cs="Arial"/>
        </w:rPr>
        <w:sym w:font="Symbol" w:char="F070"/>
      </w:r>
    </w:p>
    <w:p w:rsidR="00695688" w:rsidRDefault="00695688" w:rsidP="00D644C5">
      <w:pPr>
        <w:numPr>
          <w:ilvl w:val="0"/>
          <w:numId w:val="36"/>
        </w:numPr>
        <w:spacing w:line="276" w:lineRule="auto"/>
        <w:jc w:val="both"/>
        <w:rPr>
          <w:rFonts w:ascii="Arial" w:hAnsi="Arial" w:cs="Arial"/>
        </w:rPr>
      </w:pPr>
      <w:r w:rsidRPr="00BF562B">
        <w:rPr>
          <w:rFonts w:ascii="Arial" w:hAnsi="Arial" w:cs="Arial"/>
        </w:rPr>
        <w:t>Suradnja s Odjelom za matematiku Sveučilišta u Osijeku i Udrugom matematičara Osijek</w:t>
      </w:r>
    </w:p>
    <w:p w:rsidR="00695688" w:rsidRPr="00BF562B" w:rsidRDefault="00695688" w:rsidP="00D644C5">
      <w:pPr>
        <w:numPr>
          <w:ilvl w:val="0"/>
          <w:numId w:val="36"/>
        </w:numPr>
        <w:spacing w:line="276" w:lineRule="auto"/>
        <w:jc w:val="both"/>
        <w:rPr>
          <w:rFonts w:ascii="Arial" w:hAnsi="Arial" w:cs="Arial"/>
        </w:rPr>
      </w:pPr>
      <w:r>
        <w:rPr>
          <w:rFonts w:ascii="Arial" w:hAnsi="Arial" w:cs="Arial"/>
        </w:rPr>
        <w:t>Priprema učenika za državnu maturu</w:t>
      </w:r>
    </w:p>
    <w:p w:rsidR="00695688" w:rsidRPr="00BF562B" w:rsidRDefault="00695688" w:rsidP="00D644C5">
      <w:pPr>
        <w:numPr>
          <w:ilvl w:val="0"/>
          <w:numId w:val="36"/>
        </w:numPr>
        <w:spacing w:line="276" w:lineRule="auto"/>
        <w:jc w:val="both"/>
        <w:rPr>
          <w:rFonts w:ascii="Arial" w:hAnsi="Arial" w:cs="Arial"/>
        </w:rPr>
      </w:pPr>
      <w:r w:rsidRPr="00BF562B">
        <w:rPr>
          <w:rFonts w:ascii="Arial" w:hAnsi="Arial" w:cs="Arial"/>
        </w:rPr>
        <w:t xml:space="preserve">Analiza rezultata </w:t>
      </w:r>
      <w:r>
        <w:rPr>
          <w:rFonts w:ascii="Arial" w:hAnsi="Arial" w:cs="Arial"/>
        </w:rPr>
        <w:t>državne mature i probne državne mature</w:t>
      </w:r>
    </w:p>
    <w:p w:rsidR="00695688" w:rsidRDefault="00695688" w:rsidP="00D644C5">
      <w:pPr>
        <w:numPr>
          <w:ilvl w:val="0"/>
          <w:numId w:val="36"/>
        </w:numPr>
        <w:spacing w:line="276" w:lineRule="auto"/>
        <w:jc w:val="both"/>
        <w:rPr>
          <w:rFonts w:ascii="Arial" w:hAnsi="Arial" w:cs="Arial"/>
        </w:rPr>
      </w:pPr>
      <w:r>
        <w:rPr>
          <w:rFonts w:ascii="Arial" w:hAnsi="Arial" w:cs="Arial"/>
        </w:rPr>
        <w:t>Organiziranje, provedba i s</w:t>
      </w:r>
      <w:r w:rsidRPr="00BF562B">
        <w:rPr>
          <w:rFonts w:ascii="Arial" w:hAnsi="Arial" w:cs="Arial"/>
        </w:rPr>
        <w:t>uradnja na školskim projektima</w:t>
      </w:r>
      <w:r>
        <w:rPr>
          <w:rFonts w:ascii="Arial" w:hAnsi="Arial" w:cs="Arial"/>
        </w:rPr>
        <w:t>, te s</w:t>
      </w:r>
      <w:r w:rsidRPr="00BF562B">
        <w:rPr>
          <w:rFonts w:ascii="Arial" w:hAnsi="Arial" w:cs="Arial"/>
        </w:rPr>
        <w:t>uradnja s drugim aktivima u školi</w:t>
      </w:r>
    </w:p>
    <w:p w:rsidR="00695688" w:rsidRPr="00B53107" w:rsidRDefault="00695688" w:rsidP="00D644C5">
      <w:pPr>
        <w:numPr>
          <w:ilvl w:val="0"/>
          <w:numId w:val="36"/>
        </w:numPr>
        <w:spacing w:line="276" w:lineRule="auto"/>
        <w:rPr>
          <w:rFonts w:ascii="Arial" w:hAnsi="Arial" w:cs="Arial"/>
        </w:rPr>
      </w:pPr>
      <w:r w:rsidRPr="00B53107">
        <w:rPr>
          <w:rFonts w:ascii="Arial" w:hAnsi="Arial" w:cs="Arial"/>
        </w:rPr>
        <w:t xml:space="preserve">Organiziranje i provedba stručnih </w:t>
      </w:r>
      <w:r>
        <w:rPr>
          <w:rFonts w:ascii="Arial" w:hAnsi="Arial" w:cs="Arial"/>
        </w:rPr>
        <w:t>posjeta</w:t>
      </w:r>
      <w:r w:rsidRPr="00B53107">
        <w:rPr>
          <w:rFonts w:ascii="Arial" w:hAnsi="Arial" w:cs="Arial"/>
        </w:rPr>
        <w:t xml:space="preserve"> </w:t>
      </w:r>
    </w:p>
    <w:p w:rsidR="00695688" w:rsidRDefault="00695688" w:rsidP="00D644C5">
      <w:pPr>
        <w:numPr>
          <w:ilvl w:val="0"/>
          <w:numId w:val="36"/>
        </w:numPr>
        <w:spacing w:line="276" w:lineRule="auto"/>
        <w:rPr>
          <w:rFonts w:ascii="Arial" w:hAnsi="Arial" w:cs="Arial"/>
        </w:rPr>
      </w:pPr>
      <w:r w:rsidRPr="00BF562B">
        <w:rPr>
          <w:rFonts w:ascii="Arial" w:hAnsi="Arial" w:cs="Arial"/>
        </w:rPr>
        <w:t xml:space="preserve">Suradnja s </w:t>
      </w:r>
      <w:r>
        <w:rPr>
          <w:rFonts w:ascii="Arial" w:hAnsi="Arial" w:cs="Arial"/>
        </w:rPr>
        <w:t>aktivima matematike drugih</w:t>
      </w:r>
      <w:r w:rsidRPr="00BF562B">
        <w:rPr>
          <w:rFonts w:ascii="Arial" w:hAnsi="Arial" w:cs="Arial"/>
        </w:rPr>
        <w:t xml:space="preserve"> </w:t>
      </w:r>
      <w:r>
        <w:rPr>
          <w:rFonts w:ascii="Arial" w:hAnsi="Arial" w:cs="Arial"/>
        </w:rPr>
        <w:t>škola</w:t>
      </w:r>
    </w:p>
    <w:p w:rsidR="00695688" w:rsidRPr="00BF562B" w:rsidRDefault="00695688" w:rsidP="00D644C5">
      <w:pPr>
        <w:numPr>
          <w:ilvl w:val="0"/>
          <w:numId w:val="36"/>
        </w:numPr>
        <w:spacing w:line="276" w:lineRule="auto"/>
        <w:rPr>
          <w:rFonts w:ascii="Arial" w:hAnsi="Arial" w:cs="Arial"/>
        </w:rPr>
      </w:pPr>
      <w:r>
        <w:rPr>
          <w:rFonts w:ascii="Arial" w:hAnsi="Arial" w:cs="Arial"/>
        </w:rPr>
        <w:t>Uređenje učionica matematike</w:t>
      </w:r>
    </w:p>
    <w:p w:rsidR="00695688" w:rsidRDefault="00695688" w:rsidP="00695688">
      <w:pPr>
        <w:spacing w:after="160" w:line="259" w:lineRule="auto"/>
        <w:rPr>
          <w:rFonts w:ascii="Arial" w:hAnsi="Arial" w:cs="Arial"/>
          <w:u w:val="single"/>
        </w:rPr>
      </w:pPr>
    </w:p>
    <w:p w:rsidR="00695688" w:rsidRPr="00B53107" w:rsidRDefault="00695688" w:rsidP="00695688">
      <w:pPr>
        <w:spacing w:after="160" w:line="259" w:lineRule="auto"/>
        <w:rPr>
          <w:rFonts w:ascii="Arial" w:hAnsi="Arial" w:cs="Arial"/>
          <w:b/>
          <w:u w:val="single"/>
        </w:rPr>
      </w:pPr>
      <w:r w:rsidRPr="00B53107">
        <w:rPr>
          <w:rFonts w:ascii="Arial" w:hAnsi="Arial" w:cs="Arial"/>
          <w:b/>
          <w:u w:val="single"/>
        </w:rPr>
        <w:t>Zaduženja:</w:t>
      </w:r>
    </w:p>
    <w:p w:rsidR="00695688" w:rsidRPr="003F713A" w:rsidRDefault="00695688" w:rsidP="00695688">
      <w:pPr>
        <w:spacing w:line="276" w:lineRule="auto"/>
        <w:rPr>
          <w:rFonts w:ascii="Arial" w:hAnsi="Arial" w:cs="Arial"/>
          <w:u w:val="single"/>
        </w:rPr>
      </w:pPr>
      <w:r w:rsidRPr="003F713A">
        <w:rPr>
          <w:rFonts w:ascii="Arial" w:hAnsi="Arial" w:cs="Arial"/>
          <w:u w:val="single"/>
        </w:rPr>
        <w:t>Dodatna nastava matematike:</w:t>
      </w:r>
    </w:p>
    <w:p w:rsidR="00695688" w:rsidRPr="00BF562B" w:rsidRDefault="00695688" w:rsidP="00D644C5">
      <w:pPr>
        <w:numPr>
          <w:ilvl w:val="0"/>
          <w:numId w:val="37"/>
        </w:numPr>
        <w:spacing w:line="276" w:lineRule="auto"/>
        <w:rPr>
          <w:rFonts w:ascii="Arial" w:hAnsi="Arial" w:cs="Arial"/>
        </w:rPr>
      </w:pPr>
      <w:r w:rsidRPr="00BF562B">
        <w:rPr>
          <w:rFonts w:ascii="Arial" w:hAnsi="Arial" w:cs="Arial"/>
        </w:rPr>
        <w:t xml:space="preserve">razred – </w:t>
      </w:r>
      <w:r>
        <w:rPr>
          <w:rFonts w:ascii="Arial" w:hAnsi="Arial" w:cs="Arial"/>
        </w:rPr>
        <w:t>Aleksandra Floreani</w:t>
      </w:r>
    </w:p>
    <w:p w:rsidR="00695688" w:rsidRPr="00BF562B" w:rsidRDefault="00695688" w:rsidP="00D644C5">
      <w:pPr>
        <w:numPr>
          <w:ilvl w:val="0"/>
          <w:numId w:val="37"/>
        </w:numPr>
        <w:spacing w:line="276" w:lineRule="auto"/>
        <w:rPr>
          <w:rFonts w:ascii="Arial" w:hAnsi="Arial" w:cs="Arial"/>
        </w:rPr>
      </w:pPr>
      <w:r w:rsidRPr="00BF562B">
        <w:rPr>
          <w:rFonts w:ascii="Arial" w:hAnsi="Arial" w:cs="Arial"/>
        </w:rPr>
        <w:t xml:space="preserve">razred – </w:t>
      </w:r>
      <w:r>
        <w:rPr>
          <w:rFonts w:ascii="Arial" w:hAnsi="Arial" w:cs="Arial"/>
        </w:rPr>
        <w:t xml:space="preserve">Mirna Čalija Matijević </w:t>
      </w:r>
    </w:p>
    <w:p w:rsidR="00695688" w:rsidRPr="00BF562B" w:rsidRDefault="00695688" w:rsidP="00D644C5">
      <w:pPr>
        <w:numPr>
          <w:ilvl w:val="0"/>
          <w:numId w:val="37"/>
        </w:numPr>
        <w:spacing w:line="276" w:lineRule="auto"/>
        <w:rPr>
          <w:rFonts w:ascii="Arial" w:hAnsi="Arial" w:cs="Arial"/>
        </w:rPr>
      </w:pPr>
      <w:r w:rsidRPr="00BF562B">
        <w:rPr>
          <w:rFonts w:ascii="Arial" w:hAnsi="Arial" w:cs="Arial"/>
        </w:rPr>
        <w:t xml:space="preserve">razred – </w:t>
      </w:r>
      <w:r>
        <w:rPr>
          <w:rFonts w:ascii="Arial" w:hAnsi="Arial" w:cs="Arial"/>
        </w:rPr>
        <w:t>Mirta Vujnovac</w:t>
      </w:r>
    </w:p>
    <w:p w:rsidR="00695688" w:rsidRPr="00BF562B" w:rsidRDefault="00695688" w:rsidP="00D644C5">
      <w:pPr>
        <w:numPr>
          <w:ilvl w:val="0"/>
          <w:numId w:val="37"/>
        </w:numPr>
        <w:spacing w:line="276" w:lineRule="auto"/>
        <w:rPr>
          <w:rFonts w:ascii="Arial" w:hAnsi="Arial" w:cs="Arial"/>
        </w:rPr>
      </w:pPr>
      <w:r w:rsidRPr="00BF562B">
        <w:rPr>
          <w:rFonts w:ascii="Arial" w:hAnsi="Arial" w:cs="Arial"/>
        </w:rPr>
        <w:t xml:space="preserve">razred – </w:t>
      </w:r>
      <w:r>
        <w:rPr>
          <w:rFonts w:ascii="Arial" w:hAnsi="Arial" w:cs="Arial"/>
        </w:rPr>
        <w:t>Katarina Jakopić</w:t>
      </w:r>
    </w:p>
    <w:p w:rsidR="00695688" w:rsidRDefault="00695688" w:rsidP="00695688">
      <w:pPr>
        <w:spacing w:line="276" w:lineRule="auto"/>
        <w:rPr>
          <w:rFonts w:ascii="Arial" w:hAnsi="Arial" w:cs="Arial"/>
        </w:rPr>
      </w:pPr>
    </w:p>
    <w:p w:rsidR="00695688" w:rsidRPr="003F713A" w:rsidRDefault="00695688" w:rsidP="00695688">
      <w:pPr>
        <w:spacing w:line="276" w:lineRule="auto"/>
        <w:rPr>
          <w:rFonts w:ascii="Arial" w:hAnsi="Arial" w:cs="Arial"/>
          <w:u w:val="single"/>
        </w:rPr>
      </w:pPr>
      <w:r w:rsidRPr="003F713A">
        <w:rPr>
          <w:rFonts w:ascii="Arial" w:hAnsi="Arial" w:cs="Arial"/>
          <w:u w:val="single"/>
        </w:rPr>
        <w:t>Dopunska nastava matematike:</w:t>
      </w:r>
    </w:p>
    <w:p w:rsidR="00695688" w:rsidRDefault="00695688" w:rsidP="00695688">
      <w:pPr>
        <w:spacing w:line="276" w:lineRule="auto"/>
        <w:rPr>
          <w:rFonts w:ascii="Arial" w:hAnsi="Arial" w:cs="Arial"/>
        </w:rPr>
      </w:pPr>
      <w:r>
        <w:rPr>
          <w:rFonts w:ascii="Arial" w:hAnsi="Arial" w:cs="Arial"/>
        </w:rPr>
        <w:t>- online, po potrebi, u dogovoru s učenicima</w:t>
      </w:r>
    </w:p>
    <w:p w:rsidR="00695688" w:rsidRDefault="00695688" w:rsidP="00695688">
      <w:pPr>
        <w:spacing w:line="276" w:lineRule="auto"/>
        <w:rPr>
          <w:rFonts w:ascii="Arial" w:hAnsi="Arial" w:cs="Arial"/>
        </w:rPr>
      </w:pPr>
    </w:p>
    <w:p w:rsidR="00695688" w:rsidRPr="00231C80" w:rsidRDefault="00695688" w:rsidP="00695688">
      <w:pPr>
        <w:spacing w:line="276" w:lineRule="auto"/>
        <w:rPr>
          <w:rFonts w:ascii="Arial" w:hAnsi="Arial" w:cs="Arial"/>
          <w:u w:val="single"/>
        </w:rPr>
      </w:pPr>
      <w:r>
        <w:rPr>
          <w:rFonts w:ascii="Arial" w:hAnsi="Arial" w:cs="Arial"/>
          <w:u w:val="single"/>
        </w:rPr>
        <w:t>Priprema</w:t>
      </w:r>
      <w:r w:rsidRPr="00231C80">
        <w:rPr>
          <w:rFonts w:ascii="Arial" w:hAnsi="Arial" w:cs="Arial"/>
          <w:u w:val="single"/>
        </w:rPr>
        <w:t xml:space="preserve"> za državnu maturu:</w:t>
      </w:r>
    </w:p>
    <w:p w:rsidR="00695688" w:rsidRPr="00BF562B" w:rsidRDefault="00695688" w:rsidP="00695688">
      <w:pPr>
        <w:spacing w:line="276" w:lineRule="auto"/>
        <w:rPr>
          <w:rFonts w:ascii="Arial" w:hAnsi="Arial" w:cs="Arial"/>
        </w:rPr>
      </w:pPr>
      <w:r>
        <w:rPr>
          <w:rFonts w:ascii="Arial" w:hAnsi="Arial" w:cs="Arial"/>
        </w:rPr>
        <w:t xml:space="preserve">Lucija Rukavina </w:t>
      </w:r>
    </w:p>
    <w:p w:rsidR="00695688" w:rsidRPr="00BF562B" w:rsidRDefault="00695688" w:rsidP="00695688">
      <w:pPr>
        <w:spacing w:line="276" w:lineRule="auto"/>
        <w:rPr>
          <w:rFonts w:ascii="Arial" w:hAnsi="Arial" w:cs="Arial"/>
        </w:rPr>
      </w:pPr>
    </w:p>
    <w:p w:rsidR="00695688" w:rsidRPr="002F7AD0" w:rsidRDefault="00695688" w:rsidP="00695688">
      <w:pPr>
        <w:spacing w:line="276" w:lineRule="auto"/>
        <w:rPr>
          <w:rFonts w:ascii="Arial" w:hAnsi="Arial" w:cs="Arial"/>
          <w:u w:val="single"/>
        </w:rPr>
      </w:pPr>
      <w:r>
        <w:rPr>
          <w:rFonts w:ascii="Arial" w:hAnsi="Arial" w:cs="Arial"/>
          <w:u w:val="single"/>
        </w:rPr>
        <w:t xml:space="preserve">Organizacija školskog </w:t>
      </w:r>
      <w:r w:rsidRPr="002F7AD0">
        <w:rPr>
          <w:rFonts w:ascii="Arial" w:hAnsi="Arial" w:cs="Arial"/>
          <w:u w:val="single"/>
        </w:rPr>
        <w:t>natjecanja:</w:t>
      </w:r>
    </w:p>
    <w:p w:rsidR="00695688" w:rsidRDefault="00695688" w:rsidP="00695688">
      <w:pPr>
        <w:spacing w:line="276" w:lineRule="auto"/>
        <w:rPr>
          <w:rFonts w:ascii="Arial" w:hAnsi="Arial" w:cs="Arial"/>
        </w:rPr>
      </w:pPr>
      <w:r>
        <w:rPr>
          <w:rFonts w:ascii="Arial" w:hAnsi="Arial" w:cs="Arial"/>
        </w:rPr>
        <w:t>Astra</w:t>
      </w:r>
      <w:r w:rsidRPr="00BF562B">
        <w:rPr>
          <w:rFonts w:ascii="Arial" w:hAnsi="Arial" w:cs="Arial"/>
        </w:rPr>
        <w:t xml:space="preserve"> </w:t>
      </w:r>
      <w:r>
        <w:rPr>
          <w:rFonts w:ascii="Arial" w:hAnsi="Arial" w:cs="Arial"/>
        </w:rPr>
        <w:t>Škorjanc</w:t>
      </w:r>
    </w:p>
    <w:p w:rsidR="00695688" w:rsidRDefault="00695688" w:rsidP="00695688">
      <w:pPr>
        <w:spacing w:line="276" w:lineRule="auto"/>
        <w:rPr>
          <w:rFonts w:ascii="Arial" w:hAnsi="Arial" w:cs="Arial"/>
        </w:rPr>
      </w:pPr>
    </w:p>
    <w:p w:rsidR="00695688" w:rsidRPr="002F7AD0" w:rsidRDefault="00695688" w:rsidP="00695688">
      <w:pPr>
        <w:spacing w:line="276" w:lineRule="auto"/>
        <w:rPr>
          <w:rFonts w:ascii="Arial" w:hAnsi="Arial" w:cs="Arial"/>
          <w:u w:val="single"/>
        </w:rPr>
      </w:pPr>
      <w:r w:rsidRPr="002F7AD0">
        <w:rPr>
          <w:rFonts w:ascii="Arial" w:hAnsi="Arial" w:cs="Arial"/>
          <w:u w:val="single"/>
        </w:rPr>
        <w:t>Organizacija županijskog natjecanja:</w:t>
      </w:r>
    </w:p>
    <w:p w:rsidR="00695688" w:rsidRPr="00BF562B" w:rsidRDefault="00695688" w:rsidP="00695688">
      <w:pPr>
        <w:spacing w:line="276" w:lineRule="auto"/>
        <w:rPr>
          <w:rFonts w:ascii="Arial" w:hAnsi="Arial" w:cs="Arial"/>
        </w:rPr>
      </w:pPr>
      <w:r w:rsidRPr="00BF562B">
        <w:rPr>
          <w:rFonts w:ascii="Arial" w:hAnsi="Arial" w:cs="Arial"/>
        </w:rPr>
        <w:t>Aleksandra Floreani</w:t>
      </w:r>
    </w:p>
    <w:p w:rsidR="00695688" w:rsidRDefault="00695688" w:rsidP="00695688">
      <w:pPr>
        <w:spacing w:line="276" w:lineRule="auto"/>
        <w:rPr>
          <w:rFonts w:ascii="Arial" w:hAnsi="Arial" w:cs="Arial"/>
          <w:u w:val="single"/>
        </w:rPr>
      </w:pPr>
    </w:p>
    <w:p w:rsidR="00695688" w:rsidRPr="002F7AD0" w:rsidRDefault="00695688" w:rsidP="00695688">
      <w:pPr>
        <w:spacing w:line="276" w:lineRule="auto"/>
        <w:rPr>
          <w:rFonts w:ascii="Arial" w:hAnsi="Arial" w:cs="Arial"/>
          <w:u w:val="single"/>
        </w:rPr>
      </w:pPr>
      <w:r w:rsidRPr="002F7AD0">
        <w:rPr>
          <w:rFonts w:ascii="Arial" w:hAnsi="Arial" w:cs="Arial"/>
          <w:u w:val="single"/>
        </w:rPr>
        <w:t>Organizacija Zimske škole matematike:</w:t>
      </w:r>
    </w:p>
    <w:p w:rsidR="00695688" w:rsidRDefault="00695688" w:rsidP="00695688">
      <w:pPr>
        <w:spacing w:line="276" w:lineRule="auto"/>
        <w:rPr>
          <w:rFonts w:ascii="Arial" w:hAnsi="Arial" w:cs="Arial"/>
        </w:rPr>
      </w:pPr>
      <w:r>
        <w:rPr>
          <w:rFonts w:ascii="Arial" w:hAnsi="Arial" w:cs="Arial"/>
        </w:rPr>
        <w:t>Mirna Čalija Matijević</w:t>
      </w:r>
    </w:p>
    <w:p w:rsidR="00695688" w:rsidRDefault="00695688" w:rsidP="00695688">
      <w:pPr>
        <w:spacing w:line="276" w:lineRule="auto"/>
        <w:rPr>
          <w:rFonts w:ascii="Arial" w:hAnsi="Arial" w:cs="Arial"/>
        </w:rPr>
      </w:pPr>
    </w:p>
    <w:p w:rsidR="00695688" w:rsidRPr="002F7AD0" w:rsidRDefault="00695688" w:rsidP="00695688">
      <w:pPr>
        <w:spacing w:line="276" w:lineRule="auto"/>
        <w:rPr>
          <w:rFonts w:ascii="Arial" w:hAnsi="Arial" w:cs="Arial"/>
          <w:u w:val="single"/>
        </w:rPr>
      </w:pPr>
      <w:r w:rsidRPr="002F7AD0">
        <w:rPr>
          <w:rFonts w:ascii="Arial" w:hAnsi="Arial" w:cs="Arial"/>
          <w:u w:val="single"/>
        </w:rPr>
        <w:t xml:space="preserve">Organizacija </w:t>
      </w:r>
      <w:r>
        <w:rPr>
          <w:rFonts w:ascii="Arial" w:hAnsi="Arial" w:cs="Arial"/>
          <w:u w:val="single"/>
        </w:rPr>
        <w:t>Večeri matematike</w:t>
      </w:r>
      <w:r w:rsidRPr="002F7AD0">
        <w:rPr>
          <w:rFonts w:ascii="Arial" w:hAnsi="Arial" w:cs="Arial"/>
          <w:u w:val="single"/>
        </w:rPr>
        <w:t>:</w:t>
      </w:r>
    </w:p>
    <w:p w:rsidR="00695688" w:rsidRDefault="00695688" w:rsidP="00695688">
      <w:pPr>
        <w:spacing w:line="276" w:lineRule="auto"/>
        <w:rPr>
          <w:rFonts w:ascii="Arial" w:hAnsi="Arial" w:cs="Arial"/>
        </w:rPr>
      </w:pPr>
      <w:r w:rsidRPr="00BF562B">
        <w:rPr>
          <w:rFonts w:ascii="Arial" w:hAnsi="Arial" w:cs="Arial"/>
        </w:rPr>
        <w:t>Aleksandra Floreani</w:t>
      </w:r>
    </w:p>
    <w:p w:rsidR="00695688" w:rsidRDefault="00695688" w:rsidP="00695688">
      <w:pPr>
        <w:spacing w:line="276" w:lineRule="auto"/>
        <w:rPr>
          <w:rFonts w:ascii="Arial" w:hAnsi="Arial" w:cs="Arial"/>
        </w:rPr>
      </w:pPr>
    </w:p>
    <w:p w:rsidR="00695688" w:rsidRDefault="00695688" w:rsidP="00695688">
      <w:pPr>
        <w:spacing w:line="276" w:lineRule="auto"/>
        <w:rPr>
          <w:rFonts w:ascii="Arial" w:hAnsi="Arial" w:cs="Arial"/>
          <w:u w:val="single"/>
        </w:rPr>
      </w:pPr>
      <w:r w:rsidRPr="002F7AD0">
        <w:rPr>
          <w:rFonts w:ascii="Arial" w:hAnsi="Arial" w:cs="Arial"/>
          <w:u w:val="single"/>
        </w:rPr>
        <w:t xml:space="preserve">Organizacija </w:t>
      </w:r>
      <w:r w:rsidRPr="00807F9C">
        <w:rPr>
          <w:rFonts w:ascii="Arial" w:hAnsi="Arial" w:cs="Arial"/>
          <w:u w:val="single"/>
        </w:rPr>
        <w:t xml:space="preserve">Dana broja </w:t>
      </w:r>
      <w:r w:rsidRPr="00807F9C">
        <w:rPr>
          <w:rFonts w:ascii="Arial" w:hAnsi="Arial" w:cs="Arial"/>
          <w:u w:val="single"/>
        </w:rPr>
        <w:sym w:font="Symbol" w:char="F070"/>
      </w:r>
      <w:r w:rsidRPr="00807F9C">
        <w:rPr>
          <w:rFonts w:ascii="Arial" w:hAnsi="Arial" w:cs="Arial"/>
          <w:u w:val="single"/>
        </w:rPr>
        <w:t>:</w:t>
      </w:r>
    </w:p>
    <w:p w:rsidR="00695688" w:rsidRPr="004F711A" w:rsidRDefault="00695688" w:rsidP="00695688">
      <w:pPr>
        <w:spacing w:line="276" w:lineRule="auto"/>
        <w:rPr>
          <w:rFonts w:ascii="Arial" w:hAnsi="Arial" w:cs="Arial"/>
        </w:rPr>
      </w:pPr>
      <w:r w:rsidRPr="004F711A">
        <w:rPr>
          <w:rFonts w:ascii="Arial" w:hAnsi="Arial" w:cs="Arial"/>
        </w:rPr>
        <w:t>Mirna Čalija-Matijević</w:t>
      </w:r>
      <w:r>
        <w:rPr>
          <w:rFonts w:ascii="Arial" w:hAnsi="Arial" w:cs="Arial"/>
        </w:rPr>
        <w:t xml:space="preserve"> </w:t>
      </w:r>
      <w:r w:rsidRPr="004F711A">
        <w:rPr>
          <w:rFonts w:ascii="Arial" w:hAnsi="Arial" w:cs="Arial"/>
        </w:rPr>
        <w:t xml:space="preserve">i </w:t>
      </w:r>
      <w:r>
        <w:rPr>
          <w:rFonts w:ascii="Arial" w:hAnsi="Arial" w:cs="Arial"/>
        </w:rPr>
        <w:t xml:space="preserve">Mirta Vujnovac </w:t>
      </w:r>
    </w:p>
    <w:p w:rsidR="00695688" w:rsidRDefault="00695688" w:rsidP="00695688"/>
    <w:p w:rsidR="00695688" w:rsidRDefault="00695688" w:rsidP="00695688">
      <w:pPr>
        <w:rPr>
          <w:rFonts w:ascii="Arial" w:hAnsi="Arial" w:cs="Arial"/>
          <w:u w:val="single"/>
        </w:rPr>
      </w:pPr>
      <w:r w:rsidRPr="002F7AD0">
        <w:rPr>
          <w:rFonts w:ascii="Arial" w:hAnsi="Arial" w:cs="Arial"/>
          <w:u w:val="single"/>
        </w:rPr>
        <w:t>Organizacija natjecanja</w:t>
      </w:r>
      <w:r>
        <w:rPr>
          <w:rFonts w:ascii="Arial" w:hAnsi="Arial" w:cs="Arial"/>
          <w:u w:val="single"/>
        </w:rPr>
        <w:t xml:space="preserve"> „Klokan bez granica“</w:t>
      </w:r>
      <w:r w:rsidRPr="002F7AD0">
        <w:rPr>
          <w:rFonts w:ascii="Arial" w:hAnsi="Arial" w:cs="Arial"/>
          <w:u w:val="single"/>
        </w:rPr>
        <w:t>:</w:t>
      </w:r>
    </w:p>
    <w:p w:rsidR="00695688" w:rsidRPr="00123C27" w:rsidRDefault="00695688" w:rsidP="00695688">
      <w:pPr>
        <w:rPr>
          <w:rFonts w:ascii="Arial" w:hAnsi="Arial" w:cs="Arial"/>
        </w:rPr>
      </w:pPr>
      <w:r>
        <w:rPr>
          <w:rFonts w:ascii="Arial" w:hAnsi="Arial" w:cs="Arial"/>
        </w:rPr>
        <w:t>Ivana Ivošević</w:t>
      </w:r>
    </w:p>
    <w:p w:rsidR="00695688" w:rsidRPr="00D73E30" w:rsidRDefault="00695688" w:rsidP="00695688"/>
    <w:p w:rsidR="00695688" w:rsidRDefault="00695688" w:rsidP="00695688"/>
    <w:p w:rsidR="007D12C9" w:rsidRPr="00D73E30" w:rsidRDefault="007D12C9" w:rsidP="00D82893"/>
    <w:p w:rsidR="003B1E6A" w:rsidRDefault="003B1E6A" w:rsidP="003B1E6A"/>
    <w:p w:rsidR="00A84F0D" w:rsidRDefault="00A84F0D" w:rsidP="003B1E6A"/>
    <w:p w:rsidR="00A84F0D" w:rsidRDefault="00A84F0D" w:rsidP="003B1E6A"/>
    <w:p w:rsidR="00A84F0D" w:rsidRDefault="00A84F0D" w:rsidP="003B1E6A"/>
    <w:p w:rsidR="00A84F0D" w:rsidRDefault="00A84F0D" w:rsidP="003B1E6A"/>
    <w:p w:rsidR="00A84F0D" w:rsidRDefault="00A84F0D" w:rsidP="003B1E6A"/>
    <w:p w:rsidR="00A84F0D" w:rsidRDefault="00A84F0D" w:rsidP="003B1E6A"/>
    <w:p w:rsidR="00A84F0D" w:rsidRDefault="00A84F0D" w:rsidP="003B1E6A"/>
    <w:p w:rsidR="005709F6" w:rsidRPr="00CC4A41" w:rsidRDefault="009E3489" w:rsidP="009E2CB0">
      <w:pPr>
        <w:pStyle w:val="Naslov2"/>
        <w:rPr>
          <w:sz w:val="32"/>
          <w:szCs w:val="32"/>
        </w:rPr>
      </w:pPr>
      <w:bookmarkStart w:id="966" w:name="_Toc462139705"/>
      <w:r w:rsidRPr="00CC4A41">
        <w:rPr>
          <w:bCs w:val="0"/>
          <w:i w:val="0"/>
          <w:sz w:val="32"/>
          <w:szCs w:val="32"/>
        </w:rPr>
        <w:t>1</w:t>
      </w:r>
      <w:r w:rsidR="00524A6D" w:rsidRPr="00CC4A41">
        <w:rPr>
          <w:bCs w:val="0"/>
          <w:i w:val="0"/>
          <w:sz w:val="32"/>
          <w:szCs w:val="32"/>
        </w:rPr>
        <w:t>6</w:t>
      </w:r>
      <w:r w:rsidRPr="00CC4A41">
        <w:rPr>
          <w:bCs w:val="0"/>
          <w:i w:val="0"/>
          <w:sz w:val="32"/>
          <w:szCs w:val="32"/>
        </w:rPr>
        <w:t>.</w:t>
      </w:r>
      <w:r w:rsidR="003B1E6A" w:rsidRPr="00CC4A41">
        <w:rPr>
          <w:bCs w:val="0"/>
          <w:i w:val="0"/>
          <w:sz w:val="32"/>
          <w:szCs w:val="32"/>
        </w:rPr>
        <w:t>11</w:t>
      </w:r>
      <w:r w:rsidR="00B8219D" w:rsidRPr="00CC4A41">
        <w:rPr>
          <w:bCs w:val="0"/>
          <w:i w:val="0"/>
          <w:sz w:val="32"/>
          <w:szCs w:val="32"/>
        </w:rPr>
        <w:t>.</w:t>
      </w:r>
      <w:r w:rsidR="00940264" w:rsidRPr="00CC4A41">
        <w:rPr>
          <w:bCs w:val="0"/>
          <w:i w:val="0"/>
          <w:sz w:val="32"/>
          <w:szCs w:val="32"/>
        </w:rPr>
        <w:t>4</w:t>
      </w:r>
      <w:r w:rsidR="005709F6" w:rsidRPr="00CC4A41">
        <w:rPr>
          <w:bCs w:val="0"/>
          <w:i w:val="0"/>
          <w:sz w:val="32"/>
          <w:szCs w:val="32"/>
        </w:rPr>
        <w:t>. Aktiv nastavnika</w:t>
      </w:r>
      <w:r w:rsidR="007E4766" w:rsidRPr="00CC4A41">
        <w:rPr>
          <w:bCs w:val="0"/>
          <w:i w:val="0"/>
          <w:sz w:val="32"/>
          <w:szCs w:val="32"/>
        </w:rPr>
        <w:t xml:space="preserve"> povijesti, geografije</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8D5A59" w:rsidRPr="009E7661" w:rsidRDefault="008D5A59" w:rsidP="008D5A59">
      <w:pPr>
        <w:rPr>
          <w:b/>
        </w:rPr>
      </w:pPr>
    </w:p>
    <w:p w:rsidR="008D5A59" w:rsidRPr="009E7661" w:rsidRDefault="008D5A59" w:rsidP="008D5A59">
      <w:pPr>
        <w:rPr>
          <w:b/>
        </w:rPr>
      </w:pPr>
    </w:p>
    <w:p w:rsidR="0084220F" w:rsidRPr="008B1F47" w:rsidRDefault="0084220F" w:rsidP="0084220F">
      <w:pPr>
        <w:jc w:val="center"/>
        <w:rPr>
          <w:b/>
          <w:sz w:val="28"/>
          <w:szCs w:val="28"/>
        </w:rPr>
      </w:pPr>
      <w:r w:rsidRPr="001128B8">
        <w:rPr>
          <w:b/>
          <w:sz w:val="28"/>
          <w:szCs w:val="28"/>
        </w:rPr>
        <w:t>PROGRAM RADA AKTIVA</w:t>
      </w:r>
      <w:r>
        <w:rPr>
          <w:b/>
          <w:sz w:val="28"/>
          <w:szCs w:val="28"/>
        </w:rPr>
        <w:t xml:space="preserve"> POVIJESTI I GEOGRAFIJE</w:t>
      </w:r>
    </w:p>
    <w:p w:rsidR="0084220F" w:rsidRDefault="0084220F" w:rsidP="0084220F">
      <w:pPr>
        <w:jc w:val="center"/>
        <w:rPr>
          <w:b/>
          <w:sz w:val="28"/>
          <w:szCs w:val="28"/>
        </w:rPr>
      </w:pPr>
    </w:p>
    <w:p w:rsidR="0084220F" w:rsidRPr="001128B8" w:rsidRDefault="0084220F" w:rsidP="0084220F">
      <w:pPr>
        <w:jc w:val="center"/>
        <w:rPr>
          <w:b/>
          <w:sz w:val="28"/>
          <w:szCs w:val="28"/>
        </w:rPr>
      </w:pPr>
      <w:r>
        <w:rPr>
          <w:b/>
          <w:sz w:val="28"/>
          <w:szCs w:val="28"/>
        </w:rPr>
        <w:t>ŠK. GOD. 2020./2021.</w:t>
      </w:r>
    </w:p>
    <w:p w:rsidR="0084220F" w:rsidRDefault="0084220F" w:rsidP="0084220F"/>
    <w:p w:rsidR="0084220F" w:rsidRDefault="0084220F" w:rsidP="0084220F"/>
    <w:p w:rsidR="0084220F" w:rsidRPr="001128B8" w:rsidRDefault="0084220F" w:rsidP="0084220F">
      <w:pPr>
        <w:rPr>
          <w:b/>
        </w:rPr>
      </w:pPr>
      <w:r w:rsidRPr="001128B8">
        <w:rPr>
          <w:b/>
        </w:rPr>
        <w:t>CILJEVI I ZADACI RADA AKTIVA</w:t>
      </w:r>
    </w:p>
    <w:p w:rsidR="0084220F" w:rsidRDefault="0084220F" w:rsidP="0084220F"/>
    <w:p w:rsidR="0084220F" w:rsidRDefault="0084220F" w:rsidP="00D644C5">
      <w:pPr>
        <w:numPr>
          <w:ilvl w:val="0"/>
          <w:numId w:val="59"/>
        </w:numPr>
      </w:pPr>
      <w:r>
        <w:t>Donošenje programa rada aktiva i godišnjih izvedbenih kurikuluma za pojedine predmete u školskoj godini 2020./21.</w:t>
      </w:r>
    </w:p>
    <w:p w:rsidR="0084220F" w:rsidRDefault="0084220F" w:rsidP="0084220F">
      <w:pPr>
        <w:ind w:left="720"/>
      </w:pPr>
    </w:p>
    <w:p w:rsidR="0084220F" w:rsidRDefault="0084220F" w:rsidP="0084220F">
      <w:r>
        <w:t xml:space="preserve">      2.  Dogovor o kriterijima i elementima ocjenjivanja učenika sukladno Pravilniku o </w:t>
      </w:r>
    </w:p>
    <w:p w:rsidR="0084220F" w:rsidRDefault="0084220F" w:rsidP="0084220F">
      <w:pPr>
        <w:ind w:left="720"/>
      </w:pPr>
      <w:r>
        <w:t>učenika kreiranom od strane predmetnih profesora</w:t>
      </w:r>
    </w:p>
    <w:p w:rsidR="0084220F" w:rsidRDefault="0084220F" w:rsidP="0084220F">
      <w:pPr>
        <w:ind w:left="720"/>
      </w:pPr>
    </w:p>
    <w:p w:rsidR="0084220F" w:rsidRDefault="0084220F" w:rsidP="00D644C5">
      <w:pPr>
        <w:numPr>
          <w:ilvl w:val="1"/>
          <w:numId w:val="59"/>
        </w:numPr>
      </w:pPr>
      <w:r w:rsidRPr="00C84028">
        <w:rPr>
          <w:b/>
        </w:rPr>
        <w:t>povijest</w:t>
      </w:r>
      <w:r>
        <w:t>: prof. Bošnjak, prof. Grgić i prof. Ristić</w:t>
      </w:r>
    </w:p>
    <w:p w:rsidR="0084220F" w:rsidRDefault="0084220F" w:rsidP="00D644C5">
      <w:pPr>
        <w:numPr>
          <w:ilvl w:val="1"/>
          <w:numId w:val="59"/>
        </w:numPr>
      </w:pPr>
      <w:r w:rsidRPr="00C84028">
        <w:rPr>
          <w:b/>
        </w:rPr>
        <w:t>geografija</w:t>
      </w:r>
      <w:r>
        <w:t>: prof. Ibrahimović i prof. Pazaver</w:t>
      </w:r>
    </w:p>
    <w:p w:rsidR="0084220F" w:rsidRDefault="0084220F" w:rsidP="0084220F">
      <w:pPr>
        <w:ind w:left="1080"/>
      </w:pPr>
    </w:p>
    <w:p w:rsidR="0084220F" w:rsidRDefault="0084220F" w:rsidP="00D644C5">
      <w:pPr>
        <w:numPr>
          <w:ilvl w:val="0"/>
          <w:numId w:val="60"/>
        </w:numPr>
      </w:pPr>
      <w:r>
        <w:t>Program slobodnih aktivnosti i podjela zaduženja sukladno godišnjem planu i</w:t>
      </w:r>
    </w:p>
    <w:p w:rsidR="0084220F" w:rsidRDefault="0084220F" w:rsidP="0084220F">
      <w:pPr>
        <w:ind w:left="720"/>
      </w:pPr>
      <w:r>
        <w:t>programu i tjednom zaduženju nastavnika ( moguća satnica slobodnih aktivnosti</w:t>
      </w:r>
    </w:p>
    <w:p w:rsidR="0084220F" w:rsidRDefault="0084220F" w:rsidP="0084220F">
      <w:pPr>
        <w:ind w:left="720"/>
      </w:pPr>
      <w:r>
        <w:t>za školsku godinu 2020./21.)</w:t>
      </w:r>
    </w:p>
    <w:p w:rsidR="0084220F" w:rsidRDefault="0084220F" w:rsidP="0084220F">
      <w:pPr>
        <w:ind w:left="720"/>
      </w:pPr>
    </w:p>
    <w:p w:rsidR="0084220F" w:rsidRDefault="0084220F" w:rsidP="00D644C5">
      <w:pPr>
        <w:numPr>
          <w:ilvl w:val="1"/>
          <w:numId w:val="59"/>
        </w:numPr>
      </w:pPr>
      <w:r>
        <w:t xml:space="preserve">Vedran Ristić, prof.- DEBATA- 35 sati </w:t>
      </w:r>
    </w:p>
    <w:p w:rsidR="0084220F" w:rsidRDefault="0084220F" w:rsidP="00D644C5">
      <w:pPr>
        <w:numPr>
          <w:ilvl w:val="1"/>
          <w:numId w:val="59"/>
        </w:numPr>
      </w:pPr>
      <w:r>
        <w:t xml:space="preserve">Ivica Bošnjak, prof. POVJESNIČARI 35 sati </w:t>
      </w:r>
    </w:p>
    <w:p w:rsidR="0084220F" w:rsidRDefault="0084220F" w:rsidP="00D644C5">
      <w:pPr>
        <w:numPr>
          <w:ilvl w:val="1"/>
          <w:numId w:val="59"/>
        </w:numPr>
      </w:pPr>
      <w:r>
        <w:t xml:space="preserve">Kristina Ibrahimović, prof. GEOGRAFI 35 sati </w:t>
      </w:r>
    </w:p>
    <w:p w:rsidR="0084220F" w:rsidRDefault="0084220F" w:rsidP="00D644C5">
      <w:pPr>
        <w:numPr>
          <w:ilvl w:val="1"/>
          <w:numId w:val="59"/>
        </w:numPr>
      </w:pPr>
      <w:r>
        <w:t xml:space="preserve">Dalibor Pazaver, prof. GEOGRAFI 35 sati </w:t>
      </w:r>
    </w:p>
    <w:p w:rsidR="0084220F" w:rsidRDefault="0084220F" w:rsidP="0084220F">
      <w:pPr>
        <w:ind w:left="1440"/>
      </w:pPr>
    </w:p>
    <w:p w:rsidR="0084220F" w:rsidRDefault="0084220F" w:rsidP="00D644C5">
      <w:pPr>
        <w:numPr>
          <w:ilvl w:val="0"/>
          <w:numId w:val="60"/>
        </w:numPr>
      </w:pPr>
      <w:r>
        <w:t xml:space="preserve">Izrada individualnog plana usavršavanja, svaki profesor vodi brigu o nabavci stručne </w:t>
      </w:r>
    </w:p>
    <w:p w:rsidR="0084220F" w:rsidRDefault="0084220F" w:rsidP="0084220F">
      <w:pPr>
        <w:ind w:left="720"/>
      </w:pPr>
      <w:r>
        <w:t>literature, prati sve aktivnosti i znanstvene radove iz djelokruga svog predmeta.</w:t>
      </w:r>
    </w:p>
    <w:p w:rsidR="0084220F" w:rsidRDefault="0084220F" w:rsidP="0084220F">
      <w:r>
        <w:t xml:space="preserve">      </w:t>
      </w:r>
    </w:p>
    <w:p w:rsidR="0084220F" w:rsidRDefault="0084220F" w:rsidP="00D644C5">
      <w:pPr>
        <w:numPr>
          <w:ilvl w:val="0"/>
          <w:numId w:val="60"/>
        </w:numPr>
      </w:pPr>
      <w:r>
        <w:t>Sudjelovanje na općinskim, županijskim i državnim seminarima i savjetovanjima</w:t>
      </w:r>
    </w:p>
    <w:p w:rsidR="0084220F" w:rsidRDefault="0084220F" w:rsidP="0084220F">
      <w:pPr>
        <w:ind w:left="720"/>
      </w:pPr>
      <w:r>
        <w:t>kako je predviđeno kalendarom poslova za školsku godinu 2020/2021.</w:t>
      </w:r>
    </w:p>
    <w:p w:rsidR="0084220F" w:rsidRDefault="0084220F" w:rsidP="0084220F"/>
    <w:p w:rsidR="0084220F" w:rsidRDefault="0084220F" w:rsidP="00D644C5">
      <w:pPr>
        <w:numPr>
          <w:ilvl w:val="0"/>
          <w:numId w:val="60"/>
        </w:numPr>
      </w:pPr>
      <w:r>
        <w:t>Priprema učenika za natjecanja iz povijesti i geografije sukladno pravilniku i vremeniku AZOO te organizacija i provedba natjecanja na školskoj razini.</w:t>
      </w:r>
    </w:p>
    <w:p w:rsidR="0084220F" w:rsidRDefault="0084220F" w:rsidP="0084220F">
      <w:pPr>
        <w:ind w:left="360"/>
      </w:pPr>
      <w:r>
        <w:t xml:space="preserve"> </w:t>
      </w:r>
    </w:p>
    <w:p w:rsidR="0084220F" w:rsidRDefault="0084220F" w:rsidP="0084220F">
      <w:pPr>
        <w:ind w:left="720"/>
      </w:pPr>
    </w:p>
    <w:p w:rsidR="0084220F" w:rsidRDefault="0084220F" w:rsidP="0084220F">
      <w:pPr>
        <w:ind w:left="1440"/>
      </w:pPr>
    </w:p>
    <w:p w:rsidR="0084220F" w:rsidRDefault="0084220F" w:rsidP="0084220F">
      <w:pPr>
        <w:ind w:left="1440"/>
      </w:pPr>
    </w:p>
    <w:p w:rsidR="0084220F" w:rsidRDefault="0084220F" w:rsidP="0084220F">
      <w:r>
        <w:t xml:space="preserve">      U Osijeku, rujan 2020.                                                                Vedran Ristić, prof.      </w:t>
      </w:r>
    </w:p>
    <w:p w:rsidR="0084220F" w:rsidRPr="009610A8" w:rsidRDefault="0084220F" w:rsidP="0084220F">
      <w:pPr>
        <w:rPr>
          <w:sz w:val="40"/>
          <w:szCs w:val="40"/>
        </w:rPr>
      </w:pPr>
    </w:p>
    <w:p w:rsidR="0098602E" w:rsidRPr="00E46030" w:rsidRDefault="0098602E" w:rsidP="0098602E">
      <w:pPr>
        <w:spacing w:after="200" w:line="276" w:lineRule="auto"/>
        <w:rPr>
          <w:rFonts w:ascii="Calibri" w:hAnsi="Calibri"/>
        </w:rPr>
      </w:pPr>
    </w:p>
    <w:p w:rsidR="0098602E" w:rsidRPr="00E46030" w:rsidRDefault="0098602E" w:rsidP="0098602E">
      <w:pPr>
        <w:spacing w:after="200" w:line="276" w:lineRule="auto"/>
        <w:rPr>
          <w:rFonts w:ascii="Calibri" w:hAnsi="Calibri"/>
        </w:rPr>
      </w:pPr>
    </w:p>
    <w:p w:rsidR="0098602E" w:rsidRPr="00E46030" w:rsidRDefault="0098602E" w:rsidP="0098602E">
      <w:pPr>
        <w:spacing w:after="200" w:line="276" w:lineRule="auto"/>
        <w:rPr>
          <w:rFonts w:ascii="Calibri" w:hAnsi="Calibri"/>
        </w:rPr>
      </w:pPr>
    </w:p>
    <w:p w:rsidR="009E2CB0" w:rsidRDefault="009E2CB0">
      <w:pPr>
        <w:widowControl w:val="0"/>
        <w:autoSpaceDE w:val="0"/>
        <w:autoSpaceDN w:val="0"/>
        <w:adjustRightInd w:val="0"/>
        <w:rPr>
          <w:b/>
          <w:bCs/>
        </w:rPr>
      </w:pPr>
    </w:p>
    <w:p w:rsidR="005709F6" w:rsidRPr="00A84F0D" w:rsidRDefault="009E3489" w:rsidP="005F750B">
      <w:pPr>
        <w:pStyle w:val="Naslov2"/>
        <w:rPr>
          <w:bCs w:val="0"/>
          <w:i w:val="0"/>
          <w:sz w:val="32"/>
          <w:szCs w:val="32"/>
        </w:rPr>
      </w:pPr>
      <w:bookmarkStart w:id="967" w:name="_Toc241468993"/>
      <w:bookmarkStart w:id="968" w:name="_Toc241492913"/>
      <w:bookmarkStart w:id="969" w:name="_Toc241570566"/>
      <w:bookmarkStart w:id="970" w:name="_Toc242239675"/>
      <w:bookmarkStart w:id="971" w:name="_Toc272010773"/>
      <w:bookmarkStart w:id="972" w:name="_Toc303762537"/>
      <w:bookmarkStart w:id="973" w:name="_Toc335084343"/>
      <w:bookmarkStart w:id="974" w:name="_Toc366539366"/>
      <w:bookmarkStart w:id="975" w:name="_Toc398854476"/>
      <w:bookmarkStart w:id="976" w:name="_Toc399140642"/>
      <w:bookmarkStart w:id="977" w:name="_Toc399142245"/>
      <w:bookmarkStart w:id="978" w:name="_Toc399142558"/>
      <w:bookmarkStart w:id="979" w:name="_Toc399589004"/>
      <w:bookmarkStart w:id="980" w:name="_Toc428255804"/>
      <w:bookmarkStart w:id="981" w:name="_Toc462139706"/>
      <w:bookmarkStart w:id="982" w:name="_Toc53825385"/>
      <w:bookmarkStart w:id="983" w:name="_Toc72164889"/>
      <w:bookmarkStart w:id="984" w:name="_Toc82962153"/>
      <w:bookmarkStart w:id="985" w:name="_Toc82962430"/>
      <w:bookmarkStart w:id="986" w:name="_Toc115541778"/>
      <w:bookmarkStart w:id="987" w:name="_Toc177797505"/>
      <w:bookmarkStart w:id="988" w:name="_Toc208666823"/>
      <w:r w:rsidRPr="00A84F0D">
        <w:rPr>
          <w:bCs w:val="0"/>
          <w:i w:val="0"/>
          <w:sz w:val="32"/>
          <w:szCs w:val="32"/>
        </w:rPr>
        <w:t>1</w:t>
      </w:r>
      <w:r w:rsidR="00524A6D" w:rsidRPr="00A84F0D">
        <w:rPr>
          <w:bCs w:val="0"/>
          <w:i w:val="0"/>
          <w:sz w:val="32"/>
          <w:szCs w:val="32"/>
        </w:rPr>
        <w:t>6</w:t>
      </w:r>
      <w:r w:rsidRPr="00A84F0D">
        <w:rPr>
          <w:bCs w:val="0"/>
          <w:i w:val="0"/>
          <w:sz w:val="32"/>
          <w:szCs w:val="32"/>
        </w:rPr>
        <w:t>.</w:t>
      </w:r>
      <w:r w:rsidR="003B1E6A" w:rsidRPr="00A84F0D">
        <w:rPr>
          <w:bCs w:val="0"/>
          <w:i w:val="0"/>
          <w:sz w:val="32"/>
          <w:szCs w:val="32"/>
        </w:rPr>
        <w:t xml:space="preserve">11. </w:t>
      </w:r>
      <w:r w:rsidR="00940264" w:rsidRPr="00A84F0D">
        <w:rPr>
          <w:bCs w:val="0"/>
          <w:i w:val="0"/>
          <w:sz w:val="32"/>
          <w:szCs w:val="32"/>
        </w:rPr>
        <w:t>5</w:t>
      </w:r>
      <w:r w:rsidR="005709F6" w:rsidRPr="00A84F0D">
        <w:rPr>
          <w:bCs w:val="0"/>
          <w:i w:val="0"/>
          <w:sz w:val="32"/>
          <w:szCs w:val="32"/>
        </w:rPr>
        <w:t xml:space="preserve">. </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007E4766" w:rsidRPr="00A84F0D">
        <w:rPr>
          <w:bCs w:val="0"/>
          <w:i w:val="0"/>
          <w:sz w:val="32"/>
          <w:szCs w:val="32"/>
        </w:rPr>
        <w:t>Aktiv  informatike</w:t>
      </w:r>
      <w:bookmarkEnd w:id="981"/>
    </w:p>
    <w:p w:rsidR="00A84F0D" w:rsidRDefault="00A84F0D" w:rsidP="003D42FA">
      <w:pPr>
        <w:rPr>
          <w:rFonts w:ascii="Calibri" w:hAnsi="Calibri" w:cs="Arial"/>
        </w:rPr>
      </w:pPr>
      <w:bookmarkStart w:id="989" w:name="_Toc241468996"/>
      <w:bookmarkStart w:id="990" w:name="_Toc241492916"/>
      <w:bookmarkStart w:id="991" w:name="_Toc241570569"/>
      <w:bookmarkStart w:id="992" w:name="_Toc242239678"/>
      <w:bookmarkStart w:id="993" w:name="_Toc272010775"/>
      <w:bookmarkStart w:id="994" w:name="_Toc303762539"/>
      <w:bookmarkStart w:id="995" w:name="_Toc335084345"/>
      <w:bookmarkStart w:id="996" w:name="_Toc366539368"/>
      <w:bookmarkStart w:id="997" w:name="_Toc398854477"/>
      <w:bookmarkStart w:id="998" w:name="_Toc399140643"/>
      <w:bookmarkStart w:id="999" w:name="_Toc399142246"/>
      <w:bookmarkStart w:id="1000" w:name="_Toc399142559"/>
      <w:bookmarkStart w:id="1001" w:name="_Toc399589005"/>
      <w:bookmarkStart w:id="1002" w:name="_Toc428255805"/>
      <w:bookmarkStart w:id="1003" w:name="_Toc462139707"/>
    </w:p>
    <w:p w:rsidR="0098602E" w:rsidRDefault="0084220F" w:rsidP="00D5289B">
      <w:r>
        <w:t xml:space="preserve">PRIJEDLOG PLANA I PROGRAMA RADA AKTIVA INFORMATIKE ZA ŠKOLSKU GODINU 2020./2021. Članova aktiva su: 1. Tatjana Stranjak, prof. savjetnik 2. Luka Bolješić, mag. educ. math. et inf. 3. Ivana Ivošević, mag. educ. math. et inf. 4. Ana Gusak Mikac, prof. 5. dipl. ing. Darko Liptak, prof. Program rada aktiva 1. Izrada godišnjih izvedbenih kurikuluma i kriterija vrednovanja – individualno prema novim kurikulumima za redovnu informatiku (u redovnoj i izbornoj nastavi) 2. Sudjelovanje na općinskim, regionalnim i državnim seminarima i savjetovanjima (prema financijskim mogućnostima škole) 3. Podjela zaduženja i određivanje slobodnih aktivnosti 4. Briga o nabavci nove stručne literature, udžbenika i priručnika za nastavnike, nastavnih materijala i sredstava 5. Potpora ostalim aktivima pri uporabi e-dnevnika 6. Pripreme za državnu maturu (dodatna nastava) 7. Sudjelovanje na natjecanjima u organizaciji AZOO i MZO – programiranje, osnove informatike 8. Suradnja na školskim projektima – prema potrebi tijekom godine 9. Suradnja s drugim aktivima u školi – prema potrebi tijekom godine 10. Sudjelovanje u projektu Code Cluba – ako bude zainteresiranih učenika 11. Sudjelovanje u projektu Dabar – ako bude zainteresiranih učenika 12. Sudjelovanje u Državnom natjecanju za srednjoškolce „Prometna učilica“ – ako bude zainteresiranih učenika 13. Obilježavanje Dana sigurnijeg interneta Plan rada aktiva: </w:t>
      </w:r>
      <w:r>
        <w:sym w:font="Symbol" w:char="F026"/>
      </w:r>
      <w:r>
        <w:t xml:space="preserve"> Rujan o izrada i predaja godišnjih izvedbenih kurikuluma i kriterija vrednovanja o potpora ostalim aktivima pri uporabi e-dnevnika </w:t>
      </w:r>
      <w:r>
        <w:sym w:font="Symbol" w:char="F026"/>
      </w:r>
      <w:r>
        <w:t xml:space="preserve"> Listopad o određivanje slobodnih aktivnosti o priprema za natjecanja o potpora ostalim aktivima pri uporabi e-dnevnika o EU Code Week 2 </w:t>
      </w:r>
      <w:r>
        <w:sym w:font="Symbol" w:char="F026"/>
      </w:r>
      <w:r>
        <w:t xml:space="preserve"> Studeni o pripreme za državnu maturu o priprema za natjecanja o potpora ostalim aktivima pri uporabi e-dnevnika o DABAR </w:t>
      </w:r>
      <w:r>
        <w:sym w:font="Symbol" w:char="F026"/>
      </w:r>
      <w:r>
        <w:t xml:space="preserve"> Prosinac o pripreme za državnu maturu o priprema za natjecanja o potpora ostalim aktivima pri uporabi e-dnevnika </w:t>
      </w:r>
      <w:r>
        <w:sym w:font="Symbol" w:char="F026"/>
      </w:r>
      <w:r>
        <w:t xml:space="preserve"> Siječanj o priprema za natjecanja – školsko natjecanje o pripreme za državnu maturu o potpora ostalim aktivima pri uporabi e-dnevnika </w:t>
      </w:r>
      <w:r>
        <w:sym w:font="Symbol" w:char="F026"/>
      </w:r>
      <w:r>
        <w:t xml:space="preserve"> Veljača o pripreme za natjecanja – županijsko natjecanje o pripreme za državnu maturu o potpora ostalim aktivima pri uporabi e-dnevnika o obilježavanje Dana sigurnijeg interneta </w:t>
      </w:r>
      <w:r>
        <w:sym w:font="Symbol" w:char="F026"/>
      </w:r>
      <w:r>
        <w:t xml:space="preserve"> Ožujak o pripreme za natjecanja – državno natjecanje o pripreme za državnu maturu o potpora ostalim aktivima pri uporabi e-dnevnika </w:t>
      </w:r>
      <w:r>
        <w:sym w:font="Symbol" w:char="F026"/>
      </w:r>
      <w:r>
        <w:t xml:space="preserve"> Travanj o pripreme za državnu maturu o potpora ostalim aktivima pri uporabi e-dnevnika </w:t>
      </w:r>
      <w:r>
        <w:sym w:font="Symbol" w:char="F026"/>
      </w:r>
      <w:r>
        <w:t xml:space="preserve"> Svibanj o pripreme za državnu maturu o analiza uspješnosti na natjecanjima o potpora ostalim aktivima pri uporabi e-dnevnika </w:t>
      </w:r>
      <w:r>
        <w:sym w:font="Symbol" w:char="F026"/>
      </w:r>
      <w:r>
        <w:t xml:space="preserve"> Lipanj o analiza nastavne godine o izvještaj o izvršavanju slobodnih aktivnosti o potpora ostalim aktivima pri uporabi e-dnevnika </w:t>
      </w:r>
      <w:r>
        <w:sym w:font="Symbol" w:char="F026"/>
      </w:r>
      <w:r>
        <w:t xml:space="preserve"> Srpanj o raspodjela satnice 3 </w:t>
      </w:r>
      <w:r>
        <w:sym w:font="Symbol" w:char="F026"/>
      </w:r>
      <w:r>
        <w:t xml:space="preserve"> Kolovoz o izbor vodstva te planova i programa aktiva za novu školsku godinu o izrada godišnjih izvedbenih kurikuluma i kriterija vrednovanja Sve aktivnosti će se provoditi sukladno epidemiološko situaciji u Republici Hrvatskoj i mjerama propisanim od strane HZJZ i MZO. Napomena: Većina dogovora i sastanaka održava se online putem (e-mail)! Voditelj aktiva Tatjana Stranjak, prof</w:t>
      </w:r>
    </w:p>
    <w:p w:rsidR="0098602E" w:rsidRDefault="0098602E" w:rsidP="00D5289B"/>
    <w:p w:rsidR="0098602E" w:rsidRDefault="0098602E" w:rsidP="00D5289B"/>
    <w:p w:rsidR="0098602E" w:rsidRDefault="0098602E" w:rsidP="00D5289B"/>
    <w:p w:rsidR="0084220F" w:rsidRDefault="0084220F" w:rsidP="00D5289B"/>
    <w:p w:rsidR="0084220F" w:rsidRDefault="0084220F" w:rsidP="00D5289B"/>
    <w:p w:rsidR="0084220F" w:rsidRDefault="0084220F" w:rsidP="00D5289B"/>
    <w:p w:rsidR="0084220F" w:rsidRDefault="0084220F" w:rsidP="00D5289B"/>
    <w:p w:rsidR="0084220F" w:rsidRDefault="0084220F" w:rsidP="00D5289B"/>
    <w:p w:rsidR="0084220F" w:rsidRDefault="0084220F" w:rsidP="00D5289B"/>
    <w:p w:rsidR="0084220F" w:rsidRDefault="0084220F" w:rsidP="00D5289B"/>
    <w:p w:rsidR="0084220F" w:rsidRDefault="0084220F" w:rsidP="00D5289B"/>
    <w:p w:rsidR="0098602E" w:rsidRPr="00D5289B" w:rsidRDefault="0098602E" w:rsidP="00D5289B"/>
    <w:p w:rsidR="005709F6" w:rsidRPr="00B8219D" w:rsidRDefault="009E3489" w:rsidP="00D5289B">
      <w:pPr>
        <w:pStyle w:val="Naslov2"/>
        <w:rPr>
          <w:b w:val="0"/>
          <w:bCs w:val="0"/>
          <w:i w:val="0"/>
        </w:rPr>
      </w:pPr>
      <w:r>
        <w:rPr>
          <w:b w:val="0"/>
          <w:bCs w:val="0"/>
          <w:i w:val="0"/>
        </w:rPr>
        <w:t>1</w:t>
      </w:r>
      <w:r w:rsidR="00524A6D">
        <w:rPr>
          <w:b w:val="0"/>
          <w:bCs w:val="0"/>
          <w:i w:val="0"/>
        </w:rPr>
        <w:t>6</w:t>
      </w:r>
      <w:r>
        <w:rPr>
          <w:b w:val="0"/>
          <w:bCs w:val="0"/>
          <w:i w:val="0"/>
        </w:rPr>
        <w:t>.</w:t>
      </w:r>
      <w:r w:rsidR="003B1E6A">
        <w:rPr>
          <w:b w:val="0"/>
          <w:bCs w:val="0"/>
          <w:i w:val="0"/>
        </w:rPr>
        <w:t>11</w:t>
      </w:r>
      <w:r w:rsidR="00B8219D" w:rsidRPr="00B8219D">
        <w:rPr>
          <w:b w:val="0"/>
          <w:bCs w:val="0"/>
          <w:i w:val="0"/>
        </w:rPr>
        <w:t>.</w:t>
      </w:r>
      <w:r w:rsidR="00940264">
        <w:rPr>
          <w:b w:val="0"/>
          <w:bCs w:val="0"/>
          <w:i w:val="0"/>
        </w:rPr>
        <w:t>6</w:t>
      </w:r>
      <w:r w:rsidR="005709F6" w:rsidRPr="00B8219D">
        <w:rPr>
          <w:b w:val="0"/>
          <w:bCs w:val="0"/>
          <w:i w:val="0"/>
        </w:rPr>
        <w:t>. Aktiv nastavnika kemije</w:t>
      </w:r>
      <w:r w:rsidR="007E4766">
        <w:rPr>
          <w:b w:val="0"/>
          <w:bCs w:val="0"/>
          <w:i w:val="0"/>
        </w:rPr>
        <w:t xml:space="preserve">, </w:t>
      </w:r>
      <w:r w:rsidR="005709F6" w:rsidRPr="00B8219D">
        <w:rPr>
          <w:b w:val="0"/>
          <w:bCs w:val="0"/>
          <w:i w:val="0"/>
        </w:rPr>
        <w:t xml:space="preserve"> biologije</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r w:rsidR="007E4766">
        <w:rPr>
          <w:b w:val="0"/>
          <w:bCs w:val="0"/>
          <w:i w:val="0"/>
        </w:rPr>
        <w:t xml:space="preserve"> i fizik</w:t>
      </w:r>
      <w:bookmarkEnd w:id="1003"/>
      <w:r w:rsidR="00EE4367">
        <w:rPr>
          <w:b w:val="0"/>
          <w:bCs w:val="0"/>
          <w:i w:val="0"/>
        </w:rPr>
        <w:t>e</w:t>
      </w:r>
    </w:p>
    <w:p w:rsidR="00B46887" w:rsidRPr="006D61A0" w:rsidRDefault="00B46887" w:rsidP="00B46887">
      <w:pPr>
        <w:ind w:firstLine="284"/>
        <w:jc w:val="center"/>
        <w:rPr>
          <w:b/>
        </w:rPr>
      </w:pPr>
      <w:bookmarkStart w:id="1004" w:name="_Toc462139708"/>
      <w:bookmarkStart w:id="1005" w:name="_Toc53825389"/>
      <w:bookmarkStart w:id="1006" w:name="_Toc72164893"/>
      <w:bookmarkStart w:id="1007" w:name="_Toc82962157"/>
      <w:bookmarkStart w:id="1008" w:name="_Toc82962434"/>
      <w:bookmarkStart w:id="1009" w:name="_Toc115541782"/>
      <w:bookmarkStart w:id="1010" w:name="_Toc177797509"/>
      <w:bookmarkStart w:id="1011" w:name="_Toc208666827"/>
      <w:bookmarkStart w:id="1012" w:name="_Toc241468999"/>
      <w:bookmarkStart w:id="1013" w:name="_Toc241492919"/>
      <w:bookmarkStart w:id="1014" w:name="_Toc241570572"/>
      <w:bookmarkStart w:id="1015" w:name="_Toc242239681"/>
      <w:bookmarkStart w:id="1016" w:name="_Toc272010778"/>
      <w:bookmarkStart w:id="1017" w:name="_Toc303762542"/>
      <w:bookmarkStart w:id="1018" w:name="_Toc335084348"/>
      <w:bookmarkStart w:id="1019" w:name="_Toc366539371"/>
      <w:r>
        <w:rPr>
          <w:b/>
        </w:rPr>
        <w:t>Plan i program</w:t>
      </w:r>
      <w:r w:rsidRPr="006D61A0">
        <w:rPr>
          <w:b/>
        </w:rPr>
        <w:t xml:space="preserve"> rada aktiva biologija, kemija i fizika </w:t>
      </w:r>
    </w:p>
    <w:p w:rsidR="00B46887" w:rsidRPr="006D61A0" w:rsidRDefault="00B46887" w:rsidP="00B46887">
      <w:pPr>
        <w:ind w:firstLine="284"/>
        <w:jc w:val="center"/>
        <w:rPr>
          <w:b/>
        </w:rPr>
      </w:pPr>
      <w:r w:rsidRPr="006D61A0">
        <w:rPr>
          <w:b/>
        </w:rPr>
        <w:t>za šk.god. 20</w:t>
      </w:r>
      <w:r>
        <w:rPr>
          <w:b/>
        </w:rPr>
        <w:t>20</w:t>
      </w:r>
      <w:r w:rsidRPr="006D61A0">
        <w:rPr>
          <w:b/>
        </w:rPr>
        <w:t>./20</w:t>
      </w:r>
      <w:r>
        <w:rPr>
          <w:b/>
        </w:rPr>
        <w:t>21</w:t>
      </w:r>
      <w:r w:rsidRPr="006D61A0">
        <w:rPr>
          <w:b/>
        </w:rPr>
        <w:t>.</w:t>
      </w:r>
    </w:p>
    <w:p w:rsidR="00B46887" w:rsidRPr="006D61A0" w:rsidRDefault="00B46887" w:rsidP="00B46887">
      <w:pPr>
        <w:ind w:firstLine="284"/>
      </w:pPr>
      <w:r w:rsidRPr="006D61A0">
        <w:t>Cilj rada stručnog aktiva prirodne grupe predmeta:</w:t>
      </w:r>
    </w:p>
    <w:p w:rsidR="00B46887" w:rsidRPr="006D61A0" w:rsidRDefault="00B46887" w:rsidP="00B46887">
      <w:pPr>
        <w:ind w:firstLine="284"/>
        <w:jc w:val="both"/>
      </w:pPr>
      <w:r w:rsidRPr="006D61A0">
        <w:t>Stručni aktiv okuplja nastavnike srodnih predmeta, koji raspravljaju o stručnim  pitanjima metodičkog izvođenja predmetnih sadržaja u nastavi fizike, kemije i biologije. Uloga aktiva je formiranje zajedničkog stava prilikom praćenja napredovanja učenika te vrednovanja njihovih znanja i vještina.</w:t>
      </w:r>
    </w:p>
    <w:p w:rsidR="00B46887" w:rsidRPr="006D61A0" w:rsidRDefault="00B46887" w:rsidP="00B46887">
      <w:pPr>
        <w:ind w:firstLine="284"/>
        <w:jc w:val="both"/>
      </w:pPr>
    </w:p>
    <w:p w:rsidR="00B46887" w:rsidRPr="006D61A0" w:rsidRDefault="00B46887" w:rsidP="00B46887">
      <w:pPr>
        <w:ind w:firstLine="284"/>
      </w:pPr>
      <w:r w:rsidRPr="006D61A0">
        <w:t>Članovi stručnog aktiva prirodne grupe predmeta:</w:t>
      </w:r>
    </w:p>
    <w:p w:rsidR="00B46887" w:rsidRPr="006D61A0" w:rsidRDefault="00B46887" w:rsidP="00B46887">
      <w:pPr>
        <w:ind w:firstLine="284"/>
        <w:jc w:val="both"/>
      </w:pPr>
      <w:r w:rsidRPr="006D61A0">
        <w:t>Jasenka Detling, prof.fizike</w:t>
      </w:r>
    </w:p>
    <w:p w:rsidR="00B46887" w:rsidRPr="006D61A0" w:rsidRDefault="00B46887" w:rsidP="00B46887">
      <w:pPr>
        <w:ind w:firstLine="284"/>
        <w:jc w:val="both"/>
      </w:pPr>
      <w:r w:rsidRPr="006D61A0">
        <w:t>Saša Celić, prof.fizike</w:t>
      </w:r>
    </w:p>
    <w:p w:rsidR="00B46887" w:rsidRPr="006D61A0" w:rsidRDefault="00B46887" w:rsidP="00B46887">
      <w:pPr>
        <w:ind w:firstLine="284"/>
        <w:jc w:val="both"/>
      </w:pPr>
      <w:r w:rsidRPr="006D61A0">
        <w:t>Dominika Čulo</w:t>
      </w:r>
      <w:r>
        <w:t xml:space="preserve"> Vuković</w:t>
      </w:r>
      <w:r w:rsidRPr="006D61A0">
        <w:t>, prof.fizike</w:t>
      </w:r>
    </w:p>
    <w:p w:rsidR="00B46887" w:rsidRPr="006D61A0" w:rsidRDefault="00B46887" w:rsidP="00B46887">
      <w:pPr>
        <w:ind w:firstLine="284"/>
        <w:jc w:val="both"/>
      </w:pPr>
      <w:r w:rsidRPr="006D61A0">
        <w:t>Sanja Erkapić, prof.fizike</w:t>
      </w:r>
    </w:p>
    <w:p w:rsidR="00B46887" w:rsidRPr="006D61A0" w:rsidRDefault="00B46887" w:rsidP="00B46887">
      <w:pPr>
        <w:ind w:firstLine="284"/>
        <w:jc w:val="both"/>
      </w:pPr>
      <w:r w:rsidRPr="006D61A0">
        <w:t>Renata Banjan, prof. biologije</w:t>
      </w:r>
    </w:p>
    <w:p w:rsidR="00B46887" w:rsidRPr="006D61A0" w:rsidRDefault="00B46887" w:rsidP="00B46887">
      <w:pPr>
        <w:ind w:firstLine="284"/>
        <w:jc w:val="both"/>
      </w:pPr>
      <w:r w:rsidRPr="006D61A0">
        <w:t>Snježana Đumlija, prof. biologije</w:t>
      </w:r>
    </w:p>
    <w:p w:rsidR="00B46887" w:rsidRPr="006D61A0" w:rsidRDefault="00B46887" w:rsidP="00B46887">
      <w:pPr>
        <w:ind w:firstLine="284"/>
        <w:jc w:val="both"/>
      </w:pPr>
      <w:r w:rsidRPr="004449D8">
        <w:t>Kristina Kristek,</w:t>
      </w:r>
      <w:r w:rsidRPr="006D61A0">
        <w:t xml:space="preserve"> prof. kemije</w:t>
      </w:r>
    </w:p>
    <w:p w:rsidR="00B46887" w:rsidRPr="006D61A0" w:rsidRDefault="00B46887" w:rsidP="00B46887">
      <w:pPr>
        <w:ind w:firstLine="284"/>
        <w:jc w:val="both"/>
      </w:pPr>
      <w:r>
        <w:t xml:space="preserve">Miljenko Anić, </w:t>
      </w:r>
      <w:r w:rsidRPr="006D61A0">
        <w:t xml:space="preserve"> prof. kemije</w:t>
      </w:r>
    </w:p>
    <w:p w:rsidR="00B46887" w:rsidRPr="006D61A0" w:rsidRDefault="00B46887" w:rsidP="00B46887">
      <w:pPr>
        <w:ind w:firstLine="284"/>
        <w:jc w:val="both"/>
      </w:pPr>
      <w:r w:rsidRPr="006D61A0">
        <w:t>Silvija Krnić, prof. kemije</w:t>
      </w:r>
    </w:p>
    <w:p w:rsidR="00B46887" w:rsidRPr="006D61A0" w:rsidRDefault="00B46887" w:rsidP="00B46887">
      <w:pPr>
        <w:ind w:firstLine="284"/>
        <w:jc w:val="both"/>
      </w:pPr>
    </w:p>
    <w:p w:rsidR="00B46887" w:rsidRPr="006D61A0" w:rsidRDefault="00B46887" w:rsidP="00B46887">
      <w:pPr>
        <w:ind w:firstLine="284"/>
        <w:jc w:val="both"/>
      </w:pPr>
      <w:r w:rsidRPr="006D61A0">
        <w:t>Sjednice stručnog aktiva održava</w:t>
      </w:r>
      <w:r>
        <w:t xml:space="preserve">ju </w:t>
      </w:r>
      <w:r w:rsidRPr="006D61A0">
        <w:t xml:space="preserve">se jednom u dva mjeseca. Unutar stručnog aktiva radi se raspodjela sati s prijedlogom godišnjih zaduženja nastavnika po  razrednim odjelima. </w:t>
      </w:r>
      <w:r>
        <w:t>Održava se</w:t>
      </w:r>
      <w:r w:rsidRPr="006D61A0">
        <w:t xml:space="preserve"> dopunsk</w:t>
      </w:r>
      <w:r>
        <w:t>a</w:t>
      </w:r>
      <w:r w:rsidRPr="006D61A0">
        <w:t xml:space="preserve"> nastav</w:t>
      </w:r>
      <w:r>
        <w:t>a</w:t>
      </w:r>
      <w:r w:rsidRPr="006D61A0">
        <w:t xml:space="preserve"> za slabije učenike te dodatne nastave prije natjecanja i mature učenika. Stručni aktiv </w:t>
      </w:r>
      <w:r>
        <w:t>daje potrebe</w:t>
      </w:r>
      <w:r w:rsidRPr="006D61A0">
        <w:t xml:space="preserve"> nastavnih pomagala i sredstava radi što kvalitetnijeg i lakšeg rada u nastavi.</w:t>
      </w:r>
    </w:p>
    <w:p w:rsidR="00B46887" w:rsidRPr="006D61A0" w:rsidRDefault="00B46887" w:rsidP="00B46887">
      <w:pPr>
        <w:ind w:firstLine="284"/>
        <w:jc w:val="both"/>
      </w:pPr>
    </w:p>
    <w:p w:rsidR="00B46887" w:rsidRPr="006D61A0" w:rsidRDefault="00B46887" w:rsidP="00B46887">
      <w:pPr>
        <w:ind w:firstLine="284"/>
      </w:pPr>
      <w:r>
        <w:t xml:space="preserve">Prijedlog </w:t>
      </w:r>
      <w:r w:rsidRPr="006D61A0">
        <w:t xml:space="preserve"> aktivnosti prirodne grupe predmeta</w:t>
      </w:r>
    </w:p>
    <w:p w:rsidR="00B46887" w:rsidRPr="006D61A0" w:rsidRDefault="00B46887" w:rsidP="00B46887">
      <w:pPr>
        <w:ind w:firstLine="284"/>
      </w:pPr>
    </w:p>
    <w:p w:rsidR="00B46887" w:rsidRPr="006D61A0" w:rsidRDefault="00B46887" w:rsidP="00D644C5">
      <w:pPr>
        <w:pStyle w:val="Odlomakpopisa"/>
        <w:numPr>
          <w:ilvl w:val="0"/>
          <w:numId w:val="22"/>
        </w:numPr>
        <w:spacing w:after="0"/>
        <w:ind w:right="0" w:firstLine="284"/>
        <w:jc w:val="both"/>
        <w:rPr>
          <w:rFonts w:ascii="Times New Roman" w:eastAsia="Times New Roman" w:hAnsi="Times New Roman"/>
          <w:sz w:val="24"/>
          <w:szCs w:val="24"/>
        </w:rPr>
      </w:pPr>
      <w:r w:rsidRPr="006D61A0">
        <w:rPr>
          <w:rFonts w:ascii="Times New Roman" w:eastAsia="Times New Roman" w:hAnsi="Times New Roman"/>
          <w:sz w:val="24"/>
          <w:szCs w:val="24"/>
        </w:rPr>
        <w:t>preraspodjela satnice, proučavanje Pravilnika o ocjenjivanju i vrednovanju postignuća učenika, donošenje kriterija ocjenjivanja za svaki predmet prema predmetnom nastavniku uz usuglašavanje kriterija</w:t>
      </w:r>
    </w:p>
    <w:p w:rsidR="00B46887" w:rsidRPr="006D61A0" w:rsidRDefault="00B46887" w:rsidP="00D644C5">
      <w:pPr>
        <w:pStyle w:val="Odlomakpopisa"/>
        <w:numPr>
          <w:ilvl w:val="0"/>
          <w:numId w:val="22"/>
        </w:numPr>
        <w:spacing w:after="0"/>
        <w:ind w:right="0" w:firstLine="284"/>
        <w:jc w:val="both"/>
        <w:rPr>
          <w:rFonts w:ascii="Times New Roman" w:eastAsia="Times New Roman" w:hAnsi="Times New Roman"/>
          <w:sz w:val="24"/>
          <w:szCs w:val="24"/>
        </w:rPr>
      </w:pPr>
      <w:r w:rsidRPr="006D61A0">
        <w:rPr>
          <w:rFonts w:ascii="Times New Roman" w:eastAsia="Times New Roman" w:hAnsi="Times New Roman"/>
          <w:sz w:val="24"/>
          <w:szCs w:val="24"/>
        </w:rPr>
        <w:t>analiza nastavnih planova i programa sa obrazovnim ishodima</w:t>
      </w:r>
    </w:p>
    <w:p w:rsidR="00B46887" w:rsidRPr="006D61A0" w:rsidRDefault="00B46887" w:rsidP="00D644C5">
      <w:pPr>
        <w:pStyle w:val="Odlomakpopisa"/>
        <w:numPr>
          <w:ilvl w:val="0"/>
          <w:numId w:val="22"/>
        </w:numPr>
        <w:spacing w:after="0"/>
        <w:ind w:right="0" w:firstLine="284"/>
        <w:jc w:val="both"/>
        <w:rPr>
          <w:rFonts w:ascii="Times New Roman" w:eastAsia="Times New Roman" w:hAnsi="Times New Roman"/>
          <w:sz w:val="24"/>
          <w:szCs w:val="24"/>
        </w:rPr>
      </w:pPr>
      <w:r w:rsidRPr="006D61A0">
        <w:rPr>
          <w:rFonts w:ascii="Times New Roman" w:eastAsia="Times New Roman" w:hAnsi="Times New Roman"/>
          <w:sz w:val="24"/>
          <w:szCs w:val="24"/>
        </w:rPr>
        <w:t>analiza rezultata drža</w:t>
      </w:r>
      <w:r>
        <w:rPr>
          <w:rFonts w:ascii="Times New Roman" w:eastAsia="Times New Roman" w:hAnsi="Times New Roman"/>
          <w:sz w:val="24"/>
          <w:szCs w:val="24"/>
        </w:rPr>
        <w:t>vne mature iz izbornih predmeta</w:t>
      </w:r>
      <w:r w:rsidRPr="006D61A0">
        <w:rPr>
          <w:rFonts w:ascii="Times New Roman" w:eastAsia="Times New Roman" w:hAnsi="Times New Roman"/>
          <w:sz w:val="24"/>
          <w:szCs w:val="24"/>
        </w:rPr>
        <w:t>: kemija, fizika i biologija u šk</w:t>
      </w:r>
      <w:r>
        <w:rPr>
          <w:rFonts w:ascii="Times New Roman" w:eastAsia="Times New Roman" w:hAnsi="Times New Roman"/>
          <w:sz w:val="24"/>
          <w:szCs w:val="24"/>
        </w:rPr>
        <w:t>olskoj godini</w:t>
      </w:r>
      <w:r w:rsidRPr="006D61A0">
        <w:rPr>
          <w:rFonts w:ascii="Times New Roman" w:eastAsia="Times New Roman" w:hAnsi="Times New Roman"/>
          <w:sz w:val="24"/>
          <w:szCs w:val="24"/>
        </w:rPr>
        <w:t xml:space="preserve"> 201</w:t>
      </w:r>
      <w:r>
        <w:rPr>
          <w:rFonts w:ascii="Times New Roman" w:eastAsia="Times New Roman" w:hAnsi="Times New Roman"/>
          <w:sz w:val="24"/>
          <w:szCs w:val="24"/>
        </w:rPr>
        <w:t>9./2020</w:t>
      </w:r>
      <w:r w:rsidRPr="006D61A0">
        <w:rPr>
          <w:rFonts w:ascii="Times New Roman" w:eastAsia="Times New Roman" w:hAnsi="Times New Roman"/>
          <w:sz w:val="24"/>
          <w:szCs w:val="24"/>
        </w:rPr>
        <w:t>.</w:t>
      </w:r>
    </w:p>
    <w:p w:rsidR="00B46887" w:rsidRPr="006D61A0" w:rsidRDefault="00B46887" w:rsidP="00D644C5">
      <w:pPr>
        <w:pStyle w:val="Odlomakpopisa"/>
        <w:numPr>
          <w:ilvl w:val="0"/>
          <w:numId w:val="22"/>
        </w:numPr>
        <w:spacing w:after="0"/>
        <w:ind w:right="0" w:firstLine="284"/>
        <w:jc w:val="both"/>
        <w:rPr>
          <w:rFonts w:ascii="Times New Roman" w:eastAsia="Times New Roman" w:hAnsi="Times New Roman"/>
          <w:sz w:val="24"/>
          <w:szCs w:val="24"/>
        </w:rPr>
      </w:pPr>
      <w:r w:rsidRPr="006D61A0">
        <w:rPr>
          <w:rFonts w:ascii="Times New Roman" w:eastAsia="Times New Roman" w:hAnsi="Times New Roman"/>
          <w:sz w:val="24"/>
          <w:szCs w:val="24"/>
        </w:rPr>
        <w:t>izvješć</w:t>
      </w:r>
      <w:r>
        <w:rPr>
          <w:rFonts w:ascii="Times New Roman" w:eastAsia="Times New Roman" w:hAnsi="Times New Roman"/>
          <w:sz w:val="24"/>
          <w:szCs w:val="24"/>
        </w:rPr>
        <w:t>a</w:t>
      </w:r>
      <w:r w:rsidRPr="006D61A0">
        <w:rPr>
          <w:rFonts w:ascii="Times New Roman" w:eastAsia="Times New Roman" w:hAnsi="Times New Roman"/>
          <w:sz w:val="24"/>
          <w:szCs w:val="24"/>
        </w:rPr>
        <w:t xml:space="preserve"> o radu na stručnim aktivima i seminarima</w:t>
      </w:r>
    </w:p>
    <w:p w:rsidR="00B46887" w:rsidRDefault="00B46887" w:rsidP="00D644C5">
      <w:pPr>
        <w:pStyle w:val="Odlomakpopisa"/>
        <w:numPr>
          <w:ilvl w:val="0"/>
          <w:numId w:val="22"/>
        </w:numPr>
        <w:spacing w:after="0"/>
        <w:ind w:right="0" w:firstLine="284"/>
        <w:jc w:val="both"/>
        <w:rPr>
          <w:rFonts w:ascii="Times New Roman" w:eastAsia="Times New Roman" w:hAnsi="Times New Roman"/>
          <w:sz w:val="24"/>
          <w:szCs w:val="24"/>
        </w:rPr>
      </w:pPr>
      <w:r w:rsidRPr="006D61A0">
        <w:rPr>
          <w:rFonts w:ascii="Times New Roman" w:eastAsia="Times New Roman" w:hAnsi="Times New Roman"/>
          <w:sz w:val="24"/>
          <w:szCs w:val="24"/>
        </w:rPr>
        <w:t>provođenje školskih natjecanja i analiza postignutih rezultata na školskom, županijskom i državnom natjecanju</w:t>
      </w:r>
      <w:r>
        <w:rPr>
          <w:rFonts w:ascii="Times New Roman" w:eastAsia="Times New Roman" w:hAnsi="Times New Roman"/>
          <w:sz w:val="24"/>
          <w:szCs w:val="24"/>
        </w:rPr>
        <w:t xml:space="preserve"> </w:t>
      </w:r>
    </w:p>
    <w:p w:rsidR="00B46887" w:rsidRDefault="00B46887" w:rsidP="00B46887">
      <w:pPr>
        <w:ind w:left="360"/>
        <w:jc w:val="both"/>
      </w:pPr>
      <w:r>
        <w:t xml:space="preserve"> </w:t>
      </w:r>
      <w:r w:rsidRPr="004449D8">
        <w:t>( ove godine zbog novonastale situacije izazvane pandemijom KOVID virusa  i nastave na daljinu – i nemogućnosti provođenja natjecanja - i provođenje županijskih natjecanja iz prošle školske godine 2019./2020.)</w:t>
      </w:r>
    </w:p>
    <w:p w:rsidR="00B46887" w:rsidRPr="004449D8" w:rsidRDefault="00B46887" w:rsidP="00B46887">
      <w:pPr>
        <w:jc w:val="both"/>
      </w:pPr>
    </w:p>
    <w:p w:rsidR="00B46887" w:rsidRPr="006D61A0" w:rsidRDefault="00B46887" w:rsidP="00D644C5">
      <w:pPr>
        <w:pStyle w:val="Odlomakpopisa"/>
        <w:numPr>
          <w:ilvl w:val="0"/>
          <w:numId w:val="22"/>
        </w:numPr>
        <w:spacing w:after="0"/>
        <w:ind w:right="0" w:firstLine="284"/>
        <w:rPr>
          <w:rFonts w:ascii="Times New Roman" w:eastAsia="Times New Roman" w:hAnsi="Times New Roman"/>
          <w:sz w:val="24"/>
          <w:szCs w:val="24"/>
        </w:rPr>
      </w:pPr>
      <w:r w:rsidRPr="006D61A0">
        <w:rPr>
          <w:rFonts w:ascii="Times New Roman" w:eastAsia="Times New Roman" w:hAnsi="Times New Roman"/>
          <w:sz w:val="24"/>
          <w:szCs w:val="24"/>
        </w:rPr>
        <w:t xml:space="preserve">planiranje novih projekata </w:t>
      </w:r>
    </w:p>
    <w:p w:rsidR="00B46887" w:rsidRPr="006D61A0" w:rsidRDefault="00B46887" w:rsidP="00D644C5">
      <w:pPr>
        <w:pStyle w:val="Odlomakpopisa"/>
        <w:numPr>
          <w:ilvl w:val="0"/>
          <w:numId w:val="22"/>
        </w:numPr>
        <w:spacing w:after="0"/>
        <w:ind w:right="0" w:firstLine="284"/>
        <w:rPr>
          <w:rFonts w:ascii="Times New Roman" w:eastAsia="Times New Roman" w:hAnsi="Times New Roman"/>
          <w:sz w:val="24"/>
          <w:szCs w:val="24"/>
        </w:rPr>
      </w:pPr>
      <w:r w:rsidRPr="006D61A0">
        <w:rPr>
          <w:rFonts w:ascii="Times New Roman" w:eastAsia="Times New Roman" w:hAnsi="Times New Roman"/>
          <w:sz w:val="24"/>
          <w:szCs w:val="24"/>
        </w:rPr>
        <w:t xml:space="preserve">izrada programa stručnog usavršavanja nastavnika </w:t>
      </w:r>
    </w:p>
    <w:p w:rsidR="00B46887" w:rsidRPr="006D61A0" w:rsidRDefault="00B46887" w:rsidP="00D644C5">
      <w:pPr>
        <w:pStyle w:val="Odlomakpopisa"/>
        <w:numPr>
          <w:ilvl w:val="0"/>
          <w:numId w:val="22"/>
        </w:numPr>
        <w:spacing w:after="0"/>
        <w:ind w:right="0" w:firstLine="284"/>
        <w:jc w:val="both"/>
        <w:rPr>
          <w:rFonts w:ascii="Times New Roman" w:eastAsia="Times New Roman" w:hAnsi="Times New Roman"/>
          <w:sz w:val="24"/>
          <w:szCs w:val="24"/>
        </w:rPr>
      </w:pPr>
      <w:r w:rsidRPr="006D61A0">
        <w:rPr>
          <w:rFonts w:ascii="Times New Roman" w:eastAsia="Times New Roman" w:hAnsi="Times New Roman"/>
          <w:sz w:val="24"/>
          <w:szCs w:val="24"/>
        </w:rPr>
        <w:t>suradnja s radnim organizacijama i fakultetima pri realizaciji učeničkih radova za natjecanje</w:t>
      </w:r>
    </w:p>
    <w:p w:rsidR="00B46887" w:rsidRPr="004449D8" w:rsidRDefault="00B46887" w:rsidP="00D644C5">
      <w:pPr>
        <w:pStyle w:val="Odlomakpopisa"/>
        <w:numPr>
          <w:ilvl w:val="0"/>
          <w:numId w:val="22"/>
        </w:numPr>
        <w:spacing w:line="276" w:lineRule="auto"/>
        <w:ind w:right="0"/>
        <w:rPr>
          <w:rFonts w:ascii="Times New Roman" w:eastAsia="Times New Roman" w:hAnsi="Times New Roman"/>
          <w:sz w:val="24"/>
          <w:szCs w:val="24"/>
        </w:rPr>
      </w:pPr>
      <w:r w:rsidRPr="004449D8">
        <w:rPr>
          <w:rFonts w:ascii="Times New Roman" w:eastAsia="Times New Roman" w:hAnsi="Times New Roman"/>
          <w:sz w:val="24"/>
          <w:szCs w:val="24"/>
        </w:rPr>
        <w:t>ukoliko nam to epidemiološke mjere budu omogućile- ovisno o trenutnoj epidemiološkoj situaciji</w:t>
      </w:r>
      <w:r>
        <w:rPr>
          <w:rFonts w:ascii="Times New Roman" w:eastAsia="Times New Roman" w:hAnsi="Times New Roman"/>
          <w:sz w:val="24"/>
          <w:szCs w:val="24"/>
        </w:rPr>
        <w:t>:</w:t>
      </w:r>
    </w:p>
    <w:p w:rsidR="00B46887" w:rsidRPr="004449D8" w:rsidRDefault="00B46887" w:rsidP="00B46887">
      <w:pPr>
        <w:ind w:left="1004"/>
        <w:jc w:val="both"/>
      </w:pPr>
      <w:r w:rsidRPr="004449D8">
        <w:t>organiziranje posjeta Danima otvorenih vrata PMF-a, Festivalu znanosti, Otvorenim vratima SVEUČILIŠTA J.J. STROSSMAYER-a, Mali znanstvenici- nastavak projekta; organiziranje Zimske škole fizike, posjet Tjednu mozga, zimskoj školi kemije</w:t>
      </w:r>
    </w:p>
    <w:p w:rsidR="00B46887" w:rsidRDefault="00B46887" w:rsidP="00D644C5">
      <w:pPr>
        <w:pStyle w:val="Odlomakpopisa"/>
        <w:numPr>
          <w:ilvl w:val="0"/>
          <w:numId w:val="22"/>
        </w:numPr>
        <w:spacing w:after="0"/>
        <w:ind w:right="0" w:firstLine="284"/>
        <w:jc w:val="both"/>
        <w:rPr>
          <w:rFonts w:ascii="Times New Roman" w:eastAsia="Times New Roman" w:hAnsi="Times New Roman"/>
          <w:sz w:val="24"/>
          <w:szCs w:val="24"/>
        </w:rPr>
      </w:pPr>
      <w:r w:rsidRPr="006D61A0">
        <w:rPr>
          <w:rFonts w:ascii="Times New Roman" w:eastAsia="Times New Roman" w:hAnsi="Times New Roman"/>
          <w:sz w:val="24"/>
          <w:szCs w:val="24"/>
        </w:rPr>
        <w:t xml:space="preserve">rješavanje tekuće problematike </w:t>
      </w:r>
    </w:p>
    <w:p w:rsidR="00B46887" w:rsidRPr="00C952CE" w:rsidRDefault="00B46887" w:rsidP="00B46887">
      <w:pPr>
        <w:pStyle w:val="Odlomakpopisa"/>
        <w:numPr>
          <w:ilvl w:val="0"/>
          <w:numId w:val="22"/>
        </w:numPr>
        <w:spacing w:after="0"/>
        <w:ind w:right="0"/>
        <w:jc w:val="both"/>
        <w:rPr>
          <w:rFonts w:ascii="Times New Roman" w:eastAsia="Times New Roman" w:hAnsi="Times New Roman"/>
          <w:sz w:val="24"/>
          <w:szCs w:val="24"/>
        </w:rPr>
      </w:pPr>
      <w:r w:rsidRPr="004449D8">
        <w:rPr>
          <w:rFonts w:ascii="Times New Roman" w:eastAsia="Times New Roman" w:hAnsi="Times New Roman"/>
          <w:sz w:val="24"/>
          <w:szCs w:val="24"/>
        </w:rPr>
        <w:t>Organizacija i stavljanje u funkciju kabineta u skladu sa ŠKOLOM ZA ŽIVOT.</w:t>
      </w:r>
    </w:p>
    <w:p w:rsidR="00B46887" w:rsidRPr="001335A2" w:rsidRDefault="00B46887" w:rsidP="00B46887">
      <w:pPr>
        <w:jc w:val="both"/>
      </w:pPr>
    </w:p>
    <w:p w:rsidR="00B46887" w:rsidRDefault="00B46887" w:rsidP="00D644C5">
      <w:pPr>
        <w:pStyle w:val="Odlomakpopisa"/>
        <w:numPr>
          <w:ilvl w:val="0"/>
          <w:numId w:val="22"/>
        </w:numPr>
        <w:spacing w:after="0"/>
        <w:ind w:right="0"/>
        <w:jc w:val="both"/>
        <w:rPr>
          <w:rFonts w:ascii="Times New Roman" w:eastAsia="Times New Roman" w:hAnsi="Times New Roman"/>
          <w:sz w:val="24"/>
          <w:szCs w:val="24"/>
        </w:rPr>
      </w:pPr>
      <w:r w:rsidRPr="001335A2">
        <w:rPr>
          <w:rFonts w:ascii="Times New Roman" w:eastAsia="Times New Roman" w:hAnsi="Times New Roman"/>
          <w:sz w:val="24"/>
          <w:szCs w:val="24"/>
        </w:rPr>
        <w:t>prijedlozi o nabavci nastavnih pomagala i sredstava radi što kvalitetnijeg i lakšeg rada u nastavi</w:t>
      </w:r>
      <w:r>
        <w:rPr>
          <w:rFonts w:ascii="Times New Roman" w:eastAsia="Times New Roman" w:hAnsi="Times New Roman"/>
          <w:sz w:val="24"/>
          <w:szCs w:val="24"/>
        </w:rPr>
        <w:t>:</w:t>
      </w:r>
    </w:p>
    <w:p w:rsidR="00B46887" w:rsidRDefault="00B46887" w:rsidP="00D644C5">
      <w:pPr>
        <w:pStyle w:val="Odlomakpopisa"/>
        <w:numPr>
          <w:ilvl w:val="0"/>
          <w:numId w:val="61"/>
        </w:numPr>
        <w:spacing w:after="0"/>
        <w:ind w:right="0"/>
        <w:jc w:val="both"/>
        <w:rPr>
          <w:rFonts w:ascii="Times New Roman" w:eastAsia="Times New Roman" w:hAnsi="Times New Roman"/>
          <w:sz w:val="24"/>
          <w:szCs w:val="24"/>
        </w:rPr>
      </w:pPr>
      <w:r>
        <w:rPr>
          <w:rFonts w:ascii="Times New Roman" w:eastAsia="Times New Roman" w:hAnsi="Times New Roman"/>
          <w:sz w:val="24"/>
          <w:szCs w:val="24"/>
        </w:rPr>
        <w:t xml:space="preserve">1. bijele kute  </w:t>
      </w:r>
    </w:p>
    <w:p w:rsidR="00B46887" w:rsidRDefault="00B46887" w:rsidP="00D644C5">
      <w:pPr>
        <w:pStyle w:val="Odlomakpopisa"/>
        <w:numPr>
          <w:ilvl w:val="0"/>
          <w:numId w:val="61"/>
        </w:numPr>
        <w:spacing w:after="0"/>
        <w:ind w:right="0"/>
        <w:jc w:val="both"/>
        <w:rPr>
          <w:rFonts w:ascii="Times New Roman" w:eastAsia="Times New Roman" w:hAnsi="Times New Roman"/>
          <w:sz w:val="24"/>
          <w:szCs w:val="24"/>
        </w:rPr>
      </w:pPr>
      <w:r>
        <w:rPr>
          <w:rFonts w:ascii="Times New Roman" w:eastAsia="Times New Roman" w:hAnsi="Times New Roman"/>
          <w:sz w:val="24"/>
          <w:szCs w:val="24"/>
        </w:rPr>
        <w:t>2. 2 paketa papira za kopiranje po osobi za polugodište</w:t>
      </w:r>
    </w:p>
    <w:p w:rsidR="00B46887" w:rsidRDefault="00B46887" w:rsidP="00D644C5">
      <w:pPr>
        <w:pStyle w:val="Odlomakpopisa"/>
        <w:numPr>
          <w:ilvl w:val="0"/>
          <w:numId w:val="61"/>
        </w:numPr>
        <w:spacing w:after="0"/>
        <w:ind w:right="0"/>
        <w:jc w:val="both"/>
        <w:rPr>
          <w:rFonts w:ascii="Times New Roman" w:eastAsia="Times New Roman" w:hAnsi="Times New Roman"/>
          <w:sz w:val="24"/>
          <w:szCs w:val="24"/>
        </w:rPr>
      </w:pPr>
      <w:r>
        <w:rPr>
          <w:rFonts w:ascii="Times New Roman" w:eastAsia="Times New Roman" w:hAnsi="Times New Roman"/>
          <w:sz w:val="24"/>
          <w:szCs w:val="24"/>
        </w:rPr>
        <w:t>3.Flomasteri za bijelu ploču</w:t>
      </w:r>
    </w:p>
    <w:p w:rsidR="00B46887" w:rsidRDefault="00B46887" w:rsidP="00D644C5">
      <w:pPr>
        <w:pStyle w:val="Odlomakpopisa"/>
        <w:numPr>
          <w:ilvl w:val="0"/>
          <w:numId w:val="61"/>
        </w:numPr>
        <w:spacing w:after="0"/>
        <w:ind w:right="0"/>
        <w:jc w:val="both"/>
        <w:rPr>
          <w:rFonts w:ascii="Times New Roman" w:eastAsia="Times New Roman" w:hAnsi="Times New Roman"/>
          <w:sz w:val="24"/>
          <w:szCs w:val="24"/>
        </w:rPr>
      </w:pPr>
      <w:r>
        <w:rPr>
          <w:rFonts w:ascii="Times New Roman" w:eastAsia="Times New Roman" w:hAnsi="Times New Roman"/>
          <w:sz w:val="24"/>
          <w:szCs w:val="24"/>
        </w:rPr>
        <w:t>4.Krede u boji</w:t>
      </w:r>
    </w:p>
    <w:p w:rsidR="00B46887" w:rsidRDefault="00B46887" w:rsidP="00D644C5">
      <w:pPr>
        <w:pStyle w:val="Odlomakpopisa"/>
        <w:numPr>
          <w:ilvl w:val="0"/>
          <w:numId w:val="61"/>
        </w:numPr>
        <w:spacing w:after="0"/>
        <w:ind w:right="0"/>
        <w:jc w:val="both"/>
        <w:rPr>
          <w:rFonts w:ascii="Times New Roman" w:eastAsia="Times New Roman" w:hAnsi="Times New Roman"/>
          <w:sz w:val="24"/>
          <w:szCs w:val="24"/>
        </w:rPr>
      </w:pPr>
      <w:r>
        <w:rPr>
          <w:rFonts w:ascii="Times New Roman" w:eastAsia="Times New Roman" w:hAnsi="Times New Roman"/>
          <w:sz w:val="24"/>
          <w:szCs w:val="24"/>
        </w:rPr>
        <w:t>5.Predmetna pokrovna stakalca</w:t>
      </w:r>
    </w:p>
    <w:p w:rsidR="00B46887" w:rsidRDefault="00B46887" w:rsidP="00D644C5">
      <w:pPr>
        <w:pStyle w:val="Odlomakpopisa"/>
        <w:numPr>
          <w:ilvl w:val="0"/>
          <w:numId w:val="61"/>
        </w:numPr>
        <w:spacing w:after="0"/>
        <w:ind w:right="0"/>
        <w:jc w:val="both"/>
        <w:rPr>
          <w:rFonts w:ascii="Times New Roman" w:eastAsia="Times New Roman" w:hAnsi="Times New Roman"/>
          <w:sz w:val="24"/>
          <w:szCs w:val="24"/>
        </w:rPr>
      </w:pPr>
      <w:r>
        <w:rPr>
          <w:rFonts w:ascii="Times New Roman" w:eastAsia="Times New Roman" w:hAnsi="Times New Roman"/>
          <w:sz w:val="24"/>
          <w:szCs w:val="24"/>
        </w:rPr>
        <w:t xml:space="preserve">5.skalpeli </w:t>
      </w:r>
    </w:p>
    <w:p w:rsidR="00B46887" w:rsidRPr="00C952CE" w:rsidRDefault="00B46887" w:rsidP="00C952CE">
      <w:pPr>
        <w:pStyle w:val="Odlomakpopisa"/>
        <w:numPr>
          <w:ilvl w:val="0"/>
          <w:numId w:val="61"/>
        </w:numPr>
        <w:spacing w:after="0"/>
        <w:ind w:right="0"/>
        <w:jc w:val="both"/>
        <w:rPr>
          <w:rFonts w:ascii="Times New Roman" w:eastAsia="Times New Roman" w:hAnsi="Times New Roman"/>
          <w:sz w:val="24"/>
          <w:szCs w:val="24"/>
        </w:rPr>
      </w:pPr>
      <w:r>
        <w:rPr>
          <w:rFonts w:ascii="Times New Roman" w:eastAsia="Times New Roman" w:hAnsi="Times New Roman"/>
          <w:sz w:val="24"/>
          <w:szCs w:val="24"/>
        </w:rPr>
        <w:t>6. potrošni materijal  ( krede, flomasteri , epruvete i sl.) molimo da nam se dopusti nabavka i tijekom školske godine.</w:t>
      </w:r>
    </w:p>
    <w:p w:rsidR="00B46887" w:rsidRDefault="00B46887" w:rsidP="00B46887">
      <w:pPr>
        <w:ind w:firstLine="284"/>
        <w:jc w:val="right"/>
      </w:pPr>
      <w:r w:rsidRPr="006D61A0">
        <w:t xml:space="preserve">voditelj aktiva: </w:t>
      </w:r>
    </w:p>
    <w:p w:rsidR="00B46887" w:rsidRPr="006D61A0" w:rsidRDefault="00B46887" w:rsidP="00B46887">
      <w:pPr>
        <w:ind w:firstLine="284"/>
        <w:jc w:val="right"/>
      </w:pPr>
      <w:r>
        <w:t>Sanja Erkapić</w:t>
      </w:r>
      <w:r w:rsidRPr="006D61A0">
        <w:t xml:space="preserve">, prof. </w:t>
      </w:r>
      <w:r>
        <w:t>fizike</w:t>
      </w:r>
    </w:p>
    <w:p w:rsidR="00A84F0D" w:rsidRDefault="00A84F0D" w:rsidP="00A84F0D">
      <w:pPr>
        <w:ind w:firstLine="284"/>
        <w:jc w:val="right"/>
      </w:pPr>
    </w:p>
    <w:p w:rsidR="009E2CB0" w:rsidRPr="00A84F0D" w:rsidRDefault="009E2CB0" w:rsidP="0098602E">
      <w:pPr>
        <w:rPr>
          <w:b/>
          <w:sz w:val="32"/>
          <w:szCs w:val="32"/>
        </w:rPr>
      </w:pPr>
      <w:r w:rsidRPr="00A84F0D">
        <w:rPr>
          <w:b/>
          <w:bCs/>
          <w:sz w:val="32"/>
          <w:szCs w:val="32"/>
        </w:rPr>
        <w:t>16.</w:t>
      </w:r>
      <w:r w:rsidR="003B1E6A" w:rsidRPr="00A84F0D">
        <w:rPr>
          <w:b/>
          <w:bCs/>
          <w:sz w:val="32"/>
          <w:szCs w:val="32"/>
        </w:rPr>
        <w:t>11</w:t>
      </w:r>
      <w:r w:rsidRPr="00A84F0D">
        <w:rPr>
          <w:b/>
          <w:bCs/>
          <w:sz w:val="32"/>
          <w:szCs w:val="32"/>
        </w:rPr>
        <w:t>.7. Aktiv nastavnika sociologije,  psihologije,  logike, filozofije, PiG, vjeronauka, etike i tj</w:t>
      </w:r>
      <w:bookmarkEnd w:id="1004"/>
      <w:r w:rsidR="00EE4367" w:rsidRPr="00A84F0D">
        <w:rPr>
          <w:b/>
          <w:bCs/>
          <w:sz w:val="32"/>
          <w:szCs w:val="32"/>
        </w:rPr>
        <w:t>elesno - zdravstvene kulture (TZK)</w:t>
      </w:r>
    </w:p>
    <w:p w:rsidR="009E2CB0" w:rsidRDefault="009E2CB0" w:rsidP="00A84F0D">
      <w:pPr>
        <w:widowControl w:val="0"/>
        <w:autoSpaceDE w:val="0"/>
        <w:autoSpaceDN w:val="0"/>
        <w:adjustRightInd w:val="0"/>
      </w:pPr>
    </w:p>
    <w:p w:rsidR="00424EDB" w:rsidRPr="0002437B" w:rsidRDefault="00424EDB" w:rsidP="00424EDB">
      <w:pPr>
        <w:pStyle w:val="Bezproreda"/>
        <w:jc w:val="center"/>
        <w:rPr>
          <w:sz w:val="32"/>
          <w:szCs w:val="32"/>
        </w:rPr>
      </w:pPr>
      <w:r w:rsidRPr="0002437B">
        <w:rPr>
          <w:sz w:val="32"/>
          <w:szCs w:val="32"/>
        </w:rPr>
        <w:t>Godišnji plan rada stručnog aktiva društvene grupe predmeta i TZK</w:t>
      </w:r>
    </w:p>
    <w:p w:rsidR="00424EDB" w:rsidRDefault="00424EDB" w:rsidP="00424EDB">
      <w:pPr>
        <w:pStyle w:val="Bezproreda"/>
        <w:jc w:val="center"/>
        <w:rPr>
          <w:sz w:val="32"/>
          <w:szCs w:val="32"/>
        </w:rPr>
      </w:pPr>
      <w:r w:rsidRPr="0002437B">
        <w:rPr>
          <w:sz w:val="32"/>
          <w:szCs w:val="32"/>
        </w:rPr>
        <w:t>Za šk.god. 2020./21.</w:t>
      </w:r>
    </w:p>
    <w:p w:rsidR="00424EDB" w:rsidRDefault="00424EDB" w:rsidP="00424EDB">
      <w:pPr>
        <w:pStyle w:val="Bezproreda"/>
        <w:rPr>
          <w:sz w:val="32"/>
          <w:szCs w:val="32"/>
        </w:rPr>
      </w:pPr>
    </w:p>
    <w:p w:rsidR="00424EDB" w:rsidRDefault="00424EDB" w:rsidP="00424EDB">
      <w:pPr>
        <w:pStyle w:val="Bezproreda"/>
        <w:rPr>
          <w:sz w:val="24"/>
          <w:szCs w:val="24"/>
        </w:rPr>
      </w:pPr>
      <w:r>
        <w:rPr>
          <w:sz w:val="24"/>
          <w:szCs w:val="24"/>
        </w:rPr>
        <w:t>Aktiv čine nastavnici psihologije, sociologije, politike i gospodarstva, etike, vjeronauka, logike, filozofije i tjelesno-zdravstvene kulture.</w:t>
      </w:r>
    </w:p>
    <w:p w:rsidR="00424EDB" w:rsidRDefault="00424EDB" w:rsidP="00424EDB">
      <w:pPr>
        <w:pStyle w:val="Bezproreda"/>
        <w:rPr>
          <w:sz w:val="24"/>
          <w:szCs w:val="24"/>
        </w:rPr>
      </w:pPr>
    </w:p>
    <w:p w:rsidR="00424EDB" w:rsidRDefault="00424EDB" w:rsidP="00424EDB">
      <w:pPr>
        <w:pStyle w:val="Bezproreda"/>
        <w:rPr>
          <w:sz w:val="24"/>
          <w:szCs w:val="24"/>
        </w:rPr>
      </w:pPr>
      <w:r>
        <w:rPr>
          <w:sz w:val="24"/>
          <w:szCs w:val="24"/>
        </w:rPr>
        <w:t>Za školskugodinu 2020./21. planirana su tri sastanka članova aktiva.</w:t>
      </w:r>
    </w:p>
    <w:p w:rsidR="00424EDB" w:rsidRDefault="00424EDB" w:rsidP="00424EDB">
      <w:pPr>
        <w:pStyle w:val="Bezproreda"/>
        <w:rPr>
          <w:sz w:val="24"/>
          <w:szCs w:val="24"/>
        </w:rPr>
      </w:pPr>
    </w:p>
    <w:p w:rsidR="00424EDB" w:rsidRDefault="00424EDB" w:rsidP="00424EDB">
      <w:pPr>
        <w:pStyle w:val="Bezproreda"/>
        <w:rPr>
          <w:sz w:val="24"/>
          <w:szCs w:val="24"/>
        </w:rPr>
      </w:pPr>
      <w:r>
        <w:rPr>
          <w:sz w:val="24"/>
          <w:szCs w:val="24"/>
        </w:rPr>
        <w:t>Plan rada:</w:t>
      </w:r>
    </w:p>
    <w:p w:rsidR="00424EDB" w:rsidRDefault="00424EDB" w:rsidP="00424EDB">
      <w:pPr>
        <w:pStyle w:val="Bezproreda"/>
        <w:rPr>
          <w:sz w:val="24"/>
          <w:szCs w:val="24"/>
        </w:rPr>
      </w:pPr>
    </w:p>
    <w:tbl>
      <w:tblPr>
        <w:tblStyle w:val="Reetkatablice"/>
        <w:tblW w:w="0" w:type="auto"/>
        <w:tblLook w:val="04A0" w:firstRow="1" w:lastRow="0" w:firstColumn="1" w:lastColumn="0" w:noHBand="0" w:noVBand="1"/>
      </w:tblPr>
      <w:tblGrid>
        <w:gridCol w:w="1951"/>
        <w:gridCol w:w="4678"/>
        <w:gridCol w:w="2659"/>
      </w:tblGrid>
      <w:tr w:rsidR="00424EDB" w:rsidTr="004755A2">
        <w:tc>
          <w:tcPr>
            <w:tcW w:w="1951" w:type="dxa"/>
          </w:tcPr>
          <w:p w:rsidR="00424EDB" w:rsidRDefault="00424EDB" w:rsidP="004755A2">
            <w:pPr>
              <w:pStyle w:val="Bezproreda"/>
              <w:rPr>
                <w:sz w:val="24"/>
                <w:szCs w:val="24"/>
              </w:rPr>
            </w:pPr>
            <w:r>
              <w:rPr>
                <w:sz w:val="24"/>
                <w:szCs w:val="24"/>
              </w:rPr>
              <w:t>Mjesec</w:t>
            </w:r>
          </w:p>
        </w:tc>
        <w:tc>
          <w:tcPr>
            <w:tcW w:w="4678" w:type="dxa"/>
          </w:tcPr>
          <w:p w:rsidR="00424EDB" w:rsidRDefault="00424EDB" w:rsidP="004755A2">
            <w:pPr>
              <w:pStyle w:val="Bezproreda"/>
              <w:rPr>
                <w:sz w:val="24"/>
                <w:szCs w:val="24"/>
              </w:rPr>
            </w:pPr>
            <w:r>
              <w:rPr>
                <w:sz w:val="24"/>
                <w:szCs w:val="24"/>
              </w:rPr>
              <w:t>Tema</w:t>
            </w:r>
          </w:p>
        </w:tc>
        <w:tc>
          <w:tcPr>
            <w:tcW w:w="2659" w:type="dxa"/>
          </w:tcPr>
          <w:p w:rsidR="00424EDB" w:rsidRDefault="00424EDB" w:rsidP="004755A2">
            <w:pPr>
              <w:pStyle w:val="Bezproreda"/>
              <w:rPr>
                <w:sz w:val="24"/>
                <w:szCs w:val="24"/>
              </w:rPr>
            </w:pPr>
            <w:r>
              <w:rPr>
                <w:sz w:val="24"/>
                <w:szCs w:val="24"/>
              </w:rPr>
              <w:t>Nositelji teme</w:t>
            </w:r>
          </w:p>
        </w:tc>
      </w:tr>
      <w:tr w:rsidR="00424EDB" w:rsidTr="004755A2">
        <w:tc>
          <w:tcPr>
            <w:tcW w:w="1951" w:type="dxa"/>
          </w:tcPr>
          <w:p w:rsidR="00424EDB" w:rsidRDefault="00424EDB" w:rsidP="004755A2">
            <w:pPr>
              <w:pStyle w:val="Bezproreda"/>
              <w:rPr>
                <w:sz w:val="24"/>
                <w:szCs w:val="24"/>
              </w:rPr>
            </w:pPr>
            <w:r>
              <w:rPr>
                <w:sz w:val="24"/>
                <w:szCs w:val="24"/>
              </w:rPr>
              <w:t>rujan-studeni</w:t>
            </w:r>
          </w:p>
        </w:tc>
        <w:tc>
          <w:tcPr>
            <w:tcW w:w="4678" w:type="dxa"/>
          </w:tcPr>
          <w:p w:rsidR="00424EDB" w:rsidRDefault="00424EDB" w:rsidP="004755A2">
            <w:pPr>
              <w:pStyle w:val="Bezproreda"/>
              <w:rPr>
                <w:sz w:val="24"/>
                <w:szCs w:val="24"/>
              </w:rPr>
            </w:pPr>
            <w:r>
              <w:rPr>
                <w:sz w:val="24"/>
                <w:szCs w:val="24"/>
              </w:rPr>
              <w:t>Način i problemi organizacije nastave u uvjetima pandemije – osobna iskustva i sugestije članova aktiva</w:t>
            </w:r>
          </w:p>
        </w:tc>
        <w:tc>
          <w:tcPr>
            <w:tcW w:w="2659" w:type="dxa"/>
          </w:tcPr>
          <w:p w:rsidR="00424EDB" w:rsidRDefault="00424EDB" w:rsidP="004755A2">
            <w:pPr>
              <w:pStyle w:val="Bezproreda"/>
              <w:rPr>
                <w:sz w:val="24"/>
                <w:szCs w:val="24"/>
              </w:rPr>
            </w:pPr>
            <w:r>
              <w:rPr>
                <w:sz w:val="24"/>
                <w:szCs w:val="24"/>
              </w:rPr>
              <w:t>svi članovi aktiva</w:t>
            </w:r>
          </w:p>
        </w:tc>
      </w:tr>
      <w:tr w:rsidR="00424EDB" w:rsidTr="004755A2">
        <w:tc>
          <w:tcPr>
            <w:tcW w:w="1951" w:type="dxa"/>
          </w:tcPr>
          <w:p w:rsidR="00424EDB" w:rsidRDefault="00424EDB" w:rsidP="004755A2">
            <w:pPr>
              <w:pStyle w:val="Bezproreda"/>
              <w:rPr>
                <w:sz w:val="24"/>
                <w:szCs w:val="24"/>
              </w:rPr>
            </w:pPr>
            <w:r>
              <w:rPr>
                <w:sz w:val="24"/>
                <w:szCs w:val="24"/>
              </w:rPr>
              <w:t>prosinac-ožujak</w:t>
            </w:r>
          </w:p>
        </w:tc>
        <w:tc>
          <w:tcPr>
            <w:tcW w:w="4678" w:type="dxa"/>
          </w:tcPr>
          <w:p w:rsidR="00424EDB" w:rsidRDefault="00424EDB" w:rsidP="004755A2">
            <w:pPr>
              <w:pStyle w:val="Bezproreda"/>
              <w:rPr>
                <w:sz w:val="24"/>
                <w:szCs w:val="24"/>
              </w:rPr>
            </w:pPr>
            <w:r>
              <w:rPr>
                <w:sz w:val="24"/>
                <w:szCs w:val="24"/>
              </w:rPr>
              <w:t>Pripreme učenika za predstojeća školska, županijska i državna natjecanja</w:t>
            </w:r>
          </w:p>
          <w:p w:rsidR="00424EDB" w:rsidRDefault="00424EDB" w:rsidP="004755A2">
            <w:pPr>
              <w:pStyle w:val="Bezproreda"/>
              <w:rPr>
                <w:sz w:val="24"/>
                <w:szCs w:val="24"/>
              </w:rPr>
            </w:pPr>
            <w:r>
              <w:rPr>
                <w:sz w:val="24"/>
                <w:szCs w:val="24"/>
              </w:rPr>
              <w:t>Izvješća sa seminarai županijskih stručnih vijeća</w:t>
            </w:r>
          </w:p>
          <w:p w:rsidR="00424EDB" w:rsidRDefault="00424EDB" w:rsidP="004755A2">
            <w:pPr>
              <w:pStyle w:val="Bezproreda"/>
              <w:rPr>
                <w:sz w:val="24"/>
                <w:szCs w:val="24"/>
              </w:rPr>
            </w:pPr>
            <w:r>
              <w:rPr>
                <w:sz w:val="24"/>
                <w:szCs w:val="24"/>
              </w:rPr>
              <w:t>Korištenje on-line materijala u pripremi i izvođenju nastave kao i za pripremu učenika za natjecanja</w:t>
            </w:r>
          </w:p>
        </w:tc>
        <w:tc>
          <w:tcPr>
            <w:tcW w:w="2659" w:type="dxa"/>
          </w:tcPr>
          <w:p w:rsidR="00424EDB" w:rsidRDefault="00424EDB" w:rsidP="004755A2">
            <w:pPr>
              <w:pStyle w:val="Bezproreda"/>
              <w:rPr>
                <w:sz w:val="24"/>
                <w:szCs w:val="24"/>
              </w:rPr>
            </w:pPr>
            <w:r>
              <w:rPr>
                <w:sz w:val="24"/>
                <w:szCs w:val="24"/>
              </w:rPr>
              <w:t>nastavnik informatike, članovi aktiva</w:t>
            </w:r>
          </w:p>
        </w:tc>
      </w:tr>
      <w:tr w:rsidR="00424EDB" w:rsidTr="004755A2">
        <w:tc>
          <w:tcPr>
            <w:tcW w:w="1951" w:type="dxa"/>
          </w:tcPr>
          <w:p w:rsidR="00424EDB" w:rsidRDefault="00424EDB" w:rsidP="004755A2">
            <w:pPr>
              <w:pStyle w:val="Bezproreda"/>
              <w:rPr>
                <w:sz w:val="24"/>
                <w:szCs w:val="24"/>
              </w:rPr>
            </w:pPr>
            <w:r>
              <w:rPr>
                <w:sz w:val="24"/>
                <w:szCs w:val="24"/>
              </w:rPr>
              <w:t>travanj-lipanj</w:t>
            </w:r>
          </w:p>
        </w:tc>
        <w:tc>
          <w:tcPr>
            <w:tcW w:w="4678" w:type="dxa"/>
          </w:tcPr>
          <w:p w:rsidR="00424EDB" w:rsidRDefault="00424EDB" w:rsidP="004755A2">
            <w:pPr>
              <w:pStyle w:val="Bezproreda"/>
              <w:rPr>
                <w:sz w:val="24"/>
                <w:szCs w:val="24"/>
              </w:rPr>
            </w:pPr>
            <w:r>
              <w:rPr>
                <w:sz w:val="24"/>
                <w:szCs w:val="24"/>
              </w:rPr>
              <w:t>Izvješća s provedenih natjecanja (analiza uspjeha)</w:t>
            </w:r>
          </w:p>
          <w:p w:rsidR="00424EDB" w:rsidRDefault="00424EDB" w:rsidP="004755A2">
            <w:pPr>
              <w:pStyle w:val="Bezproreda"/>
              <w:rPr>
                <w:sz w:val="24"/>
                <w:szCs w:val="24"/>
              </w:rPr>
            </w:pPr>
            <w:r>
              <w:rPr>
                <w:sz w:val="24"/>
                <w:szCs w:val="24"/>
              </w:rPr>
              <w:t>Analiza uspjeha na državnoj maturi iz predmeta koje predaju članovi aktiva</w:t>
            </w:r>
          </w:p>
          <w:p w:rsidR="00424EDB" w:rsidRDefault="00424EDB" w:rsidP="004755A2">
            <w:pPr>
              <w:pStyle w:val="Bezproreda"/>
              <w:rPr>
                <w:sz w:val="24"/>
                <w:szCs w:val="24"/>
              </w:rPr>
            </w:pPr>
            <w:r>
              <w:rPr>
                <w:sz w:val="24"/>
                <w:szCs w:val="24"/>
              </w:rPr>
              <w:t>Raspodjela sati za iduću školsku godinu</w:t>
            </w:r>
          </w:p>
        </w:tc>
        <w:tc>
          <w:tcPr>
            <w:tcW w:w="2659" w:type="dxa"/>
          </w:tcPr>
          <w:p w:rsidR="00424EDB" w:rsidRDefault="00424EDB" w:rsidP="004755A2">
            <w:pPr>
              <w:pStyle w:val="Bezproreda"/>
              <w:rPr>
                <w:sz w:val="24"/>
                <w:szCs w:val="24"/>
              </w:rPr>
            </w:pPr>
            <w:r>
              <w:rPr>
                <w:sz w:val="24"/>
                <w:szCs w:val="24"/>
              </w:rPr>
              <w:t>svi članovi aktiva</w:t>
            </w:r>
          </w:p>
        </w:tc>
      </w:tr>
    </w:tbl>
    <w:p w:rsidR="00424EDB" w:rsidRDefault="00424EDB" w:rsidP="00424EDB">
      <w:pPr>
        <w:pStyle w:val="Bezproreda"/>
        <w:rPr>
          <w:sz w:val="24"/>
          <w:szCs w:val="24"/>
        </w:rPr>
      </w:pPr>
    </w:p>
    <w:p w:rsidR="00424EDB" w:rsidRDefault="00424EDB" w:rsidP="00424EDB">
      <w:pPr>
        <w:pStyle w:val="Bezproreda"/>
        <w:rPr>
          <w:sz w:val="24"/>
          <w:szCs w:val="24"/>
        </w:rPr>
      </w:pPr>
    </w:p>
    <w:p w:rsidR="00424EDB" w:rsidRDefault="00424EDB" w:rsidP="00424EDB">
      <w:pPr>
        <w:pStyle w:val="Bezproreda"/>
        <w:rPr>
          <w:sz w:val="24"/>
          <w:szCs w:val="24"/>
        </w:rPr>
      </w:pPr>
      <w:r>
        <w:rPr>
          <w:sz w:val="24"/>
          <w:szCs w:val="24"/>
        </w:rPr>
        <w:t>Ovaj plan rada aktiva dogovoren je na sastanku aktiva održanom 7. rujna 2020.</w:t>
      </w:r>
    </w:p>
    <w:p w:rsidR="00424EDB" w:rsidRDefault="00424EDB" w:rsidP="00424EDB">
      <w:pPr>
        <w:pStyle w:val="Bezproreda"/>
        <w:rPr>
          <w:sz w:val="24"/>
          <w:szCs w:val="24"/>
        </w:rPr>
      </w:pPr>
    </w:p>
    <w:p w:rsidR="00424EDB" w:rsidRDefault="00424EDB" w:rsidP="00424EDB">
      <w:pPr>
        <w:pStyle w:val="Bezproreda"/>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Voditelj aktiva</w:t>
      </w:r>
    </w:p>
    <w:p w:rsidR="00424EDB" w:rsidRPr="0002437B" w:rsidRDefault="00424EDB" w:rsidP="00424EDB">
      <w:pPr>
        <w:pStyle w:val="Bezproreda"/>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Željko Rogina, prof.</w:t>
      </w:r>
    </w:p>
    <w:p w:rsidR="008C7311" w:rsidRPr="008C7311" w:rsidRDefault="008C7311" w:rsidP="008C7311">
      <w:pPr>
        <w:pStyle w:val="Bezproreda"/>
        <w:rPr>
          <w:sz w:val="24"/>
          <w:szCs w:val="24"/>
        </w:rPr>
      </w:pPr>
      <w:r w:rsidRPr="008C7311">
        <w:rPr>
          <w:sz w:val="24"/>
          <w:szCs w:val="24"/>
        </w:rPr>
        <w:tab/>
      </w:r>
      <w:r w:rsidRPr="008C7311">
        <w:rPr>
          <w:sz w:val="24"/>
          <w:szCs w:val="24"/>
        </w:rPr>
        <w:tab/>
      </w:r>
      <w:r w:rsidRPr="008C7311">
        <w:rPr>
          <w:sz w:val="24"/>
          <w:szCs w:val="24"/>
        </w:rPr>
        <w:tab/>
      </w:r>
    </w:p>
    <w:p w:rsidR="00B8219D" w:rsidRPr="003D5088" w:rsidRDefault="00E43383" w:rsidP="00E43383">
      <w:pPr>
        <w:pStyle w:val="Naslov2"/>
      </w:pPr>
      <w:bookmarkStart w:id="1020" w:name="_Toc398854481"/>
      <w:bookmarkStart w:id="1021" w:name="_Toc399140647"/>
      <w:bookmarkStart w:id="1022" w:name="_Toc399142250"/>
      <w:bookmarkStart w:id="1023" w:name="_Toc399142563"/>
      <w:bookmarkStart w:id="1024" w:name="_Toc399589009"/>
      <w:bookmarkStart w:id="1025" w:name="_Toc428255809"/>
      <w:bookmarkStart w:id="1026" w:name="_Toc462139709"/>
      <w:bookmarkStart w:id="1027" w:name="_Toc53825392"/>
      <w:bookmarkStart w:id="1028" w:name="_Toc72164896"/>
      <w:bookmarkStart w:id="1029" w:name="_Toc82962160"/>
      <w:bookmarkStart w:id="1030" w:name="_Toc82962437"/>
      <w:bookmarkStart w:id="1031" w:name="_Toc115541785"/>
      <w:bookmarkStart w:id="1032" w:name="_Toc177797512"/>
      <w:bookmarkStart w:id="1033" w:name="_Toc208666830"/>
      <w:bookmarkStart w:id="1034" w:name="_Toc241469001"/>
      <w:bookmarkStart w:id="1035" w:name="_Toc241492921"/>
      <w:bookmarkStart w:id="1036" w:name="_Toc241570574"/>
      <w:bookmarkStart w:id="1037" w:name="_Toc242239683"/>
      <w:bookmarkStart w:id="1038" w:name="_Toc272010780"/>
      <w:bookmarkStart w:id="1039" w:name="_Toc303762544"/>
      <w:bookmarkStart w:id="1040" w:name="_Toc335084349"/>
      <w:bookmarkStart w:id="1041" w:name="_Toc366539372"/>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r>
        <w:t>1</w:t>
      </w:r>
      <w:r w:rsidR="00524A6D">
        <w:t>7</w:t>
      </w:r>
      <w:r w:rsidR="00F33ECD">
        <w:t xml:space="preserve">. </w:t>
      </w:r>
      <w:r w:rsidR="005709F6" w:rsidRPr="003D5088">
        <w:t>KALENDAR</w:t>
      </w:r>
      <w:r w:rsidR="00B8219D" w:rsidRPr="003D5088">
        <w:t>I</w:t>
      </w:r>
      <w:bookmarkEnd w:id="1020"/>
      <w:bookmarkEnd w:id="1021"/>
      <w:bookmarkEnd w:id="1022"/>
      <w:bookmarkEnd w:id="1023"/>
      <w:bookmarkEnd w:id="1024"/>
      <w:bookmarkEnd w:id="1025"/>
      <w:bookmarkEnd w:id="1026"/>
    </w:p>
    <w:p w:rsidR="005709F6" w:rsidRPr="003D5088" w:rsidRDefault="00F9143F" w:rsidP="003D5088">
      <w:pPr>
        <w:pStyle w:val="Naslov2"/>
      </w:pPr>
      <w:bookmarkStart w:id="1042" w:name="_Toc398854482"/>
      <w:bookmarkStart w:id="1043" w:name="_Toc399140648"/>
      <w:bookmarkStart w:id="1044" w:name="_Toc399142251"/>
      <w:bookmarkStart w:id="1045" w:name="_Toc399142564"/>
      <w:bookmarkStart w:id="1046" w:name="_Toc399589010"/>
      <w:bookmarkStart w:id="1047" w:name="_Toc428255810"/>
      <w:bookmarkStart w:id="1048" w:name="_Toc462139710"/>
      <w:r>
        <w:t>1</w:t>
      </w:r>
      <w:r w:rsidR="00524A6D">
        <w:t>7</w:t>
      </w:r>
      <w:r>
        <w:t>.</w:t>
      </w:r>
      <w:r w:rsidR="00B8219D" w:rsidRPr="003D5088">
        <w:t xml:space="preserve">1. KALENDAR </w:t>
      </w:r>
      <w:r w:rsidR="005709F6" w:rsidRPr="003D5088">
        <w:t xml:space="preserve">RADA </w:t>
      </w:r>
      <w:r w:rsidR="00A40033" w:rsidRPr="003D5088">
        <w:t>ŠKOLE</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rsidR="005709F6" w:rsidRDefault="005709F6" w:rsidP="007A240E">
      <w:pPr>
        <w:rPr>
          <w:rFonts w:cs="Arial"/>
        </w:rPr>
      </w:pPr>
      <w:bookmarkStart w:id="1049" w:name="_Toc53825394"/>
      <w:bookmarkStart w:id="1050" w:name="_Toc72164898"/>
      <w:bookmarkStart w:id="1051" w:name="_Toc82962162"/>
      <w:bookmarkStart w:id="1052" w:name="_Toc82962439"/>
    </w:p>
    <w:p w:rsidR="008465A2" w:rsidRDefault="008465A2" w:rsidP="007A240E">
      <w:pPr>
        <w:rPr>
          <w:rFonts w:cs="Arial"/>
        </w:rPr>
      </w:pPr>
    </w:p>
    <w:p w:rsidR="008465A2" w:rsidRPr="007D12C9" w:rsidRDefault="008465A2" w:rsidP="007A240E">
      <w:pPr>
        <w:rPr>
          <w:sz w:val="28"/>
          <w:szCs w:val="28"/>
        </w:rPr>
      </w:pPr>
      <w:r w:rsidRPr="007D12C9">
        <w:rPr>
          <w:sz w:val="28"/>
          <w:szCs w:val="28"/>
        </w:rPr>
        <w:t xml:space="preserve">Nastavna godina: </w:t>
      </w:r>
      <w:r w:rsidR="00F63F5C">
        <w:rPr>
          <w:sz w:val="28"/>
          <w:szCs w:val="28"/>
        </w:rPr>
        <w:t>0</w:t>
      </w:r>
      <w:r w:rsidR="00597109">
        <w:rPr>
          <w:sz w:val="28"/>
          <w:szCs w:val="28"/>
        </w:rPr>
        <w:t>7</w:t>
      </w:r>
      <w:r w:rsidR="00F63F5C">
        <w:rPr>
          <w:sz w:val="28"/>
          <w:szCs w:val="28"/>
        </w:rPr>
        <w:t>. 09. 20</w:t>
      </w:r>
      <w:r w:rsidR="00D5428D">
        <w:rPr>
          <w:sz w:val="28"/>
          <w:szCs w:val="28"/>
        </w:rPr>
        <w:t>20</w:t>
      </w:r>
      <w:r w:rsidR="006602D2" w:rsidRPr="007D12C9">
        <w:rPr>
          <w:sz w:val="28"/>
          <w:szCs w:val="28"/>
        </w:rPr>
        <w:t>. - 1</w:t>
      </w:r>
      <w:r w:rsidR="00D5428D">
        <w:rPr>
          <w:sz w:val="28"/>
          <w:szCs w:val="28"/>
        </w:rPr>
        <w:t>8</w:t>
      </w:r>
      <w:r w:rsidRPr="007D12C9">
        <w:rPr>
          <w:sz w:val="28"/>
          <w:szCs w:val="28"/>
        </w:rPr>
        <w:t xml:space="preserve">. </w:t>
      </w:r>
      <w:r w:rsidR="006602D2" w:rsidRPr="007D12C9">
        <w:rPr>
          <w:sz w:val="28"/>
          <w:szCs w:val="28"/>
        </w:rPr>
        <w:t>0</w:t>
      </w:r>
      <w:r w:rsidR="00F63F5C">
        <w:rPr>
          <w:sz w:val="28"/>
          <w:szCs w:val="28"/>
        </w:rPr>
        <w:t>6. 202</w:t>
      </w:r>
      <w:r w:rsidR="00D5428D">
        <w:rPr>
          <w:sz w:val="28"/>
          <w:szCs w:val="28"/>
        </w:rPr>
        <w:t>1</w:t>
      </w:r>
      <w:r w:rsidRPr="007D12C9">
        <w:rPr>
          <w:sz w:val="28"/>
          <w:szCs w:val="28"/>
        </w:rPr>
        <w:t xml:space="preserve">. </w:t>
      </w:r>
    </w:p>
    <w:p w:rsidR="008465A2" w:rsidRPr="007D12C9" w:rsidRDefault="008465A2" w:rsidP="007A240E">
      <w:pPr>
        <w:rPr>
          <w:sz w:val="28"/>
          <w:szCs w:val="28"/>
        </w:rPr>
      </w:pPr>
    </w:p>
    <w:p w:rsidR="008465A2" w:rsidRPr="007D12C9" w:rsidRDefault="008465A2" w:rsidP="008465A2">
      <w:pPr>
        <w:pStyle w:val="StandardWeb"/>
        <w:shd w:val="clear" w:color="auto" w:fill="FFFFFF"/>
        <w:spacing w:before="75" w:beforeAutospacing="0" w:after="75" w:afterAutospacing="0" w:line="240" w:lineRule="atLeast"/>
        <w:ind w:left="1080"/>
        <w:rPr>
          <w:rFonts w:ascii="Arial" w:hAnsi="Arial" w:cs="Arial"/>
          <w:color w:val="2D2D2D"/>
          <w:sz w:val="28"/>
          <w:szCs w:val="28"/>
        </w:rPr>
      </w:pPr>
    </w:p>
    <w:p w:rsidR="008465A2" w:rsidRPr="007D12C9" w:rsidRDefault="008465A2" w:rsidP="008465A2">
      <w:pPr>
        <w:rPr>
          <w:sz w:val="28"/>
          <w:szCs w:val="28"/>
        </w:rPr>
      </w:pPr>
      <w:r w:rsidRPr="007D12C9">
        <w:rPr>
          <w:sz w:val="28"/>
          <w:szCs w:val="28"/>
        </w:rPr>
        <w:t>Školski praznici:</w:t>
      </w:r>
    </w:p>
    <w:p w:rsidR="008465A2" w:rsidRPr="007D12C9" w:rsidRDefault="00D5428D" w:rsidP="008465A2">
      <w:pPr>
        <w:ind w:left="1080"/>
        <w:rPr>
          <w:rFonts w:cs="Arial"/>
          <w:sz w:val="28"/>
          <w:szCs w:val="28"/>
        </w:rPr>
      </w:pPr>
      <w:r>
        <w:rPr>
          <w:rFonts w:cs="Arial"/>
          <w:sz w:val="28"/>
          <w:szCs w:val="28"/>
        </w:rPr>
        <w:t>Jesenski odmor učenika: 02.11.2020. – 03.11.2020.</w:t>
      </w:r>
    </w:p>
    <w:p w:rsidR="00D5428D" w:rsidRDefault="008465A2" w:rsidP="008465A2">
      <w:pPr>
        <w:ind w:left="1080"/>
        <w:rPr>
          <w:sz w:val="28"/>
          <w:szCs w:val="28"/>
        </w:rPr>
      </w:pPr>
      <w:r w:rsidRPr="007D12C9">
        <w:rPr>
          <w:sz w:val="28"/>
          <w:szCs w:val="28"/>
        </w:rPr>
        <w:t xml:space="preserve"> Zimski odmor učenika: 2</w:t>
      </w:r>
      <w:r w:rsidR="00D5428D">
        <w:rPr>
          <w:sz w:val="28"/>
          <w:szCs w:val="28"/>
        </w:rPr>
        <w:t>4</w:t>
      </w:r>
      <w:r w:rsidRPr="007D12C9">
        <w:rPr>
          <w:sz w:val="28"/>
          <w:szCs w:val="28"/>
        </w:rPr>
        <w:t>. 12. 20</w:t>
      </w:r>
      <w:r w:rsidR="00D5428D">
        <w:rPr>
          <w:sz w:val="28"/>
          <w:szCs w:val="28"/>
        </w:rPr>
        <w:t>20</w:t>
      </w:r>
      <w:r w:rsidRPr="007D12C9">
        <w:rPr>
          <w:sz w:val="28"/>
          <w:szCs w:val="28"/>
        </w:rPr>
        <w:t xml:space="preserve">. - </w:t>
      </w:r>
      <w:r w:rsidR="00D5428D">
        <w:rPr>
          <w:sz w:val="28"/>
          <w:szCs w:val="28"/>
        </w:rPr>
        <w:t>08</w:t>
      </w:r>
      <w:r w:rsidR="006602D2" w:rsidRPr="007D12C9">
        <w:rPr>
          <w:sz w:val="28"/>
          <w:szCs w:val="28"/>
        </w:rPr>
        <w:t>.0</w:t>
      </w:r>
      <w:r w:rsidR="00F63F5C">
        <w:rPr>
          <w:sz w:val="28"/>
          <w:szCs w:val="28"/>
        </w:rPr>
        <w:t>1. 202</w:t>
      </w:r>
      <w:r w:rsidR="00D5428D">
        <w:rPr>
          <w:sz w:val="28"/>
          <w:szCs w:val="28"/>
        </w:rPr>
        <w:t>1</w:t>
      </w:r>
      <w:r w:rsidRPr="007D12C9">
        <w:rPr>
          <w:sz w:val="28"/>
          <w:szCs w:val="28"/>
        </w:rPr>
        <w:t>.</w:t>
      </w:r>
    </w:p>
    <w:p w:rsidR="008465A2" w:rsidRPr="007D12C9" w:rsidRDefault="00D5428D" w:rsidP="008465A2">
      <w:pPr>
        <w:ind w:left="1080"/>
        <w:rPr>
          <w:sz w:val="28"/>
          <w:szCs w:val="28"/>
        </w:rPr>
      </w:pPr>
      <w:r>
        <w:rPr>
          <w:sz w:val="28"/>
          <w:szCs w:val="28"/>
        </w:rPr>
        <w:t>Drugi dio zimskog odmora: 23.02.2021. – 26.02.202.</w:t>
      </w:r>
      <w:r w:rsidR="008465A2" w:rsidRPr="007D12C9">
        <w:rPr>
          <w:sz w:val="28"/>
          <w:szCs w:val="28"/>
        </w:rPr>
        <w:t xml:space="preserve"> </w:t>
      </w:r>
    </w:p>
    <w:p w:rsidR="008465A2" w:rsidRPr="007D12C9" w:rsidRDefault="008465A2" w:rsidP="008465A2">
      <w:pPr>
        <w:ind w:left="1080"/>
        <w:rPr>
          <w:sz w:val="28"/>
          <w:szCs w:val="28"/>
        </w:rPr>
      </w:pPr>
      <w:r w:rsidRPr="007D12C9">
        <w:rPr>
          <w:sz w:val="28"/>
          <w:szCs w:val="28"/>
        </w:rPr>
        <w:t>Proljetni</w:t>
      </w:r>
      <w:r w:rsidR="00F63F5C">
        <w:rPr>
          <w:sz w:val="28"/>
          <w:szCs w:val="28"/>
        </w:rPr>
        <w:t xml:space="preserve"> odmor učenika: </w:t>
      </w:r>
      <w:r w:rsidR="00D5428D">
        <w:rPr>
          <w:sz w:val="28"/>
          <w:szCs w:val="28"/>
        </w:rPr>
        <w:t>02</w:t>
      </w:r>
      <w:r w:rsidR="00A2702D">
        <w:rPr>
          <w:sz w:val="28"/>
          <w:szCs w:val="28"/>
        </w:rPr>
        <w:t>.04</w:t>
      </w:r>
      <w:r w:rsidR="00F63F5C">
        <w:rPr>
          <w:sz w:val="28"/>
          <w:szCs w:val="28"/>
        </w:rPr>
        <w:t>. 202</w:t>
      </w:r>
      <w:r w:rsidR="00D5428D">
        <w:rPr>
          <w:sz w:val="28"/>
          <w:szCs w:val="28"/>
        </w:rPr>
        <w:t>1</w:t>
      </w:r>
      <w:r w:rsidR="00F63F5C">
        <w:rPr>
          <w:sz w:val="28"/>
          <w:szCs w:val="28"/>
        </w:rPr>
        <w:t xml:space="preserve">. - </w:t>
      </w:r>
      <w:r w:rsidR="00D5428D">
        <w:rPr>
          <w:sz w:val="28"/>
          <w:szCs w:val="28"/>
        </w:rPr>
        <w:t>09</w:t>
      </w:r>
      <w:r w:rsidRPr="007D12C9">
        <w:rPr>
          <w:sz w:val="28"/>
          <w:szCs w:val="28"/>
        </w:rPr>
        <w:t>.</w:t>
      </w:r>
      <w:r w:rsidR="00F63F5C">
        <w:rPr>
          <w:sz w:val="28"/>
          <w:szCs w:val="28"/>
        </w:rPr>
        <w:t>04. 202</w:t>
      </w:r>
      <w:r w:rsidR="00D5428D">
        <w:rPr>
          <w:sz w:val="28"/>
          <w:szCs w:val="28"/>
        </w:rPr>
        <w:t>1</w:t>
      </w:r>
      <w:r w:rsidRPr="007D12C9">
        <w:rPr>
          <w:sz w:val="28"/>
          <w:szCs w:val="28"/>
        </w:rPr>
        <w:t xml:space="preserve">. </w:t>
      </w:r>
    </w:p>
    <w:p w:rsidR="008465A2" w:rsidRPr="007D12C9" w:rsidRDefault="008465A2" w:rsidP="008465A2">
      <w:pPr>
        <w:ind w:left="1080"/>
        <w:rPr>
          <w:sz w:val="28"/>
          <w:szCs w:val="28"/>
        </w:rPr>
      </w:pPr>
      <w:r w:rsidRPr="007D12C9">
        <w:rPr>
          <w:sz w:val="28"/>
          <w:szCs w:val="28"/>
        </w:rPr>
        <w:t xml:space="preserve">Ljetni odmor </w:t>
      </w:r>
      <w:r w:rsidR="00F63F5C">
        <w:rPr>
          <w:sz w:val="28"/>
          <w:szCs w:val="28"/>
        </w:rPr>
        <w:t xml:space="preserve">učenika: </w:t>
      </w:r>
      <w:r w:rsidR="00D5428D">
        <w:rPr>
          <w:sz w:val="28"/>
          <w:szCs w:val="28"/>
        </w:rPr>
        <w:t>21</w:t>
      </w:r>
      <w:r w:rsidR="00F63F5C">
        <w:rPr>
          <w:sz w:val="28"/>
          <w:szCs w:val="28"/>
        </w:rPr>
        <w:t>. 6. 202</w:t>
      </w:r>
      <w:r w:rsidR="00D5428D">
        <w:rPr>
          <w:sz w:val="28"/>
          <w:szCs w:val="28"/>
        </w:rPr>
        <w:t>1</w:t>
      </w:r>
      <w:r w:rsidRPr="007D12C9">
        <w:rPr>
          <w:sz w:val="28"/>
          <w:szCs w:val="28"/>
        </w:rPr>
        <w:t>.</w:t>
      </w:r>
    </w:p>
    <w:p w:rsidR="008465A2" w:rsidRDefault="008465A2" w:rsidP="008465A2">
      <w:pPr>
        <w:ind w:left="1080"/>
      </w:pPr>
    </w:p>
    <w:p w:rsidR="008465A2" w:rsidRDefault="008465A2" w:rsidP="008465A2">
      <w:pPr>
        <w:ind w:left="1080"/>
      </w:pPr>
    </w:p>
    <w:p w:rsidR="005709F6" w:rsidRDefault="005709F6" w:rsidP="00691CBB">
      <w:pPr>
        <w:rPr>
          <w:rFonts w:cs="Arial"/>
          <w:b/>
        </w:rPr>
      </w:pPr>
      <w:r w:rsidRPr="00B07E7E">
        <w:rPr>
          <w:rFonts w:cs="Arial"/>
          <w:b/>
        </w:rPr>
        <w:t>Značajni datumi i odmori za učenike:</w:t>
      </w:r>
    </w:p>
    <w:p w:rsidR="00852F95" w:rsidRPr="00B07E7E" w:rsidRDefault="00852F95" w:rsidP="00691CBB">
      <w:pPr>
        <w:rPr>
          <w:rFonts w:cs="Arial"/>
          <w:b/>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394"/>
      </w:tblGrid>
      <w:tr w:rsidR="006602D2" w:rsidRPr="009E75EE" w:rsidTr="009E75EE">
        <w:tc>
          <w:tcPr>
            <w:tcW w:w="2835" w:type="dxa"/>
            <w:shd w:val="clear" w:color="auto" w:fill="auto"/>
          </w:tcPr>
          <w:p w:rsidR="006602D2" w:rsidRPr="009E75EE" w:rsidRDefault="006602D2" w:rsidP="00DB631E">
            <w:pPr>
              <w:rPr>
                <w:rFonts w:cs="Arial"/>
              </w:rPr>
            </w:pPr>
            <w:r w:rsidRPr="009E75EE">
              <w:rPr>
                <w:rFonts w:cs="Arial"/>
              </w:rPr>
              <w:t>Datum</w:t>
            </w:r>
          </w:p>
        </w:tc>
        <w:tc>
          <w:tcPr>
            <w:tcW w:w="4394" w:type="dxa"/>
            <w:shd w:val="clear" w:color="auto" w:fill="auto"/>
          </w:tcPr>
          <w:p w:rsidR="006602D2" w:rsidRPr="009E75EE" w:rsidRDefault="006602D2" w:rsidP="00DB631E">
            <w:pPr>
              <w:rPr>
                <w:rFonts w:cs="Arial"/>
              </w:rPr>
            </w:pPr>
            <w:r w:rsidRPr="009E75EE">
              <w:rPr>
                <w:rFonts w:cs="Arial"/>
              </w:rPr>
              <w:t>Blagdani</w:t>
            </w:r>
            <w:r w:rsidR="00465B4C">
              <w:rPr>
                <w:rFonts w:cs="Arial"/>
              </w:rPr>
              <w:t xml:space="preserve"> i državni praznici</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10.10.2020</w:t>
            </w:r>
            <w:r w:rsidRPr="009E75EE">
              <w:rPr>
                <w:rFonts w:cs="Arial"/>
              </w:rPr>
              <w:t>.</w:t>
            </w:r>
          </w:p>
        </w:tc>
        <w:tc>
          <w:tcPr>
            <w:tcW w:w="4394" w:type="dxa"/>
            <w:shd w:val="clear" w:color="auto" w:fill="auto"/>
          </w:tcPr>
          <w:p w:rsidR="00100E0B" w:rsidRPr="009E75EE" w:rsidRDefault="00100E0B" w:rsidP="00100E0B">
            <w:pPr>
              <w:rPr>
                <w:rFonts w:cs="Arial"/>
              </w:rPr>
            </w:pPr>
            <w:r>
              <w:rPr>
                <w:rFonts w:cs="Arial"/>
              </w:rPr>
              <w:t>Dan škole</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01.11.2020</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Svi sveti</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18.11.2020.</w:t>
            </w:r>
          </w:p>
        </w:tc>
        <w:tc>
          <w:tcPr>
            <w:tcW w:w="4394" w:type="dxa"/>
            <w:shd w:val="clear" w:color="auto" w:fill="auto"/>
          </w:tcPr>
          <w:p w:rsidR="00100E0B" w:rsidRPr="009E75EE" w:rsidRDefault="00100E0B" w:rsidP="00100E0B">
            <w:pPr>
              <w:rPr>
                <w:rFonts w:cs="Arial"/>
              </w:rPr>
            </w:pPr>
            <w:r>
              <w:rPr>
                <w:rFonts w:cs="Arial"/>
              </w:rPr>
              <w:t>Dan sječanja na žrtve domovinskog rata</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25.12.2020</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Božić</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26.12.2020</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Sv. Stjepan</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01.01.2021</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Nova Godina</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06.01.2021</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Sveta tri kralja</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04</w:t>
            </w:r>
            <w:r w:rsidRPr="009E75EE">
              <w:rPr>
                <w:rFonts w:cs="Arial"/>
              </w:rPr>
              <w:t>.</w:t>
            </w:r>
            <w:r>
              <w:rPr>
                <w:rFonts w:cs="Arial"/>
              </w:rPr>
              <w:t>04.2021</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Uskrs</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05.04.2021</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Uskrsni ponedjeljak</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01.05.2021</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Praznik rada</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30.05.2021.</w:t>
            </w:r>
          </w:p>
        </w:tc>
        <w:tc>
          <w:tcPr>
            <w:tcW w:w="4394" w:type="dxa"/>
            <w:shd w:val="clear" w:color="auto" w:fill="auto"/>
          </w:tcPr>
          <w:p w:rsidR="00100E0B" w:rsidRPr="009E75EE" w:rsidRDefault="00100E0B" w:rsidP="00100E0B">
            <w:pPr>
              <w:rPr>
                <w:rFonts w:cs="Arial"/>
              </w:rPr>
            </w:pPr>
            <w:r>
              <w:rPr>
                <w:rFonts w:cs="Arial"/>
              </w:rPr>
              <w:t>Dan državnosti</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03.06.2021</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Tjelovo</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22.06.202</w:t>
            </w:r>
            <w:r w:rsidR="00C952CE">
              <w:rPr>
                <w:rFonts w:cs="Arial"/>
              </w:rPr>
              <w:t>1</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Dan antifašističke borbe</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05.08.202</w:t>
            </w:r>
            <w:r w:rsidR="00C952CE">
              <w:rPr>
                <w:rFonts w:cs="Arial"/>
              </w:rPr>
              <w:t>1</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Dan domovinske zahvalnosti</w:t>
            </w:r>
          </w:p>
        </w:tc>
      </w:tr>
      <w:tr w:rsidR="00100E0B" w:rsidRPr="009E75EE" w:rsidTr="009E75EE">
        <w:tc>
          <w:tcPr>
            <w:tcW w:w="2835" w:type="dxa"/>
            <w:shd w:val="clear" w:color="auto" w:fill="auto"/>
          </w:tcPr>
          <w:p w:rsidR="00100E0B" w:rsidRPr="009E75EE" w:rsidRDefault="00100E0B" w:rsidP="00100E0B">
            <w:pPr>
              <w:rPr>
                <w:rFonts w:cs="Arial"/>
              </w:rPr>
            </w:pPr>
            <w:r>
              <w:rPr>
                <w:rFonts w:cs="Arial"/>
              </w:rPr>
              <w:t>15.08.202</w:t>
            </w:r>
            <w:r w:rsidR="00C952CE">
              <w:rPr>
                <w:rFonts w:cs="Arial"/>
              </w:rPr>
              <w:t>1</w:t>
            </w:r>
            <w:r w:rsidRPr="009E75EE">
              <w:rPr>
                <w:rFonts w:cs="Arial"/>
              </w:rPr>
              <w:t>.</w:t>
            </w:r>
          </w:p>
        </w:tc>
        <w:tc>
          <w:tcPr>
            <w:tcW w:w="4394" w:type="dxa"/>
            <w:shd w:val="clear" w:color="auto" w:fill="auto"/>
          </w:tcPr>
          <w:p w:rsidR="00100E0B" w:rsidRPr="009E75EE" w:rsidRDefault="00100E0B" w:rsidP="00100E0B">
            <w:pPr>
              <w:rPr>
                <w:rFonts w:cs="Arial"/>
              </w:rPr>
            </w:pPr>
            <w:r w:rsidRPr="009E75EE">
              <w:rPr>
                <w:rFonts w:cs="Arial"/>
              </w:rPr>
              <w:t>Velika gospa</w:t>
            </w:r>
          </w:p>
        </w:tc>
      </w:tr>
    </w:tbl>
    <w:p w:rsidR="005709F6" w:rsidRDefault="005709F6" w:rsidP="00DB631E">
      <w:pPr>
        <w:ind w:left="142"/>
        <w:rPr>
          <w:rFonts w:cs="Arial"/>
        </w:rPr>
      </w:pPr>
    </w:p>
    <w:p w:rsidR="008465A2" w:rsidRPr="00B07E7E" w:rsidRDefault="008465A2" w:rsidP="008465A2">
      <w:pPr>
        <w:ind w:left="142"/>
        <w:jc w:val="center"/>
        <w:rPr>
          <w:rFonts w:cs="Arial"/>
        </w:rPr>
      </w:pPr>
    </w:p>
    <w:p w:rsidR="009334DE" w:rsidRDefault="009334DE" w:rsidP="009334DE">
      <w:pPr>
        <w:widowControl w:val="0"/>
        <w:autoSpaceDE w:val="0"/>
        <w:autoSpaceDN w:val="0"/>
        <w:adjustRightInd w:val="0"/>
      </w:pPr>
      <w:bookmarkStart w:id="1053" w:name="_Toc53825395"/>
      <w:bookmarkStart w:id="1054" w:name="_Toc72164899"/>
      <w:bookmarkStart w:id="1055" w:name="_Toc82962163"/>
      <w:bookmarkStart w:id="1056" w:name="_Toc82962440"/>
      <w:bookmarkStart w:id="1057" w:name="_Toc115541787"/>
      <w:bookmarkStart w:id="1058" w:name="_Toc177797514"/>
      <w:bookmarkStart w:id="1059" w:name="_Toc208666832"/>
      <w:bookmarkStart w:id="1060" w:name="_Toc241469003"/>
      <w:bookmarkStart w:id="1061" w:name="_Toc241492923"/>
      <w:bookmarkStart w:id="1062" w:name="_Toc241570576"/>
      <w:bookmarkStart w:id="1063" w:name="_Toc242239685"/>
      <w:bookmarkStart w:id="1064" w:name="_Toc272010782"/>
      <w:bookmarkStart w:id="1065" w:name="_Toc303762546"/>
      <w:bookmarkStart w:id="1066" w:name="_Toc335084351"/>
      <w:bookmarkStart w:id="1067" w:name="_Toc366539374"/>
    </w:p>
    <w:p w:rsidR="0013314D" w:rsidRDefault="0013314D" w:rsidP="009334DE">
      <w:pPr>
        <w:widowControl w:val="0"/>
        <w:autoSpaceDE w:val="0"/>
        <w:autoSpaceDN w:val="0"/>
        <w:adjustRightInd w:val="0"/>
      </w:pPr>
    </w:p>
    <w:p w:rsidR="0013314D" w:rsidRDefault="0013314D" w:rsidP="009334DE">
      <w:pPr>
        <w:widowControl w:val="0"/>
        <w:autoSpaceDE w:val="0"/>
        <w:autoSpaceDN w:val="0"/>
        <w:adjustRightInd w:val="0"/>
      </w:pPr>
    </w:p>
    <w:p w:rsidR="0013314D" w:rsidRDefault="0013314D" w:rsidP="009334DE">
      <w:pPr>
        <w:widowControl w:val="0"/>
        <w:autoSpaceDE w:val="0"/>
        <w:autoSpaceDN w:val="0"/>
        <w:adjustRightInd w:val="0"/>
      </w:pPr>
    </w:p>
    <w:p w:rsidR="0013314D" w:rsidRDefault="0013314D" w:rsidP="009334DE">
      <w:pPr>
        <w:widowControl w:val="0"/>
        <w:autoSpaceDE w:val="0"/>
        <w:autoSpaceDN w:val="0"/>
        <w:adjustRightInd w:val="0"/>
      </w:pPr>
    </w:p>
    <w:p w:rsidR="007D12C9" w:rsidRDefault="007D12C9" w:rsidP="009334DE">
      <w:pPr>
        <w:widowControl w:val="0"/>
        <w:autoSpaceDE w:val="0"/>
        <w:autoSpaceDN w:val="0"/>
        <w:adjustRightInd w:val="0"/>
      </w:pPr>
    </w:p>
    <w:p w:rsidR="007D12C9" w:rsidRDefault="007D12C9" w:rsidP="009334DE">
      <w:pPr>
        <w:widowControl w:val="0"/>
        <w:autoSpaceDE w:val="0"/>
        <w:autoSpaceDN w:val="0"/>
        <w:adjustRightInd w:val="0"/>
      </w:pPr>
    </w:p>
    <w:p w:rsidR="0013314D" w:rsidRDefault="0013314D" w:rsidP="009334DE">
      <w:pPr>
        <w:widowControl w:val="0"/>
        <w:autoSpaceDE w:val="0"/>
        <w:autoSpaceDN w:val="0"/>
        <w:adjustRightInd w:val="0"/>
      </w:pPr>
    </w:p>
    <w:p w:rsidR="0013314D" w:rsidRDefault="0013314D" w:rsidP="009334DE">
      <w:pPr>
        <w:widowControl w:val="0"/>
        <w:autoSpaceDE w:val="0"/>
        <w:autoSpaceDN w:val="0"/>
        <w:adjustRightInd w:val="0"/>
      </w:pPr>
    </w:p>
    <w:p w:rsidR="00F63F5C" w:rsidRDefault="00F63F5C" w:rsidP="009334DE">
      <w:pPr>
        <w:widowControl w:val="0"/>
        <w:autoSpaceDE w:val="0"/>
        <w:autoSpaceDN w:val="0"/>
        <w:adjustRightInd w:val="0"/>
      </w:pPr>
    </w:p>
    <w:p w:rsidR="00100E0B" w:rsidRDefault="00100E0B" w:rsidP="00180A3F">
      <w:pPr>
        <w:pStyle w:val="Naslov2"/>
      </w:pPr>
      <w:bookmarkStart w:id="1068" w:name="_Toc462139711"/>
    </w:p>
    <w:p w:rsidR="00180A3F" w:rsidRPr="00180A3F" w:rsidRDefault="00180A3F" w:rsidP="00180A3F">
      <w:pPr>
        <w:pStyle w:val="Naslov2"/>
      </w:pPr>
      <w:r>
        <w:t>17.2. KALENDAR POSLOVA U 20</w:t>
      </w:r>
      <w:r w:rsidR="00100E0B">
        <w:t>20</w:t>
      </w:r>
      <w:r w:rsidR="00F63F5C">
        <w:t>./202</w:t>
      </w:r>
      <w:r w:rsidR="00100E0B">
        <w:t>1</w:t>
      </w:r>
      <w:r>
        <w:t>. ŠKOLSKOJ GODINI</w:t>
      </w:r>
      <w:bookmarkEnd w:id="1068"/>
    </w:p>
    <w:p w:rsidR="00180A3F" w:rsidRDefault="00180A3F" w:rsidP="00180A3F">
      <w:pPr>
        <w:pStyle w:val="Obinitekst"/>
      </w:pPr>
      <w:r>
        <w:rPr>
          <w:color w:val="000000"/>
        </w:rPr>
        <w:br/>
      </w:r>
    </w:p>
    <w:p w:rsidR="0013314D" w:rsidRDefault="0013314D" w:rsidP="0013314D">
      <w:pPr>
        <w:ind w:left="720"/>
        <w:jc w:val="center"/>
        <w:rPr>
          <w:b/>
          <w:sz w:val="28"/>
          <w:szCs w:val="28"/>
        </w:rPr>
      </w:pPr>
      <w:r w:rsidRPr="00FC5C52">
        <w:rPr>
          <w:b/>
          <w:sz w:val="28"/>
          <w:szCs w:val="28"/>
        </w:rPr>
        <w:t>ORIJENTACIJSKI KALENDAR RAD</w:t>
      </w:r>
      <w:r>
        <w:rPr>
          <w:b/>
          <w:sz w:val="28"/>
          <w:szCs w:val="28"/>
        </w:rPr>
        <w:t>A</w:t>
      </w:r>
      <w:r w:rsidRPr="00FC5C52">
        <w:rPr>
          <w:b/>
          <w:sz w:val="28"/>
          <w:szCs w:val="28"/>
        </w:rPr>
        <w:t xml:space="preserve"> USTANOVE</w:t>
      </w:r>
    </w:p>
    <w:p w:rsidR="0013314D" w:rsidRDefault="0013314D" w:rsidP="0013314D">
      <w:pPr>
        <w:ind w:left="360"/>
        <w:jc w:val="center"/>
        <w:rPr>
          <w:b/>
          <w:color w:val="000000"/>
          <w:sz w:val="28"/>
          <w:szCs w:val="28"/>
        </w:rPr>
      </w:pPr>
    </w:p>
    <w:p w:rsidR="0013314D" w:rsidRPr="00821DC9" w:rsidRDefault="00F63F5C" w:rsidP="0013314D">
      <w:pPr>
        <w:ind w:left="360"/>
        <w:jc w:val="center"/>
        <w:rPr>
          <w:b/>
          <w:sz w:val="28"/>
          <w:szCs w:val="28"/>
        </w:rPr>
      </w:pPr>
      <w:r>
        <w:rPr>
          <w:b/>
          <w:sz w:val="28"/>
          <w:szCs w:val="28"/>
        </w:rPr>
        <w:t>KALENDAR POSLOVA U 20</w:t>
      </w:r>
      <w:r w:rsidR="00100E0B">
        <w:rPr>
          <w:b/>
          <w:sz w:val="28"/>
          <w:szCs w:val="28"/>
        </w:rPr>
        <w:t>20</w:t>
      </w:r>
      <w:r>
        <w:rPr>
          <w:b/>
          <w:sz w:val="28"/>
          <w:szCs w:val="28"/>
        </w:rPr>
        <w:t>./202</w:t>
      </w:r>
      <w:r w:rsidR="00100E0B">
        <w:rPr>
          <w:b/>
          <w:sz w:val="28"/>
          <w:szCs w:val="28"/>
        </w:rPr>
        <w:t>1</w:t>
      </w:r>
      <w:r>
        <w:rPr>
          <w:b/>
          <w:sz w:val="28"/>
          <w:szCs w:val="28"/>
        </w:rPr>
        <w:t>.</w:t>
      </w:r>
      <w:r w:rsidR="0013314D" w:rsidRPr="00821DC9">
        <w:rPr>
          <w:b/>
          <w:sz w:val="28"/>
          <w:szCs w:val="28"/>
        </w:rPr>
        <w:t xml:space="preserve"> ŠKOLSKOJ GODINI</w:t>
      </w:r>
    </w:p>
    <w:p w:rsidR="0013314D" w:rsidRDefault="0013314D" w:rsidP="0013314D">
      <w:pPr>
        <w:pStyle w:val="Obinitekst"/>
        <w:rPr>
          <w:b/>
          <w:color w:val="000000"/>
        </w:rPr>
      </w:pPr>
      <w:r w:rsidRPr="00502B05">
        <w:rPr>
          <w:color w:val="000000"/>
        </w:rPr>
        <w:cr/>
      </w:r>
    </w:p>
    <w:p w:rsidR="0013314D" w:rsidRDefault="0013314D" w:rsidP="0013314D">
      <w:pPr>
        <w:spacing w:line="360" w:lineRule="auto"/>
        <w:ind w:left="360"/>
        <w:rPr>
          <w:b/>
          <w:color w:val="000000"/>
        </w:rPr>
      </w:pPr>
    </w:p>
    <w:p w:rsidR="0013314D" w:rsidRPr="007430E9" w:rsidRDefault="00100E0B" w:rsidP="0013314D">
      <w:pPr>
        <w:spacing w:line="360" w:lineRule="auto"/>
        <w:ind w:left="360"/>
        <w:rPr>
          <w:b/>
        </w:rPr>
      </w:pPr>
      <w:r>
        <w:rPr>
          <w:b/>
        </w:rPr>
        <w:t>19</w:t>
      </w:r>
      <w:r w:rsidR="00F63F5C">
        <w:rPr>
          <w:b/>
        </w:rPr>
        <w:t>.08.- 0</w:t>
      </w:r>
      <w:r>
        <w:rPr>
          <w:b/>
        </w:rPr>
        <w:t>4</w:t>
      </w:r>
      <w:r w:rsidR="004F0913">
        <w:rPr>
          <w:b/>
        </w:rPr>
        <w:t>.09.20</w:t>
      </w:r>
      <w:r>
        <w:rPr>
          <w:b/>
        </w:rPr>
        <w:t>20</w:t>
      </w:r>
      <w:r w:rsidR="0013314D" w:rsidRPr="007430E9">
        <w:rPr>
          <w:b/>
        </w:rPr>
        <w:t>.</w:t>
      </w:r>
      <w:r w:rsidR="0013314D" w:rsidRPr="007430E9">
        <w:rPr>
          <w:b/>
        </w:rPr>
        <w:tab/>
      </w:r>
      <w:r w:rsidR="0013314D" w:rsidRPr="007430E9">
        <w:rPr>
          <w:b/>
        </w:rPr>
        <w:tab/>
        <w:t xml:space="preserve"> jesenjski rok za polaganje državne mature 201</w:t>
      </w:r>
      <w:r>
        <w:rPr>
          <w:b/>
        </w:rPr>
        <w:t>9</w:t>
      </w:r>
      <w:r w:rsidR="0013314D" w:rsidRPr="007430E9">
        <w:rPr>
          <w:b/>
        </w:rPr>
        <w:t>./20</w:t>
      </w:r>
      <w:r>
        <w:rPr>
          <w:b/>
        </w:rPr>
        <w:t>20</w:t>
      </w:r>
      <w:r w:rsidR="0013314D" w:rsidRPr="007430E9">
        <w:rPr>
          <w:b/>
        </w:rPr>
        <w:t>.</w:t>
      </w:r>
      <w:r w:rsidR="0013314D">
        <w:rPr>
          <w:b/>
        </w:rPr>
        <w:tab/>
      </w:r>
      <w:r w:rsidR="0013314D">
        <w:rPr>
          <w:b/>
        </w:rPr>
        <w:tab/>
      </w:r>
      <w:r w:rsidR="0013314D">
        <w:rPr>
          <w:b/>
        </w:rPr>
        <w:tab/>
        <w:t xml:space="preserve"> - nova školska godina</w:t>
      </w:r>
    </w:p>
    <w:p w:rsidR="00F63F5C" w:rsidRPr="007430E9" w:rsidRDefault="00100E0B" w:rsidP="00F63F5C">
      <w:pPr>
        <w:spacing w:line="360" w:lineRule="auto"/>
        <w:ind w:left="360"/>
        <w:rPr>
          <w:b/>
        </w:rPr>
      </w:pPr>
      <w:r>
        <w:rPr>
          <w:b/>
        </w:rPr>
        <w:t>17</w:t>
      </w:r>
      <w:r w:rsidR="00F63F5C" w:rsidRPr="007430E9">
        <w:rPr>
          <w:b/>
        </w:rPr>
        <w:t>.09.20</w:t>
      </w:r>
      <w:r>
        <w:rPr>
          <w:b/>
        </w:rPr>
        <w:t>20</w:t>
      </w:r>
      <w:r w:rsidR="00F63F5C" w:rsidRPr="007430E9">
        <w:rPr>
          <w:b/>
        </w:rPr>
        <w:t>.</w:t>
      </w:r>
      <w:r w:rsidR="00F63F5C" w:rsidRPr="007430E9">
        <w:rPr>
          <w:b/>
        </w:rPr>
        <w:tab/>
      </w:r>
      <w:r w:rsidR="00F63F5C" w:rsidRPr="007430E9">
        <w:rPr>
          <w:b/>
        </w:rPr>
        <w:tab/>
      </w:r>
      <w:r w:rsidR="00F63F5C" w:rsidRPr="007430E9">
        <w:rPr>
          <w:b/>
        </w:rPr>
        <w:tab/>
      </w:r>
      <w:r w:rsidR="00F63F5C" w:rsidRPr="007430E9">
        <w:rPr>
          <w:b/>
          <w:u w:val="single"/>
        </w:rPr>
        <w:t>1. Sjednica Nastavničkog vijeća</w:t>
      </w:r>
      <w:r>
        <w:rPr>
          <w:b/>
          <w:u w:val="single"/>
        </w:rPr>
        <w:t xml:space="preserve"> (online)</w:t>
      </w:r>
    </w:p>
    <w:p w:rsidR="00F63F5C" w:rsidRDefault="00F63F5C" w:rsidP="00871CEE">
      <w:pPr>
        <w:spacing w:line="360" w:lineRule="auto"/>
        <w:ind w:left="360" w:right="-284"/>
        <w:rPr>
          <w:b/>
        </w:rPr>
      </w:pPr>
    </w:p>
    <w:p w:rsidR="00871CEE" w:rsidRDefault="00871CEE" w:rsidP="00871CEE">
      <w:pPr>
        <w:spacing w:line="360" w:lineRule="auto"/>
        <w:ind w:left="360" w:right="-284"/>
        <w:rPr>
          <w:b/>
        </w:rPr>
      </w:pPr>
      <w:r w:rsidRPr="007430E9">
        <w:rPr>
          <w:b/>
        </w:rPr>
        <w:t>0</w:t>
      </w:r>
      <w:r w:rsidR="00100E0B">
        <w:rPr>
          <w:b/>
        </w:rPr>
        <w:t>7</w:t>
      </w:r>
      <w:r w:rsidRPr="007430E9">
        <w:rPr>
          <w:b/>
        </w:rPr>
        <w:t>.09.20</w:t>
      </w:r>
      <w:r w:rsidR="00100E0B">
        <w:rPr>
          <w:b/>
        </w:rPr>
        <w:t>20</w:t>
      </w:r>
      <w:r w:rsidRPr="007430E9">
        <w:rPr>
          <w:b/>
        </w:rPr>
        <w:t>.</w:t>
      </w:r>
      <w:r w:rsidRPr="007430E9">
        <w:rPr>
          <w:b/>
        </w:rPr>
        <w:tab/>
      </w:r>
      <w:r w:rsidRPr="007430E9">
        <w:rPr>
          <w:b/>
        </w:rPr>
        <w:tab/>
      </w:r>
      <w:r w:rsidRPr="007430E9">
        <w:rPr>
          <w:b/>
        </w:rPr>
        <w:tab/>
        <w:t>Početak nastavne  u novoj školskoj, 20</w:t>
      </w:r>
      <w:r w:rsidR="00100E0B">
        <w:rPr>
          <w:b/>
        </w:rPr>
        <w:t>20</w:t>
      </w:r>
      <w:r w:rsidR="00F63F5C">
        <w:rPr>
          <w:b/>
        </w:rPr>
        <w:t>./202</w:t>
      </w:r>
      <w:r w:rsidR="00100E0B">
        <w:rPr>
          <w:b/>
        </w:rPr>
        <w:t>1</w:t>
      </w:r>
      <w:r>
        <w:rPr>
          <w:b/>
        </w:rPr>
        <w:t>.</w:t>
      </w:r>
      <w:r w:rsidRPr="007430E9">
        <w:rPr>
          <w:b/>
        </w:rPr>
        <w:t xml:space="preserve"> godini</w:t>
      </w:r>
    </w:p>
    <w:p w:rsidR="004F0913" w:rsidRDefault="004F0913" w:rsidP="004F0913">
      <w:pPr>
        <w:spacing w:line="360" w:lineRule="auto"/>
        <w:ind w:left="360"/>
        <w:rPr>
          <w:b/>
        </w:rPr>
      </w:pPr>
      <w:r>
        <w:rPr>
          <w:b/>
        </w:rPr>
        <w:t>Rujan</w:t>
      </w:r>
      <w:r w:rsidRPr="007430E9">
        <w:rPr>
          <w:b/>
        </w:rPr>
        <w:t xml:space="preserve"> 20</w:t>
      </w:r>
      <w:r w:rsidR="00100E0B">
        <w:rPr>
          <w:b/>
        </w:rPr>
        <w:t>20</w:t>
      </w:r>
      <w:r w:rsidRPr="007430E9">
        <w:rPr>
          <w:b/>
        </w:rPr>
        <w:t>.</w:t>
      </w:r>
      <w:r w:rsidRPr="007430E9">
        <w:rPr>
          <w:b/>
        </w:rPr>
        <w:tab/>
      </w:r>
      <w:r w:rsidRPr="007430E9">
        <w:rPr>
          <w:b/>
        </w:rPr>
        <w:tab/>
      </w:r>
      <w:r w:rsidRPr="007430E9">
        <w:rPr>
          <w:b/>
        </w:rPr>
        <w:tab/>
        <w:t>Početak rada s darovitim učenicima</w:t>
      </w:r>
      <w:r w:rsidR="00100E0B">
        <w:rPr>
          <w:b/>
        </w:rPr>
        <w:t xml:space="preserve"> (*)</w:t>
      </w:r>
    </w:p>
    <w:p w:rsidR="004F0913" w:rsidRDefault="004F0913" w:rsidP="004F0913">
      <w:pPr>
        <w:spacing w:line="360" w:lineRule="auto"/>
        <w:ind w:left="360"/>
        <w:rPr>
          <w:b/>
        </w:rPr>
      </w:pPr>
      <w:r>
        <w:rPr>
          <w:b/>
        </w:rPr>
        <w:tab/>
      </w:r>
      <w:r>
        <w:rPr>
          <w:b/>
        </w:rPr>
        <w:tab/>
      </w:r>
      <w:r>
        <w:rPr>
          <w:b/>
        </w:rPr>
        <w:tab/>
      </w:r>
      <w:r>
        <w:rPr>
          <w:b/>
        </w:rPr>
        <w:tab/>
      </w:r>
      <w:r>
        <w:rPr>
          <w:b/>
        </w:rPr>
        <w:tab/>
        <w:t>Početak rada fakultativnih predmeta</w:t>
      </w:r>
      <w:r w:rsidR="00100E0B">
        <w:rPr>
          <w:b/>
        </w:rPr>
        <w:t xml:space="preserve"> (*)</w:t>
      </w:r>
    </w:p>
    <w:p w:rsidR="004F0913" w:rsidRDefault="004F0913" w:rsidP="004F0913">
      <w:pPr>
        <w:spacing w:line="360" w:lineRule="auto"/>
        <w:ind w:left="360"/>
        <w:rPr>
          <w:b/>
        </w:rPr>
      </w:pPr>
      <w:r>
        <w:rPr>
          <w:b/>
        </w:rPr>
        <w:tab/>
      </w:r>
      <w:r>
        <w:rPr>
          <w:b/>
        </w:rPr>
        <w:tab/>
      </w:r>
      <w:r>
        <w:rPr>
          <w:b/>
        </w:rPr>
        <w:tab/>
      </w:r>
      <w:r>
        <w:rPr>
          <w:b/>
        </w:rPr>
        <w:tab/>
      </w:r>
      <w:r>
        <w:rPr>
          <w:b/>
        </w:rPr>
        <w:tab/>
      </w:r>
      <w:r w:rsidRPr="007430E9">
        <w:rPr>
          <w:b/>
        </w:rPr>
        <w:t>Početak rada slobodnih aktivnosti</w:t>
      </w:r>
      <w:r w:rsidR="00100E0B">
        <w:rPr>
          <w:b/>
        </w:rPr>
        <w:t xml:space="preserve"> (*)</w:t>
      </w:r>
    </w:p>
    <w:p w:rsidR="004F0913" w:rsidRDefault="004F0913" w:rsidP="0013314D">
      <w:pPr>
        <w:spacing w:line="360" w:lineRule="auto"/>
        <w:ind w:left="3540" w:hanging="3180"/>
        <w:rPr>
          <w:b/>
        </w:rPr>
      </w:pPr>
    </w:p>
    <w:p w:rsidR="0013314D" w:rsidRPr="007430E9" w:rsidRDefault="0013314D" w:rsidP="0013314D">
      <w:pPr>
        <w:spacing w:line="360" w:lineRule="auto"/>
        <w:ind w:left="3540" w:hanging="3180"/>
        <w:rPr>
          <w:b/>
        </w:rPr>
      </w:pPr>
      <w:r w:rsidRPr="007430E9">
        <w:rPr>
          <w:b/>
        </w:rPr>
        <w:t>do 2</w:t>
      </w:r>
      <w:r w:rsidR="00C35574">
        <w:rPr>
          <w:b/>
        </w:rPr>
        <w:t>5</w:t>
      </w:r>
      <w:r w:rsidRPr="007430E9">
        <w:rPr>
          <w:b/>
        </w:rPr>
        <w:t>.09.20</w:t>
      </w:r>
      <w:r w:rsidR="00C35574">
        <w:rPr>
          <w:b/>
        </w:rPr>
        <w:t>20</w:t>
      </w:r>
      <w:r>
        <w:rPr>
          <w:b/>
        </w:rPr>
        <w:t>.</w:t>
      </w:r>
      <w:r>
        <w:rPr>
          <w:b/>
        </w:rPr>
        <w:tab/>
      </w:r>
      <w:r w:rsidRPr="007430E9">
        <w:rPr>
          <w:b/>
        </w:rPr>
        <w:t>Sastanci stručnih aktiva (donošenje plana i programa rada i kriterija ocjenjivanja, individualno stručno usavršavanje)</w:t>
      </w:r>
    </w:p>
    <w:p w:rsidR="0013314D" w:rsidRPr="007430E9" w:rsidRDefault="00C35574" w:rsidP="0013314D">
      <w:pPr>
        <w:spacing w:line="360" w:lineRule="auto"/>
        <w:rPr>
          <w:b/>
        </w:rPr>
      </w:pPr>
      <w:r>
        <w:rPr>
          <w:b/>
        </w:rPr>
        <w:t xml:space="preserve">     </w:t>
      </w:r>
      <w:r w:rsidR="0013314D" w:rsidRPr="007430E9">
        <w:rPr>
          <w:b/>
        </w:rPr>
        <w:t xml:space="preserve">do </w:t>
      </w:r>
      <w:r>
        <w:rPr>
          <w:b/>
        </w:rPr>
        <w:t>30</w:t>
      </w:r>
      <w:r w:rsidR="0013314D" w:rsidRPr="007430E9">
        <w:rPr>
          <w:b/>
        </w:rPr>
        <w:t>.09.20</w:t>
      </w:r>
      <w:r>
        <w:rPr>
          <w:b/>
        </w:rPr>
        <w:t>20</w:t>
      </w:r>
      <w:r w:rsidR="0013314D">
        <w:rPr>
          <w:b/>
        </w:rPr>
        <w:t>.</w:t>
      </w:r>
      <w:r w:rsidR="0013314D">
        <w:rPr>
          <w:b/>
        </w:rPr>
        <w:tab/>
      </w:r>
      <w:r w:rsidR="0013314D">
        <w:rPr>
          <w:b/>
        </w:rPr>
        <w:tab/>
      </w:r>
      <w:r w:rsidR="0013314D">
        <w:rPr>
          <w:b/>
        </w:rPr>
        <w:tab/>
      </w:r>
      <w:r w:rsidR="0013314D" w:rsidRPr="007430E9">
        <w:rPr>
          <w:b/>
        </w:rPr>
        <w:t>Izrada  Izvješća za školsku 201</w:t>
      </w:r>
      <w:r>
        <w:rPr>
          <w:b/>
        </w:rPr>
        <w:t>9</w:t>
      </w:r>
      <w:r w:rsidR="0013314D" w:rsidRPr="007430E9">
        <w:rPr>
          <w:b/>
        </w:rPr>
        <w:t>./20</w:t>
      </w:r>
      <w:r>
        <w:rPr>
          <w:b/>
        </w:rPr>
        <w:t>20</w:t>
      </w:r>
      <w:r w:rsidR="0013314D" w:rsidRPr="007430E9">
        <w:rPr>
          <w:b/>
        </w:rPr>
        <w:t xml:space="preserve">. godinu, </w:t>
      </w:r>
    </w:p>
    <w:p w:rsidR="0013314D" w:rsidRPr="007430E9" w:rsidRDefault="00F63F5C" w:rsidP="00F63F5C">
      <w:pPr>
        <w:spacing w:line="360" w:lineRule="auto"/>
        <w:ind w:left="3600"/>
        <w:rPr>
          <w:b/>
        </w:rPr>
      </w:pPr>
      <w:r>
        <w:rPr>
          <w:b/>
        </w:rPr>
        <w:t xml:space="preserve">Izmjenu i dopunu </w:t>
      </w:r>
      <w:r w:rsidR="0013314D" w:rsidRPr="007430E9">
        <w:rPr>
          <w:b/>
        </w:rPr>
        <w:t>Kurikuluma, donošenje Godišnjeg plana i programa rada  za godinu 20</w:t>
      </w:r>
      <w:r w:rsidR="00C35574">
        <w:rPr>
          <w:b/>
        </w:rPr>
        <w:t>20</w:t>
      </w:r>
      <w:r w:rsidR="0013314D" w:rsidRPr="007430E9">
        <w:rPr>
          <w:b/>
        </w:rPr>
        <w:t>./20</w:t>
      </w:r>
      <w:r>
        <w:rPr>
          <w:b/>
        </w:rPr>
        <w:t>2</w:t>
      </w:r>
      <w:r w:rsidR="00C35574">
        <w:rPr>
          <w:b/>
        </w:rPr>
        <w:t>1</w:t>
      </w:r>
      <w:r w:rsidR="0013314D" w:rsidRPr="007430E9">
        <w:rPr>
          <w:b/>
        </w:rPr>
        <w:t>.</w:t>
      </w:r>
    </w:p>
    <w:p w:rsidR="0013314D" w:rsidRDefault="00C35574" w:rsidP="0013314D">
      <w:pPr>
        <w:spacing w:line="360" w:lineRule="auto"/>
        <w:ind w:left="360"/>
        <w:rPr>
          <w:b/>
        </w:rPr>
      </w:pPr>
      <w:r>
        <w:rPr>
          <w:b/>
        </w:rPr>
        <w:t>24</w:t>
      </w:r>
      <w:r w:rsidR="00F63F5C">
        <w:rPr>
          <w:b/>
        </w:rPr>
        <w:t>.09.</w:t>
      </w:r>
      <w:r>
        <w:rPr>
          <w:b/>
        </w:rPr>
        <w:t>2</w:t>
      </w:r>
      <w:r w:rsidR="0013314D" w:rsidRPr="007430E9">
        <w:rPr>
          <w:b/>
        </w:rPr>
        <w:t>0</w:t>
      </w:r>
      <w:r>
        <w:rPr>
          <w:b/>
        </w:rPr>
        <w:t>20</w:t>
      </w:r>
      <w:r w:rsidR="0013314D" w:rsidRPr="007430E9">
        <w:rPr>
          <w:b/>
        </w:rPr>
        <w:t>.</w:t>
      </w:r>
      <w:r>
        <w:rPr>
          <w:b/>
        </w:rPr>
        <w:tab/>
      </w:r>
      <w:r w:rsidR="0013314D" w:rsidRPr="007430E9">
        <w:rPr>
          <w:b/>
        </w:rPr>
        <w:t xml:space="preserve"> </w:t>
      </w:r>
      <w:r w:rsidR="0013314D" w:rsidRPr="007430E9">
        <w:rPr>
          <w:b/>
        </w:rPr>
        <w:tab/>
      </w:r>
      <w:r w:rsidR="0013314D" w:rsidRPr="007430E9">
        <w:rPr>
          <w:b/>
        </w:rPr>
        <w:tab/>
        <w:t xml:space="preserve">Roditeljski sastanci za </w:t>
      </w:r>
      <w:r>
        <w:rPr>
          <w:b/>
        </w:rPr>
        <w:t xml:space="preserve">prve </w:t>
      </w:r>
      <w:r w:rsidR="0013314D" w:rsidRPr="007430E9">
        <w:rPr>
          <w:b/>
        </w:rPr>
        <w:t xml:space="preserve"> razrede</w:t>
      </w:r>
      <w:r>
        <w:rPr>
          <w:b/>
        </w:rPr>
        <w:t xml:space="preserve"> (na otvorenom)</w:t>
      </w:r>
      <w:r w:rsidR="0013314D" w:rsidRPr="007430E9">
        <w:rPr>
          <w:b/>
        </w:rPr>
        <w:t xml:space="preserve"> </w:t>
      </w:r>
    </w:p>
    <w:p w:rsidR="0013314D" w:rsidRDefault="0013314D" w:rsidP="0013314D">
      <w:pPr>
        <w:spacing w:line="360" w:lineRule="auto"/>
        <w:ind w:left="360"/>
        <w:rPr>
          <w:b/>
        </w:rPr>
      </w:pPr>
      <w:r>
        <w:rPr>
          <w:b/>
        </w:rPr>
        <w:tab/>
      </w:r>
      <w:r>
        <w:rPr>
          <w:b/>
        </w:rPr>
        <w:tab/>
      </w:r>
      <w:r>
        <w:rPr>
          <w:b/>
        </w:rPr>
        <w:tab/>
      </w:r>
      <w:r>
        <w:rPr>
          <w:b/>
        </w:rPr>
        <w:tab/>
      </w:r>
      <w:r>
        <w:rPr>
          <w:b/>
        </w:rPr>
        <w:tab/>
        <w:t>Obrada anketa za fakultativne predmete</w:t>
      </w:r>
    </w:p>
    <w:p w:rsidR="0013314D" w:rsidRPr="007430E9" w:rsidRDefault="004F0913" w:rsidP="0013314D">
      <w:pPr>
        <w:spacing w:line="360" w:lineRule="auto"/>
        <w:ind w:left="360"/>
        <w:rPr>
          <w:b/>
        </w:rPr>
      </w:pPr>
      <w:r>
        <w:rPr>
          <w:b/>
        </w:rPr>
        <w:t>1</w:t>
      </w:r>
      <w:r w:rsidR="00C35574">
        <w:rPr>
          <w:b/>
        </w:rPr>
        <w:t>7</w:t>
      </w:r>
      <w:r>
        <w:rPr>
          <w:b/>
        </w:rPr>
        <w:t>.09.20</w:t>
      </w:r>
      <w:r w:rsidR="00C35574">
        <w:rPr>
          <w:b/>
        </w:rPr>
        <w:t>20</w:t>
      </w:r>
      <w:r w:rsidR="0013314D">
        <w:rPr>
          <w:b/>
        </w:rPr>
        <w:t>.</w:t>
      </w:r>
      <w:r w:rsidR="0013314D">
        <w:rPr>
          <w:b/>
        </w:rPr>
        <w:tab/>
      </w:r>
      <w:r w:rsidR="0013314D">
        <w:rPr>
          <w:b/>
        </w:rPr>
        <w:tab/>
      </w:r>
      <w:r w:rsidR="0013314D">
        <w:rPr>
          <w:b/>
        </w:rPr>
        <w:tab/>
        <w:t xml:space="preserve">Podjela svjedodžbi </w:t>
      </w:r>
      <w:r w:rsidR="0013314D" w:rsidRPr="007430E9">
        <w:rPr>
          <w:b/>
        </w:rPr>
        <w:t xml:space="preserve"> Državne mature</w:t>
      </w:r>
      <w:r w:rsidR="0013314D">
        <w:rPr>
          <w:b/>
        </w:rPr>
        <w:t xml:space="preserve"> u jesenjem roku</w:t>
      </w:r>
    </w:p>
    <w:p w:rsidR="0013314D" w:rsidRPr="007430E9" w:rsidRDefault="004F0913" w:rsidP="0013314D">
      <w:pPr>
        <w:spacing w:line="360" w:lineRule="auto"/>
        <w:ind w:left="360"/>
        <w:rPr>
          <w:b/>
        </w:rPr>
      </w:pPr>
      <w:r>
        <w:rPr>
          <w:b/>
        </w:rPr>
        <w:t>0</w:t>
      </w:r>
      <w:r w:rsidR="00C35574">
        <w:rPr>
          <w:b/>
        </w:rPr>
        <w:t>8</w:t>
      </w:r>
      <w:r w:rsidR="00C6700A">
        <w:rPr>
          <w:b/>
        </w:rPr>
        <w:t>.10</w:t>
      </w:r>
      <w:r w:rsidR="0013314D" w:rsidRPr="007430E9">
        <w:rPr>
          <w:b/>
        </w:rPr>
        <w:t>.20</w:t>
      </w:r>
      <w:r w:rsidR="00C35574">
        <w:rPr>
          <w:b/>
        </w:rPr>
        <w:t>20</w:t>
      </w:r>
      <w:r w:rsidR="0013314D" w:rsidRPr="007430E9">
        <w:rPr>
          <w:b/>
        </w:rPr>
        <w:t>.</w:t>
      </w:r>
      <w:r w:rsidR="0013314D" w:rsidRPr="007430E9">
        <w:rPr>
          <w:b/>
        </w:rPr>
        <w:tab/>
      </w:r>
      <w:r w:rsidR="0013314D" w:rsidRPr="007430E9">
        <w:rPr>
          <w:b/>
        </w:rPr>
        <w:tab/>
      </w:r>
      <w:r w:rsidR="0013314D" w:rsidRPr="007430E9">
        <w:rPr>
          <w:b/>
        </w:rPr>
        <w:tab/>
      </w:r>
      <w:r>
        <w:rPr>
          <w:b/>
          <w:u w:val="single"/>
        </w:rPr>
        <w:t>2</w:t>
      </w:r>
      <w:r w:rsidR="0013314D" w:rsidRPr="00606BF7">
        <w:rPr>
          <w:b/>
          <w:u w:val="single"/>
        </w:rPr>
        <w:t>.</w:t>
      </w:r>
      <w:r w:rsidR="0013314D" w:rsidRPr="007430E9">
        <w:rPr>
          <w:b/>
          <w:u w:val="single"/>
        </w:rPr>
        <w:t xml:space="preserve"> Sjednica Nastavničkog vijeća</w:t>
      </w:r>
      <w:r w:rsidR="0013314D" w:rsidRPr="007430E9">
        <w:rPr>
          <w:b/>
        </w:rPr>
        <w:tab/>
      </w:r>
    </w:p>
    <w:p w:rsidR="00424EDB" w:rsidRDefault="00424EDB" w:rsidP="0013314D">
      <w:pPr>
        <w:spacing w:line="360" w:lineRule="auto"/>
        <w:ind w:left="360"/>
        <w:rPr>
          <w:b/>
        </w:rPr>
      </w:pPr>
      <w:r>
        <w:rPr>
          <w:b/>
        </w:rPr>
        <w:t>09.10.2020.</w:t>
      </w:r>
      <w:r>
        <w:rPr>
          <w:b/>
        </w:rPr>
        <w:tab/>
      </w:r>
      <w:r>
        <w:rPr>
          <w:b/>
        </w:rPr>
        <w:tab/>
      </w:r>
      <w:r>
        <w:rPr>
          <w:b/>
        </w:rPr>
        <w:tab/>
        <w:t>Nenastavni dan</w:t>
      </w:r>
    </w:p>
    <w:p w:rsidR="0013314D" w:rsidRPr="007430E9" w:rsidRDefault="00FE0747" w:rsidP="0013314D">
      <w:pPr>
        <w:spacing w:line="360" w:lineRule="auto"/>
        <w:ind w:left="360"/>
        <w:rPr>
          <w:b/>
        </w:rPr>
      </w:pPr>
      <w:r>
        <w:rPr>
          <w:b/>
        </w:rPr>
        <w:t>12</w:t>
      </w:r>
      <w:r w:rsidR="00EE526F">
        <w:rPr>
          <w:b/>
        </w:rPr>
        <w:t>.10</w:t>
      </w:r>
      <w:r w:rsidR="0013314D" w:rsidRPr="007430E9">
        <w:rPr>
          <w:b/>
        </w:rPr>
        <w:t>.20</w:t>
      </w:r>
      <w:r w:rsidR="00C35574">
        <w:rPr>
          <w:b/>
        </w:rPr>
        <w:t>20</w:t>
      </w:r>
      <w:r w:rsidR="0013314D" w:rsidRPr="007430E9">
        <w:rPr>
          <w:b/>
        </w:rPr>
        <w:t>.</w:t>
      </w:r>
      <w:r w:rsidR="004F0913">
        <w:rPr>
          <w:b/>
        </w:rPr>
        <w:tab/>
      </w:r>
      <w:r w:rsidR="0013314D" w:rsidRPr="007430E9">
        <w:rPr>
          <w:b/>
        </w:rPr>
        <w:tab/>
      </w:r>
      <w:r w:rsidR="0013314D" w:rsidRPr="007430E9">
        <w:rPr>
          <w:b/>
        </w:rPr>
        <w:tab/>
        <w:t>Školski odbor</w:t>
      </w:r>
    </w:p>
    <w:p w:rsidR="0013314D" w:rsidRPr="007430E9" w:rsidRDefault="0013314D" w:rsidP="0013314D">
      <w:pPr>
        <w:spacing w:line="360" w:lineRule="auto"/>
        <w:ind w:left="360"/>
        <w:rPr>
          <w:b/>
        </w:rPr>
      </w:pPr>
      <w:r w:rsidRPr="007430E9">
        <w:rPr>
          <w:b/>
        </w:rPr>
        <w:t>0</w:t>
      </w:r>
      <w:r>
        <w:rPr>
          <w:b/>
        </w:rPr>
        <w:t>5</w:t>
      </w:r>
      <w:r w:rsidRPr="007430E9">
        <w:rPr>
          <w:b/>
        </w:rPr>
        <w:t>.10.20</w:t>
      </w:r>
      <w:r w:rsidR="00C35574">
        <w:rPr>
          <w:b/>
        </w:rPr>
        <w:t>20</w:t>
      </w:r>
      <w:r w:rsidRPr="007430E9">
        <w:rPr>
          <w:b/>
        </w:rPr>
        <w:t>.</w:t>
      </w:r>
      <w:r w:rsidRPr="007430E9">
        <w:rPr>
          <w:b/>
        </w:rPr>
        <w:tab/>
      </w:r>
      <w:r w:rsidRPr="007430E9">
        <w:rPr>
          <w:b/>
        </w:rPr>
        <w:tab/>
      </w:r>
      <w:r w:rsidRPr="007430E9">
        <w:rPr>
          <w:b/>
        </w:rPr>
        <w:tab/>
        <w:t>Međunarodni dan učitelja</w:t>
      </w:r>
      <w:r>
        <w:rPr>
          <w:b/>
        </w:rPr>
        <w:t xml:space="preserve">  - obilježavanje</w:t>
      </w:r>
      <w:r w:rsidRPr="007430E9">
        <w:rPr>
          <w:b/>
        </w:rPr>
        <w:tab/>
      </w:r>
    </w:p>
    <w:p w:rsidR="0013314D" w:rsidRPr="00871CEE" w:rsidRDefault="00871CEE" w:rsidP="00871CEE">
      <w:pPr>
        <w:spacing w:line="360" w:lineRule="auto"/>
        <w:ind w:left="360"/>
        <w:rPr>
          <w:b/>
        </w:rPr>
      </w:pPr>
      <w:r>
        <w:rPr>
          <w:b/>
        </w:rPr>
        <w:t>09</w:t>
      </w:r>
      <w:r w:rsidR="0013314D">
        <w:rPr>
          <w:b/>
        </w:rPr>
        <w:t>.10.</w:t>
      </w:r>
      <w:r w:rsidR="004F0913">
        <w:rPr>
          <w:b/>
        </w:rPr>
        <w:t>20</w:t>
      </w:r>
      <w:r w:rsidR="00C35574">
        <w:rPr>
          <w:b/>
        </w:rPr>
        <w:t>20</w:t>
      </w:r>
      <w:r w:rsidR="0013314D">
        <w:rPr>
          <w:b/>
        </w:rPr>
        <w:t xml:space="preserve">. </w:t>
      </w:r>
      <w:r w:rsidR="0013314D">
        <w:rPr>
          <w:b/>
        </w:rPr>
        <w:tab/>
      </w:r>
      <w:r w:rsidR="0013314D">
        <w:rPr>
          <w:b/>
        </w:rPr>
        <w:tab/>
      </w:r>
      <w:r w:rsidR="0013314D">
        <w:rPr>
          <w:b/>
        </w:rPr>
        <w:tab/>
      </w:r>
      <w:r w:rsidR="00C35574">
        <w:rPr>
          <w:b/>
        </w:rPr>
        <w:t xml:space="preserve">Proslava obljetnice dana škole 10.10. </w:t>
      </w:r>
      <w:r w:rsidR="0013314D">
        <w:rPr>
          <w:b/>
        </w:rPr>
        <w:t xml:space="preserve"> </w:t>
      </w:r>
    </w:p>
    <w:p w:rsidR="004F0913" w:rsidRDefault="004F0913" w:rsidP="004F0913">
      <w:pPr>
        <w:spacing w:line="360" w:lineRule="auto"/>
        <w:ind w:firstLine="360"/>
        <w:rPr>
          <w:b/>
        </w:rPr>
      </w:pPr>
      <w:r>
        <w:rPr>
          <w:b/>
        </w:rPr>
        <w:t>14.10. -18.10.20</w:t>
      </w:r>
      <w:r w:rsidR="00C35574">
        <w:rPr>
          <w:b/>
        </w:rPr>
        <w:t>20</w:t>
      </w:r>
      <w:r>
        <w:rPr>
          <w:b/>
        </w:rPr>
        <w:t>.</w:t>
      </w:r>
      <w:r>
        <w:rPr>
          <w:b/>
        </w:rPr>
        <w:tab/>
      </w:r>
      <w:r>
        <w:rPr>
          <w:b/>
        </w:rPr>
        <w:tab/>
        <w:t>Roditeljsko vijeće</w:t>
      </w:r>
    </w:p>
    <w:p w:rsidR="0013314D" w:rsidRPr="007430E9" w:rsidRDefault="0013314D" w:rsidP="0013314D">
      <w:pPr>
        <w:spacing w:line="360" w:lineRule="auto"/>
        <w:ind w:left="360"/>
        <w:rPr>
          <w:b/>
        </w:rPr>
      </w:pPr>
      <w:r w:rsidRPr="007430E9">
        <w:rPr>
          <w:b/>
        </w:rPr>
        <w:t>01.11.20</w:t>
      </w:r>
      <w:r w:rsidR="00C35574">
        <w:rPr>
          <w:b/>
        </w:rPr>
        <w:t>20</w:t>
      </w:r>
      <w:r w:rsidRPr="007430E9">
        <w:rPr>
          <w:b/>
        </w:rPr>
        <w:t xml:space="preserve">. </w:t>
      </w:r>
      <w:r w:rsidRPr="007430E9">
        <w:rPr>
          <w:b/>
        </w:rPr>
        <w:tab/>
      </w:r>
      <w:r w:rsidRPr="007430E9">
        <w:rPr>
          <w:b/>
        </w:rPr>
        <w:tab/>
      </w:r>
      <w:r w:rsidRPr="007430E9">
        <w:rPr>
          <w:b/>
        </w:rPr>
        <w:tab/>
        <w:t>Svi sveti – blagdan</w:t>
      </w:r>
    </w:p>
    <w:p w:rsidR="0013314D" w:rsidRPr="007430E9" w:rsidRDefault="00E779C4" w:rsidP="0013314D">
      <w:pPr>
        <w:spacing w:line="360" w:lineRule="auto"/>
        <w:ind w:left="360"/>
        <w:rPr>
          <w:b/>
        </w:rPr>
      </w:pPr>
      <w:r>
        <w:rPr>
          <w:b/>
        </w:rPr>
        <w:t>1</w:t>
      </w:r>
      <w:r w:rsidR="00C35574">
        <w:rPr>
          <w:b/>
        </w:rPr>
        <w:t>9</w:t>
      </w:r>
      <w:r w:rsidR="0013314D" w:rsidRPr="007430E9">
        <w:rPr>
          <w:b/>
        </w:rPr>
        <w:t>.11.20</w:t>
      </w:r>
      <w:r w:rsidR="00C35574">
        <w:rPr>
          <w:b/>
        </w:rPr>
        <w:t>20</w:t>
      </w:r>
      <w:r w:rsidR="0013314D" w:rsidRPr="007430E9">
        <w:rPr>
          <w:b/>
        </w:rPr>
        <w:t>.</w:t>
      </w:r>
      <w:r w:rsidR="0013314D" w:rsidRPr="007430E9">
        <w:rPr>
          <w:b/>
        </w:rPr>
        <w:tab/>
      </w:r>
      <w:r w:rsidR="0013314D" w:rsidRPr="007430E9">
        <w:rPr>
          <w:b/>
        </w:rPr>
        <w:tab/>
      </w:r>
      <w:r w:rsidR="0013314D" w:rsidRPr="007430E9">
        <w:rPr>
          <w:b/>
        </w:rPr>
        <w:tab/>
      </w:r>
      <w:r w:rsidR="004F0913">
        <w:rPr>
          <w:b/>
          <w:u w:val="single"/>
        </w:rPr>
        <w:t>3</w:t>
      </w:r>
      <w:r w:rsidR="0013314D" w:rsidRPr="00E738A4">
        <w:rPr>
          <w:b/>
          <w:u w:val="single"/>
        </w:rPr>
        <w:t>.</w:t>
      </w:r>
      <w:r w:rsidR="0013314D" w:rsidRPr="007430E9">
        <w:rPr>
          <w:b/>
          <w:u w:val="single"/>
        </w:rPr>
        <w:t xml:space="preserve"> Sjednica  Nastavničkog vijeća</w:t>
      </w:r>
    </w:p>
    <w:p w:rsidR="0013314D" w:rsidRPr="007430E9" w:rsidRDefault="0013314D" w:rsidP="0013314D">
      <w:pPr>
        <w:spacing w:line="360" w:lineRule="auto"/>
        <w:ind w:left="3240" w:firstLine="360"/>
        <w:rPr>
          <w:b/>
        </w:rPr>
      </w:pPr>
      <w:r w:rsidRPr="007430E9">
        <w:rPr>
          <w:b/>
        </w:rPr>
        <w:t>Informativne sjednice I.-IV. raz. (na bazi 10 tjedana</w:t>
      </w:r>
      <w:r w:rsidR="00EE526F">
        <w:rPr>
          <w:b/>
        </w:rPr>
        <w:t xml:space="preserve"> do     </w:t>
      </w:r>
      <w:r w:rsidR="004F0913">
        <w:rPr>
          <w:b/>
        </w:rPr>
        <w:t xml:space="preserve">  1</w:t>
      </w:r>
      <w:r w:rsidR="00C35574">
        <w:rPr>
          <w:b/>
        </w:rPr>
        <w:t>7</w:t>
      </w:r>
      <w:r w:rsidR="00EE526F">
        <w:rPr>
          <w:b/>
        </w:rPr>
        <w:t>.11</w:t>
      </w:r>
      <w:r w:rsidRPr="007430E9">
        <w:rPr>
          <w:b/>
        </w:rPr>
        <w:t>)</w:t>
      </w:r>
    </w:p>
    <w:p w:rsidR="0013314D" w:rsidRPr="007430E9" w:rsidRDefault="0013314D" w:rsidP="0013314D">
      <w:pPr>
        <w:spacing w:line="360" w:lineRule="auto"/>
        <w:ind w:left="3540" w:hanging="3180"/>
        <w:rPr>
          <w:b/>
        </w:rPr>
      </w:pPr>
      <w:r w:rsidRPr="007430E9">
        <w:rPr>
          <w:b/>
        </w:rPr>
        <w:t>2</w:t>
      </w:r>
      <w:r>
        <w:rPr>
          <w:b/>
        </w:rPr>
        <w:t>7</w:t>
      </w:r>
      <w:r w:rsidRPr="007430E9">
        <w:rPr>
          <w:b/>
        </w:rPr>
        <w:t xml:space="preserve">.11. – </w:t>
      </w:r>
      <w:r>
        <w:rPr>
          <w:b/>
        </w:rPr>
        <w:t>01</w:t>
      </w:r>
      <w:r w:rsidRPr="007430E9">
        <w:rPr>
          <w:b/>
        </w:rPr>
        <w:t>.1</w:t>
      </w:r>
      <w:r>
        <w:rPr>
          <w:b/>
        </w:rPr>
        <w:t>2</w:t>
      </w:r>
      <w:r w:rsidRPr="007430E9">
        <w:rPr>
          <w:b/>
        </w:rPr>
        <w:t>.20</w:t>
      </w:r>
      <w:r w:rsidR="00C35574">
        <w:rPr>
          <w:b/>
        </w:rPr>
        <w:t>20</w:t>
      </w:r>
      <w:r w:rsidRPr="007430E9">
        <w:rPr>
          <w:b/>
        </w:rPr>
        <w:t>.</w:t>
      </w:r>
      <w:r w:rsidRPr="007430E9">
        <w:rPr>
          <w:b/>
        </w:rPr>
        <w:tab/>
        <w:t>Pripreme za Božični tjedan, učeničko vijeće,  aktivnosti</w:t>
      </w:r>
    </w:p>
    <w:p w:rsidR="0013314D" w:rsidRPr="007430E9" w:rsidRDefault="0013314D" w:rsidP="0013314D">
      <w:pPr>
        <w:spacing w:line="360" w:lineRule="auto"/>
        <w:ind w:left="360"/>
        <w:rPr>
          <w:b/>
        </w:rPr>
      </w:pPr>
      <w:r w:rsidRPr="007430E9">
        <w:rPr>
          <w:b/>
        </w:rPr>
        <w:t>prosinac 20</w:t>
      </w:r>
      <w:r w:rsidR="00FE0747">
        <w:rPr>
          <w:b/>
        </w:rPr>
        <w:t>20</w:t>
      </w:r>
      <w:r w:rsidRPr="007430E9">
        <w:rPr>
          <w:b/>
        </w:rPr>
        <w:t>.</w:t>
      </w:r>
      <w:r w:rsidRPr="007430E9">
        <w:rPr>
          <w:b/>
        </w:rPr>
        <w:tab/>
      </w:r>
      <w:r w:rsidRPr="007430E9">
        <w:rPr>
          <w:b/>
        </w:rPr>
        <w:tab/>
      </w:r>
      <w:r w:rsidRPr="007430E9">
        <w:rPr>
          <w:b/>
        </w:rPr>
        <w:tab/>
        <w:t>Učeničko vijeće – pripreme za Božićne aktivnosti</w:t>
      </w:r>
    </w:p>
    <w:p w:rsidR="0013314D" w:rsidRPr="007430E9" w:rsidRDefault="0013314D" w:rsidP="0013314D">
      <w:pPr>
        <w:spacing w:line="360" w:lineRule="auto"/>
        <w:ind w:left="360"/>
        <w:rPr>
          <w:b/>
        </w:rPr>
      </w:pPr>
      <w:r w:rsidRPr="007430E9">
        <w:rPr>
          <w:b/>
        </w:rPr>
        <w:tab/>
      </w:r>
      <w:r w:rsidRPr="007430E9">
        <w:rPr>
          <w:b/>
        </w:rPr>
        <w:tab/>
      </w:r>
      <w:r w:rsidRPr="007430E9">
        <w:rPr>
          <w:b/>
        </w:rPr>
        <w:tab/>
      </w:r>
      <w:r w:rsidRPr="007430E9">
        <w:rPr>
          <w:b/>
        </w:rPr>
        <w:tab/>
      </w:r>
      <w:r w:rsidRPr="007430E9">
        <w:rPr>
          <w:b/>
        </w:rPr>
        <w:tab/>
        <w:t xml:space="preserve">Roditeljsko vijeće  </w:t>
      </w:r>
    </w:p>
    <w:p w:rsidR="0013314D" w:rsidRPr="007430E9" w:rsidRDefault="0013314D" w:rsidP="0013314D">
      <w:pPr>
        <w:spacing w:line="360" w:lineRule="auto"/>
        <w:ind w:left="360"/>
        <w:rPr>
          <w:b/>
        </w:rPr>
      </w:pPr>
      <w:r w:rsidRPr="007430E9">
        <w:rPr>
          <w:b/>
        </w:rPr>
        <w:tab/>
      </w:r>
      <w:r w:rsidRPr="007430E9">
        <w:rPr>
          <w:b/>
        </w:rPr>
        <w:tab/>
      </w:r>
      <w:r w:rsidRPr="007430E9">
        <w:rPr>
          <w:b/>
        </w:rPr>
        <w:tab/>
      </w:r>
      <w:r w:rsidRPr="007430E9">
        <w:rPr>
          <w:b/>
        </w:rPr>
        <w:tab/>
      </w:r>
      <w:r w:rsidRPr="007430E9">
        <w:rPr>
          <w:b/>
        </w:rPr>
        <w:tab/>
        <w:t>Prijava mature za školsku 20</w:t>
      </w:r>
      <w:r w:rsidR="00FE0747">
        <w:rPr>
          <w:b/>
        </w:rPr>
        <w:t>20</w:t>
      </w:r>
      <w:r w:rsidR="004F0913">
        <w:rPr>
          <w:b/>
        </w:rPr>
        <w:t>./202</w:t>
      </w:r>
      <w:r w:rsidR="00FE0747">
        <w:rPr>
          <w:b/>
        </w:rPr>
        <w:t>1</w:t>
      </w:r>
      <w:r w:rsidRPr="007430E9">
        <w:rPr>
          <w:b/>
        </w:rPr>
        <w:t>.</w:t>
      </w:r>
    </w:p>
    <w:p w:rsidR="004F0913" w:rsidRPr="007430E9" w:rsidRDefault="004F0913" w:rsidP="004F0913">
      <w:pPr>
        <w:spacing w:line="360" w:lineRule="auto"/>
        <w:ind w:left="360"/>
        <w:rPr>
          <w:b/>
        </w:rPr>
      </w:pPr>
      <w:r w:rsidRPr="007430E9">
        <w:rPr>
          <w:b/>
        </w:rPr>
        <w:t>2</w:t>
      </w:r>
      <w:r>
        <w:rPr>
          <w:b/>
        </w:rPr>
        <w:t>3.12.20</w:t>
      </w:r>
      <w:r w:rsidR="00FE0747">
        <w:rPr>
          <w:b/>
        </w:rPr>
        <w:t>20</w:t>
      </w:r>
      <w:r w:rsidRPr="007430E9">
        <w:rPr>
          <w:b/>
        </w:rPr>
        <w:t>.</w:t>
      </w:r>
      <w:r w:rsidRPr="007430E9">
        <w:rPr>
          <w:b/>
        </w:rPr>
        <w:tab/>
      </w:r>
      <w:r w:rsidRPr="007430E9">
        <w:rPr>
          <w:b/>
        </w:rPr>
        <w:tab/>
      </w:r>
      <w:r w:rsidRPr="007430E9">
        <w:rPr>
          <w:b/>
        </w:rPr>
        <w:tab/>
      </w:r>
      <w:r>
        <w:rPr>
          <w:b/>
          <w:u w:val="single"/>
        </w:rPr>
        <w:t>4</w:t>
      </w:r>
      <w:r w:rsidRPr="00E738A4">
        <w:rPr>
          <w:b/>
          <w:u w:val="single"/>
        </w:rPr>
        <w:t>.</w:t>
      </w:r>
      <w:r w:rsidRPr="007430E9">
        <w:rPr>
          <w:b/>
          <w:u w:val="single"/>
        </w:rPr>
        <w:t xml:space="preserve"> Sjednica  Nastavničkog vijeća</w:t>
      </w:r>
    </w:p>
    <w:p w:rsidR="004F0913" w:rsidRPr="007430E9" w:rsidRDefault="004F0913" w:rsidP="004F0913">
      <w:pPr>
        <w:spacing w:line="360" w:lineRule="auto"/>
        <w:ind w:left="3540"/>
        <w:rPr>
          <w:b/>
        </w:rPr>
      </w:pPr>
      <w:r w:rsidRPr="007430E9">
        <w:rPr>
          <w:b/>
        </w:rPr>
        <w:t>Uspjeh učenika, informativni, na kraju „prvog polugodišta“ (na bazi 15  tjedana)</w:t>
      </w:r>
    </w:p>
    <w:p w:rsidR="004F0913" w:rsidRDefault="004F0913" w:rsidP="004F0913">
      <w:pPr>
        <w:spacing w:line="360" w:lineRule="auto"/>
        <w:rPr>
          <w:b/>
        </w:rPr>
      </w:pPr>
    </w:p>
    <w:p w:rsidR="0013314D" w:rsidRPr="007430E9" w:rsidRDefault="0013314D" w:rsidP="0013314D">
      <w:pPr>
        <w:spacing w:line="360" w:lineRule="auto"/>
        <w:ind w:left="360"/>
        <w:rPr>
          <w:b/>
        </w:rPr>
      </w:pPr>
      <w:r w:rsidRPr="007430E9">
        <w:rPr>
          <w:b/>
        </w:rPr>
        <w:t>2</w:t>
      </w:r>
      <w:r w:rsidR="00E779C4">
        <w:rPr>
          <w:b/>
        </w:rPr>
        <w:t>4</w:t>
      </w:r>
      <w:r w:rsidRPr="007430E9">
        <w:rPr>
          <w:b/>
        </w:rPr>
        <w:t>.12.20</w:t>
      </w:r>
      <w:r w:rsidR="00FE0747">
        <w:rPr>
          <w:b/>
        </w:rPr>
        <w:t>20</w:t>
      </w:r>
      <w:r w:rsidRPr="007430E9">
        <w:rPr>
          <w:b/>
        </w:rPr>
        <w:t>.</w:t>
      </w:r>
      <w:r w:rsidRPr="007430E9">
        <w:rPr>
          <w:b/>
        </w:rPr>
        <w:tab/>
      </w:r>
      <w:r w:rsidRPr="007430E9">
        <w:rPr>
          <w:b/>
        </w:rPr>
        <w:tab/>
      </w:r>
      <w:r w:rsidRPr="007430E9">
        <w:rPr>
          <w:b/>
        </w:rPr>
        <w:tab/>
        <w:t>Početak Božićnih blagdana</w:t>
      </w:r>
    </w:p>
    <w:p w:rsidR="0013314D" w:rsidRPr="007430E9" w:rsidRDefault="00D90884" w:rsidP="0013314D">
      <w:pPr>
        <w:spacing w:line="360" w:lineRule="auto"/>
        <w:ind w:left="360"/>
        <w:rPr>
          <w:b/>
        </w:rPr>
      </w:pPr>
      <w:r>
        <w:rPr>
          <w:b/>
        </w:rPr>
        <w:t>24</w:t>
      </w:r>
      <w:r w:rsidR="0013314D" w:rsidRPr="007430E9">
        <w:rPr>
          <w:b/>
        </w:rPr>
        <w:t>.</w:t>
      </w:r>
      <w:r>
        <w:rPr>
          <w:b/>
        </w:rPr>
        <w:t>12</w:t>
      </w:r>
      <w:r w:rsidR="0013314D" w:rsidRPr="007430E9">
        <w:rPr>
          <w:b/>
        </w:rPr>
        <w:t>.20</w:t>
      </w:r>
      <w:r>
        <w:rPr>
          <w:b/>
        </w:rPr>
        <w:t>20</w:t>
      </w:r>
      <w:r w:rsidR="004F0913">
        <w:rPr>
          <w:b/>
        </w:rPr>
        <w:t xml:space="preserve">. – </w:t>
      </w:r>
      <w:r>
        <w:rPr>
          <w:b/>
        </w:rPr>
        <w:t>08</w:t>
      </w:r>
      <w:r w:rsidR="004F0913">
        <w:rPr>
          <w:b/>
        </w:rPr>
        <w:t>.01.202</w:t>
      </w:r>
      <w:r>
        <w:rPr>
          <w:b/>
        </w:rPr>
        <w:t>1</w:t>
      </w:r>
      <w:r w:rsidR="0013314D" w:rsidRPr="007430E9">
        <w:rPr>
          <w:b/>
        </w:rPr>
        <w:t>.</w:t>
      </w:r>
      <w:r w:rsidR="0013314D" w:rsidRPr="007430E9">
        <w:rPr>
          <w:b/>
        </w:rPr>
        <w:tab/>
        <w:t>Zimski praznici za učenike</w:t>
      </w:r>
    </w:p>
    <w:p w:rsidR="0013314D" w:rsidRDefault="0013314D" w:rsidP="0013314D">
      <w:pPr>
        <w:spacing w:line="360" w:lineRule="auto"/>
        <w:ind w:left="360"/>
        <w:rPr>
          <w:b/>
        </w:rPr>
      </w:pPr>
      <w:r w:rsidRPr="007430E9">
        <w:rPr>
          <w:b/>
        </w:rPr>
        <w:tab/>
      </w:r>
      <w:r w:rsidRPr="007430E9">
        <w:rPr>
          <w:b/>
        </w:rPr>
        <w:tab/>
      </w:r>
      <w:r w:rsidRPr="007430E9">
        <w:rPr>
          <w:b/>
        </w:rPr>
        <w:tab/>
      </w:r>
      <w:r w:rsidRPr="007430E9">
        <w:rPr>
          <w:b/>
        </w:rPr>
        <w:tab/>
      </w:r>
      <w:r w:rsidRPr="007430E9">
        <w:rPr>
          <w:b/>
        </w:rPr>
        <w:tab/>
        <w:t>Stručno usavršavanje za nastavnike</w:t>
      </w:r>
    </w:p>
    <w:p w:rsidR="0013314D" w:rsidRPr="007430E9" w:rsidRDefault="004F0913" w:rsidP="0013314D">
      <w:pPr>
        <w:spacing w:line="360" w:lineRule="auto"/>
        <w:ind w:left="360"/>
        <w:rPr>
          <w:b/>
        </w:rPr>
      </w:pPr>
      <w:r>
        <w:rPr>
          <w:b/>
        </w:rPr>
        <w:t>0</w:t>
      </w:r>
      <w:r w:rsidR="00D90884">
        <w:rPr>
          <w:b/>
        </w:rPr>
        <w:t>4</w:t>
      </w:r>
      <w:r>
        <w:rPr>
          <w:b/>
        </w:rPr>
        <w:t xml:space="preserve">. – </w:t>
      </w:r>
      <w:r w:rsidR="00D90884">
        <w:rPr>
          <w:b/>
        </w:rPr>
        <w:t>08</w:t>
      </w:r>
      <w:r>
        <w:rPr>
          <w:b/>
        </w:rPr>
        <w:t>.01.202</w:t>
      </w:r>
      <w:r w:rsidR="00D90884">
        <w:rPr>
          <w:b/>
        </w:rPr>
        <w:t>1</w:t>
      </w:r>
      <w:r>
        <w:rPr>
          <w:b/>
        </w:rPr>
        <w:t>.</w:t>
      </w:r>
      <w:r>
        <w:rPr>
          <w:b/>
        </w:rPr>
        <w:tab/>
      </w:r>
      <w:r>
        <w:rPr>
          <w:b/>
        </w:rPr>
        <w:tab/>
      </w:r>
      <w:r>
        <w:rPr>
          <w:b/>
        </w:rPr>
        <w:tab/>
        <w:t>2</w:t>
      </w:r>
      <w:r w:rsidR="00D90884">
        <w:rPr>
          <w:b/>
        </w:rPr>
        <w:t>8</w:t>
      </w:r>
      <w:r w:rsidR="0013314D">
        <w:rPr>
          <w:b/>
        </w:rPr>
        <w:t>. Zimska škola informatike</w:t>
      </w:r>
      <w:r w:rsidR="00D90884">
        <w:rPr>
          <w:b/>
        </w:rPr>
        <w:t xml:space="preserve"> (* u ovisnosti o mjerama HZJZ)</w:t>
      </w:r>
    </w:p>
    <w:p w:rsidR="0013314D" w:rsidRPr="007430E9" w:rsidRDefault="004F0913" w:rsidP="0013314D">
      <w:pPr>
        <w:spacing w:line="360" w:lineRule="auto"/>
        <w:ind w:left="360"/>
        <w:rPr>
          <w:b/>
        </w:rPr>
      </w:pPr>
      <w:r>
        <w:rPr>
          <w:b/>
        </w:rPr>
        <w:t>1</w:t>
      </w:r>
      <w:r w:rsidR="00D90884">
        <w:rPr>
          <w:b/>
        </w:rPr>
        <w:t>1</w:t>
      </w:r>
      <w:r>
        <w:rPr>
          <w:b/>
        </w:rPr>
        <w:t>.01.202</w:t>
      </w:r>
      <w:r w:rsidR="00D90884">
        <w:rPr>
          <w:b/>
        </w:rPr>
        <w:t>1</w:t>
      </w:r>
      <w:r w:rsidR="0013314D" w:rsidRPr="007430E9">
        <w:rPr>
          <w:b/>
        </w:rPr>
        <w:t>.</w:t>
      </w:r>
      <w:r w:rsidR="0013314D" w:rsidRPr="007430E9">
        <w:rPr>
          <w:b/>
        </w:rPr>
        <w:tab/>
      </w:r>
      <w:r w:rsidR="0013314D" w:rsidRPr="007430E9">
        <w:rPr>
          <w:b/>
        </w:rPr>
        <w:tab/>
      </w:r>
      <w:r w:rsidR="0013314D" w:rsidRPr="007430E9">
        <w:rPr>
          <w:b/>
        </w:rPr>
        <w:tab/>
        <w:t>Početak nastave nakon blagdana</w:t>
      </w:r>
    </w:p>
    <w:p w:rsidR="0013314D" w:rsidRPr="007430E9" w:rsidRDefault="0013314D" w:rsidP="0013314D">
      <w:pPr>
        <w:spacing w:line="360" w:lineRule="auto"/>
        <w:ind w:left="360"/>
        <w:rPr>
          <w:b/>
        </w:rPr>
      </w:pPr>
    </w:p>
    <w:p w:rsidR="0013314D" w:rsidRDefault="0013314D" w:rsidP="0013314D">
      <w:pPr>
        <w:spacing w:line="360" w:lineRule="auto"/>
        <w:rPr>
          <w:b/>
        </w:rPr>
      </w:pPr>
      <w:r w:rsidRPr="007430E9">
        <w:rPr>
          <w:b/>
        </w:rPr>
        <w:t xml:space="preserve">     </w:t>
      </w:r>
      <w:r w:rsidR="00357461">
        <w:rPr>
          <w:b/>
        </w:rPr>
        <w:t xml:space="preserve"> </w:t>
      </w:r>
      <w:r w:rsidRPr="007430E9">
        <w:rPr>
          <w:b/>
        </w:rPr>
        <w:t>1</w:t>
      </w:r>
      <w:r>
        <w:rPr>
          <w:b/>
        </w:rPr>
        <w:t>4</w:t>
      </w:r>
      <w:r w:rsidR="004F0913">
        <w:rPr>
          <w:b/>
        </w:rPr>
        <w:t>.02.202</w:t>
      </w:r>
      <w:r w:rsidR="007D7D1B">
        <w:rPr>
          <w:b/>
        </w:rPr>
        <w:t>1</w:t>
      </w:r>
      <w:r w:rsidRPr="007430E9">
        <w:rPr>
          <w:b/>
        </w:rPr>
        <w:t>.</w:t>
      </w:r>
      <w:r w:rsidRPr="007430E9">
        <w:rPr>
          <w:b/>
        </w:rPr>
        <w:tab/>
      </w:r>
      <w:r w:rsidRPr="007430E9">
        <w:rPr>
          <w:b/>
        </w:rPr>
        <w:tab/>
      </w:r>
      <w:r w:rsidRPr="007430E9">
        <w:rPr>
          <w:b/>
        </w:rPr>
        <w:tab/>
        <w:t>Valentinovo u školi</w:t>
      </w:r>
    </w:p>
    <w:p w:rsidR="00357461" w:rsidRPr="007430E9" w:rsidRDefault="00357461" w:rsidP="0013314D">
      <w:pPr>
        <w:spacing w:line="360" w:lineRule="auto"/>
        <w:rPr>
          <w:b/>
        </w:rPr>
      </w:pPr>
      <w:r>
        <w:rPr>
          <w:b/>
        </w:rPr>
        <w:t xml:space="preserve">      22.2.2021.</w:t>
      </w:r>
      <w:r>
        <w:rPr>
          <w:b/>
        </w:rPr>
        <w:tab/>
      </w:r>
      <w:r>
        <w:rPr>
          <w:b/>
        </w:rPr>
        <w:tab/>
      </w:r>
      <w:r>
        <w:rPr>
          <w:b/>
        </w:rPr>
        <w:tab/>
      </w:r>
      <w:r>
        <w:rPr>
          <w:b/>
        </w:rPr>
        <w:tab/>
        <w:t>Nenastavni dan</w:t>
      </w:r>
    </w:p>
    <w:p w:rsidR="0013314D" w:rsidRDefault="00357461" w:rsidP="00746920">
      <w:pPr>
        <w:spacing w:line="360" w:lineRule="auto"/>
        <w:ind w:left="3600" w:hanging="3240"/>
        <w:rPr>
          <w:b/>
        </w:rPr>
      </w:pPr>
      <w:r>
        <w:rPr>
          <w:b/>
        </w:rPr>
        <w:t>18</w:t>
      </w:r>
      <w:r w:rsidR="00746920">
        <w:rPr>
          <w:b/>
        </w:rPr>
        <w:t>.0</w:t>
      </w:r>
      <w:r>
        <w:rPr>
          <w:b/>
        </w:rPr>
        <w:t>2</w:t>
      </w:r>
      <w:r w:rsidR="00746920">
        <w:rPr>
          <w:b/>
        </w:rPr>
        <w:t>.202</w:t>
      </w:r>
      <w:r>
        <w:rPr>
          <w:b/>
        </w:rPr>
        <w:t>1</w:t>
      </w:r>
      <w:r w:rsidR="0013314D" w:rsidRPr="007430E9">
        <w:rPr>
          <w:b/>
        </w:rPr>
        <w:t>.</w:t>
      </w:r>
      <w:r w:rsidR="0013314D" w:rsidRPr="007430E9">
        <w:rPr>
          <w:b/>
        </w:rPr>
        <w:tab/>
      </w:r>
      <w:r>
        <w:rPr>
          <w:b/>
          <w:u w:val="single"/>
        </w:rPr>
        <w:t>5</w:t>
      </w:r>
      <w:r w:rsidR="0013314D" w:rsidRPr="007430E9">
        <w:rPr>
          <w:b/>
          <w:u w:val="single"/>
        </w:rPr>
        <w:t>. Sjednica Nastavničkog vijeća</w:t>
      </w:r>
      <w:r w:rsidR="0013314D" w:rsidRPr="007430E9">
        <w:rPr>
          <w:b/>
        </w:rPr>
        <w:t xml:space="preserve"> </w:t>
      </w:r>
    </w:p>
    <w:p w:rsidR="00357461" w:rsidRDefault="00357461" w:rsidP="0013314D">
      <w:pPr>
        <w:spacing w:line="360" w:lineRule="auto"/>
        <w:ind w:left="360"/>
        <w:rPr>
          <w:b/>
        </w:rPr>
      </w:pPr>
      <w:r>
        <w:rPr>
          <w:b/>
        </w:rPr>
        <w:t>18.0</w:t>
      </w:r>
      <w:r w:rsidR="00161686">
        <w:rPr>
          <w:b/>
        </w:rPr>
        <w:t>3</w:t>
      </w:r>
      <w:r>
        <w:rPr>
          <w:b/>
        </w:rPr>
        <w:t>.2021</w:t>
      </w:r>
      <w:r w:rsidRPr="007430E9">
        <w:rPr>
          <w:b/>
        </w:rPr>
        <w:t>.</w:t>
      </w:r>
      <w:r w:rsidRPr="007430E9">
        <w:rPr>
          <w:b/>
        </w:rPr>
        <w:tab/>
      </w:r>
      <w:r>
        <w:rPr>
          <w:b/>
        </w:rPr>
        <w:tab/>
      </w:r>
      <w:r>
        <w:rPr>
          <w:b/>
        </w:rPr>
        <w:tab/>
        <w:t>6</w:t>
      </w:r>
      <w:r w:rsidRPr="007430E9">
        <w:rPr>
          <w:b/>
          <w:u w:val="single"/>
        </w:rPr>
        <w:t>. Sjednica Nastavničkog vijeća</w:t>
      </w:r>
      <w:r>
        <w:rPr>
          <w:b/>
          <w:u w:val="single"/>
        </w:rPr>
        <w:t xml:space="preserve"> (informativna na bazi 25 tjedana)</w:t>
      </w:r>
    </w:p>
    <w:p w:rsidR="0013314D" w:rsidRPr="007430E9" w:rsidRDefault="00161686" w:rsidP="0013314D">
      <w:pPr>
        <w:spacing w:line="360" w:lineRule="auto"/>
        <w:ind w:left="360"/>
        <w:rPr>
          <w:b/>
        </w:rPr>
      </w:pPr>
      <w:r>
        <w:rPr>
          <w:b/>
        </w:rPr>
        <w:t>02</w:t>
      </w:r>
      <w:r w:rsidR="0013314D" w:rsidRPr="007430E9">
        <w:rPr>
          <w:b/>
        </w:rPr>
        <w:t>.0</w:t>
      </w:r>
      <w:r w:rsidR="003202CA">
        <w:rPr>
          <w:b/>
        </w:rPr>
        <w:t>4</w:t>
      </w:r>
      <w:r w:rsidR="00746920">
        <w:rPr>
          <w:b/>
        </w:rPr>
        <w:t>.202</w:t>
      </w:r>
      <w:r>
        <w:rPr>
          <w:b/>
        </w:rPr>
        <w:t>1</w:t>
      </w:r>
      <w:r w:rsidR="003202CA">
        <w:rPr>
          <w:b/>
        </w:rPr>
        <w:t>.</w:t>
      </w:r>
      <w:r w:rsidR="00746920">
        <w:rPr>
          <w:b/>
        </w:rPr>
        <w:t xml:space="preserve"> – </w:t>
      </w:r>
      <w:r>
        <w:rPr>
          <w:b/>
        </w:rPr>
        <w:t>09</w:t>
      </w:r>
      <w:r w:rsidR="00746920">
        <w:rPr>
          <w:b/>
        </w:rPr>
        <w:t>.04.202</w:t>
      </w:r>
      <w:r>
        <w:rPr>
          <w:b/>
        </w:rPr>
        <w:t>1</w:t>
      </w:r>
      <w:r w:rsidR="0013314D" w:rsidRPr="007430E9">
        <w:rPr>
          <w:b/>
        </w:rPr>
        <w:t>.</w:t>
      </w:r>
      <w:r w:rsidR="0013314D" w:rsidRPr="007430E9">
        <w:rPr>
          <w:b/>
        </w:rPr>
        <w:tab/>
        <w:t xml:space="preserve">Proljetni praznici za učenike i stručno usav. za </w:t>
      </w:r>
    </w:p>
    <w:p w:rsidR="0013314D" w:rsidRDefault="0013314D" w:rsidP="0013314D">
      <w:pPr>
        <w:spacing w:line="360" w:lineRule="auto"/>
        <w:ind w:left="360"/>
        <w:rPr>
          <w:b/>
        </w:rPr>
      </w:pPr>
      <w:r w:rsidRPr="007430E9">
        <w:rPr>
          <w:b/>
        </w:rPr>
        <w:tab/>
      </w:r>
      <w:r w:rsidRPr="007430E9">
        <w:rPr>
          <w:b/>
        </w:rPr>
        <w:tab/>
      </w:r>
      <w:r w:rsidRPr="007430E9">
        <w:rPr>
          <w:b/>
        </w:rPr>
        <w:tab/>
      </w:r>
      <w:r w:rsidRPr="007430E9">
        <w:rPr>
          <w:b/>
        </w:rPr>
        <w:tab/>
      </w:r>
      <w:r w:rsidRPr="007430E9">
        <w:rPr>
          <w:b/>
        </w:rPr>
        <w:tab/>
      </w:r>
      <w:r>
        <w:rPr>
          <w:b/>
        </w:rPr>
        <w:t>n</w:t>
      </w:r>
      <w:r w:rsidRPr="007430E9">
        <w:rPr>
          <w:b/>
        </w:rPr>
        <w:t>astavnike</w:t>
      </w:r>
    </w:p>
    <w:p w:rsidR="0013314D" w:rsidRDefault="00161686" w:rsidP="0013314D">
      <w:pPr>
        <w:spacing w:line="360" w:lineRule="auto"/>
        <w:ind w:left="360"/>
        <w:rPr>
          <w:b/>
        </w:rPr>
      </w:pPr>
      <w:r>
        <w:rPr>
          <w:b/>
        </w:rPr>
        <w:t>04</w:t>
      </w:r>
      <w:r w:rsidR="00746920">
        <w:rPr>
          <w:b/>
        </w:rPr>
        <w:t>.04.202</w:t>
      </w:r>
      <w:r>
        <w:rPr>
          <w:b/>
        </w:rPr>
        <w:t>1</w:t>
      </w:r>
      <w:r w:rsidR="0013314D" w:rsidRPr="007430E9">
        <w:rPr>
          <w:b/>
        </w:rPr>
        <w:t>.</w:t>
      </w:r>
      <w:r w:rsidR="0013314D" w:rsidRPr="007430E9">
        <w:rPr>
          <w:b/>
        </w:rPr>
        <w:tab/>
      </w:r>
      <w:r w:rsidR="0013314D" w:rsidRPr="007430E9">
        <w:rPr>
          <w:b/>
        </w:rPr>
        <w:tab/>
      </w:r>
      <w:r w:rsidR="0013314D" w:rsidRPr="007430E9">
        <w:rPr>
          <w:b/>
        </w:rPr>
        <w:tab/>
        <w:t>Uskrs</w:t>
      </w:r>
    </w:p>
    <w:p w:rsidR="0013314D" w:rsidRDefault="00161686" w:rsidP="0013314D">
      <w:pPr>
        <w:spacing w:line="360" w:lineRule="auto"/>
        <w:ind w:left="360"/>
        <w:rPr>
          <w:b/>
        </w:rPr>
      </w:pPr>
      <w:r>
        <w:rPr>
          <w:b/>
        </w:rPr>
        <w:t>12</w:t>
      </w:r>
      <w:r w:rsidR="00746920">
        <w:rPr>
          <w:b/>
        </w:rPr>
        <w:t>.04.202</w:t>
      </w:r>
      <w:r>
        <w:rPr>
          <w:b/>
        </w:rPr>
        <w:t>1</w:t>
      </w:r>
      <w:r w:rsidR="0013314D" w:rsidRPr="007430E9">
        <w:rPr>
          <w:b/>
        </w:rPr>
        <w:t>.</w:t>
      </w:r>
      <w:r w:rsidR="0013314D" w:rsidRPr="007430E9">
        <w:rPr>
          <w:b/>
        </w:rPr>
        <w:tab/>
      </w:r>
      <w:r w:rsidR="0013314D" w:rsidRPr="007430E9">
        <w:rPr>
          <w:b/>
        </w:rPr>
        <w:tab/>
      </w:r>
      <w:r w:rsidR="0013314D" w:rsidRPr="007430E9">
        <w:rPr>
          <w:b/>
        </w:rPr>
        <w:tab/>
        <w:t>Početak nastave nakon proljetnih praznika</w:t>
      </w:r>
    </w:p>
    <w:p w:rsidR="003202CA" w:rsidRDefault="00746920" w:rsidP="003202CA">
      <w:pPr>
        <w:spacing w:line="360" w:lineRule="auto"/>
        <w:ind w:left="360"/>
        <w:rPr>
          <w:b/>
        </w:rPr>
      </w:pPr>
      <w:r>
        <w:rPr>
          <w:b/>
        </w:rPr>
        <w:t>01.05.202</w:t>
      </w:r>
      <w:r w:rsidR="00161686">
        <w:rPr>
          <w:b/>
        </w:rPr>
        <w:t>1</w:t>
      </w:r>
      <w:r w:rsidR="003202CA" w:rsidRPr="007430E9">
        <w:rPr>
          <w:b/>
        </w:rPr>
        <w:t>.</w:t>
      </w:r>
      <w:r w:rsidR="003202CA" w:rsidRPr="007430E9">
        <w:rPr>
          <w:b/>
        </w:rPr>
        <w:tab/>
      </w:r>
      <w:r w:rsidR="003202CA" w:rsidRPr="007430E9">
        <w:rPr>
          <w:b/>
        </w:rPr>
        <w:tab/>
      </w:r>
      <w:r w:rsidR="003202CA" w:rsidRPr="007430E9">
        <w:rPr>
          <w:b/>
        </w:rPr>
        <w:tab/>
        <w:t>Međunarodni praznik rada – neradni dan</w:t>
      </w:r>
    </w:p>
    <w:p w:rsidR="0013314D" w:rsidRPr="007430E9" w:rsidRDefault="0013314D" w:rsidP="0013314D">
      <w:pPr>
        <w:spacing w:line="360" w:lineRule="auto"/>
        <w:ind w:left="360"/>
        <w:rPr>
          <w:b/>
        </w:rPr>
      </w:pPr>
      <w:r>
        <w:rPr>
          <w:b/>
        </w:rPr>
        <w:t>2</w:t>
      </w:r>
      <w:r w:rsidR="00FD0586">
        <w:rPr>
          <w:b/>
        </w:rPr>
        <w:t>5</w:t>
      </w:r>
      <w:r w:rsidR="00746920">
        <w:rPr>
          <w:b/>
        </w:rPr>
        <w:t>.05.202</w:t>
      </w:r>
      <w:r w:rsidR="00FD0586">
        <w:rPr>
          <w:b/>
        </w:rPr>
        <w:t>1</w:t>
      </w:r>
      <w:r w:rsidRPr="007430E9">
        <w:rPr>
          <w:b/>
        </w:rPr>
        <w:t>.</w:t>
      </w:r>
      <w:r w:rsidRPr="007430E9">
        <w:rPr>
          <w:b/>
        </w:rPr>
        <w:tab/>
      </w:r>
      <w:r w:rsidRPr="007430E9">
        <w:rPr>
          <w:b/>
        </w:rPr>
        <w:tab/>
      </w:r>
      <w:r w:rsidRPr="007430E9">
        <w:rPr>
          <w:b/>
        </w:rPr>
        <w:tab/>
        <w:t>Završetak nastave za učenike IV. raz.</w:t>
      </w:r>
    </w:p>
    <w:p w:rsidR="0013314D" w:rsidRPr="007430E9" w:rsidRDefault="0013314D" w:rsidP="0013314D">
      <w:pPr>
        <w:spacing w:line="360" w:lineRule="auto"/>
        <w:ind w:left="360"/>
        <w:rPr>
          <w:b/>
        </w:rPr>
      </w:pPr>
      <w:r w:rsidRPr="007430E9">
        <w:rPr>
          <w:b/>
        </w:rPr>
        <w:t>2</w:t>
      </w:r>
      <w:r w:rsidR="00746920">
        <w:rPr>
          <w:b/>
        </w:rPr>
        <w:t>5.05.202</w:t>
      </w:r>
      <w:r w:rsidR="00FD0586">
        <w:rPr>
          <w:b/>
        </w:rPr>
        <w:t>1</w:t>
      </w:r>
      <w:r w:rsidRPr="007430E9">
        <w:rPr>
          <w:b/>
        </w:rPr>
        <w:t>.</w:t>
      </w:r>
      <w:r w:rsidRPr="007430E9">
        <w:rPr>
          <w:b/>
        </w:rPr>
        <w:tab/>
      </w:r>
      <w:r w:rsidRPr="007430E9">
        <w:rPr>
          <w:b/>
        </w:rPr>
        <w:tab/>
      </w:r>
      <w:r w:rsidRPr="007430E9">
        <w:rPr>
          <w:b/>
        </w:rPr>
        <w:tab/>
      </w:r>
      <w:r w:rsidR="00FD0586">
        <w:rPr>
          <w:b/>
          <w:u w:val="single"/>
        </w:rPr>
        <w:t>7</w:t>
      </w:r>
      <w:r w:rsidRPr="007430E9">
        <w:rPr>
          <w:b/>
          <w:u w:val="single"/>
        </w:rPr>
        <w:t>. Sjednica  Nastavničkog vijeća</w:t>
      </w:r>
    </w:p>
    <w:p w:rsidR="0013314D" w:rsidRPr="007430E9" w:rsidRDefault="0013314D" w:rsidP="0013314D">
      <w:pPr>
        <w:spacing w:line="360" w:lineRule="auto"/>
        <w:ind w:left="360"/>
        <w:rPr>
          <w:b/>
        </w:rPr>
      </w:pPr>
      <w:r w:rsidRPr="007430E9">
        <w:rPr>
          <w:b/>
        </w:rPr>
        <w:tab/>
      </w:r>
      <w:r w:rsidRPr="007430E9">
        <w:rPr>
          <w:b/>
        </w:rPr>
        <w:tab/>
      </w:r>
      <w:r w:rsidRPr="007430E9">
        <w:rPr>
          <w:b/>
        </w:rPr>
        <w:tab/>
      </w:r>
      <w:r w:rsidR="00FD0586">
        <w:rPr>
          <w:b/>
        </w:rPr>
        <w:tab/>
      </w:r>
      <w:r w:rsidR="00FD0586">
        <w:rPr>
          <w:b/>
        </w:rPr>
        <w:tab/>
      </w:r>
      <w:r w:rsidRPr="007430E9">
        <w:rPr>
          <w:b/>
        </w:rPr>
        <w:t>- uspjeh učenika IV. razreda</w:t>
      </w:r>
    </w:p>
    <w:p w:rsidR="0013314D" w:rsidRPr="007430E9" w:rsidRDefault="0013314D" w:rsidP="0013314D">
      <w:pPr>
        <w:spacing w:line="360" w:lineRule="auto"/>
        <w:ind w:left="360"/>
        <w:rPr>
          <w:b/>
        </w:rPr>
      </w:pPr>
      <w:r w:rsidRPr="007430E9">
        <w:rPr>
          <w:b/>
        </w:rPr>
        <w:tab/>
      </w:r>
      <w:r w:rsidRPr="007430E9">
        <w:rPr>
          <w:b/>
        </w:rPr>
        <w:tab/>
      </w:r>
      <w:r w:rsidRPr="007430E9">
        <w:rPr>
          <w:b/>
        </w:rPr>
        <w:tab/>
      </w:r>
      <w:r w:rsidRPr="007430E9">
        <w:rPr>
          <w:b/>
        </w:rPr>
        <w:tab/>
      </w:r>
      <w:r w:rsidRPr="007430E9">
        <w:rPr>
          <w:b/>
        </w:rPr>
        <w:tab/>
        <w:t>- broj učenika za razredne i popravne ispite</w:t>
      </w:r>
    </w:p>
    <w:p w:rsidR="0013314D" w:rsidRPr="007430E9" w:rsidRDefault="0013314D" w:rsidP="0013314D">
      <w:pPr>
        <w:spacing w:line="360" w:lineRule="auto"/>
        <w:ind w:left="360"/>
        <w:rPr>
          <w:b/>
        </w:rPr>
      </w:pPr>
      <w:r w:rsidRPr="007430E9">
        <w:rPr>
          <w:b/>
        </w:rPr>
        <w:tab/>
      </w:r>
      <w:r w:rsidRPr="007430E9">
        <w:rPr>
          <w:b/>
        </w:rPr>
        <w:tab/>
      </w:r>
      <w:r w:rsidRPr="007430E9">
        <w:rPr>
          <w:b/>
        </w:rPr>
        <w:tab/>
        <w:t xml:space="preserve"> </w:t>
      </w:r>
      <w:r w:rsidR="00FD0586">
        <w:rPr>
          <w:b/>
        </w:rPr>
        <w:tab/>
      </w:r>
      <w:r w:rsidR="00FD0586">
        <w:rPr>
          <w:b/>
        </w:rPr>
        <w:tab/>
      </w:r>
      <w:r w:rsidRPr="007430E9">
        <w:rPr>
          <w:b/>
        </w:rPr>
        <w:t>Sjednica  Školskog ispitnog povjerenstva</w:t>
      </w:r>
    </w:p>
    <w:p w:rsidR="0013314D" w:rsidRPr="007430E9" w:rsidRDefault="0013314D" w:rsidP="0013314D">
      <w:pPr>
        <w:spacing w:line="360" w:lineRule="auto"/>
        <w:ind w:left="360"/>
        <w:rPr>
          <w:b/>
        </w:rPr>
      </w:pPr>
      <w:r w:rsidRPr="007430E9">
        <w:rPr>
          <w:b/>
        </w:rPr>
        <w:tab/>
      </w:r>
      <w:r w:rsidRPr="007430E9">
        <w:rPr>
          <w:b/>
        </w:rPr>
        <w:tab/>
      </w:r>
      <w:r w:rsidR="00FD0586">
        <w:rPr>
          <w:b/>
        </w:rPr>
        <w:tab/>
      </w:r>
      <w:r w:rsidR="00FD0586">
        <w:rPr>
          <w:b/>
        </w:rPr>
        <w:tab/>
      </w:r>
      <w:r w:rsidR="00FD0586">
        <w:rPr>
          <w:b/>
        </w:rPr>
        <w:tab/>
      </w:r>
      <w:r w:rsidRPr="007430E9">
        <w:rPr>
          <w:b/>
        </w:rPr>
        <w:t>- utvrđivanje kandidata za polaganje državne</w:t>
      </w:r>
    </w:p>
    <w:p w:rsidR="0013314D" w:rsidRDefault="0013314D" w:rsidP="0013314D">
      <w:pPr>
        <w:spacing w:line="360" w:lineRule="auto"/>
        <w:ind w:left="360"/>
        <w:rPr>
          <w:b/>
        </w:rPr>
      </w:pPr>
      <w:r w:rsidRPr="007430E9">
        <w:rPr>
          <w:b/>
        </w:rPr>
        <w:tab/>
      </w:r>
      <w:r w:rsidRPr="007430E9">
        <w:rPr>
          <w:b/>
        </w:rPr>
        <w:tab/>
      </w:r>
      <w:r w:rsidR="00FD0586">
        <w:rPr>
          <w:b/>
        </w:rPr>
        <w:tab/>
      </w:r>
      <w:r w:rsidR="00FD0586">
        <w:rPr>
          <w:b/>
        </w:rPr>
        <w:tab/>
      </w:r>
      <w:r w:rsidR="00FD0586">
        <w:rPr>
          <w:b/>
        </w:rPr>
        <w:tab/>
      </w:r>
      <w:r w:rsidRPr="007430E9">
        <w:rPr>
          <w:b/>
        </w:rPr>
        <w:t>mature u ljetnom roku</w:t>
      </w:r>
    </w:p>
    <w:p w:rsidR="00FD0586" w:rsidRDefault="00FD0586" w:rsidP="0013314D">
      <w:pPr>
        <w:spacing w:line="360" w:lineRule="auto"/>
        <w:ind w:left="360"/>
        <w:rPr>
          <w:b/>
        </w:rPr>
      </w:pPr>
      <w:r>
        <w:rPr>
          <w:b/>
        </w:rPr>
        <w:t>30.05.2021</w:t>
      </w:r>
      <w:r w:rsidRPr="007430E9">
        <w:rPr>
          <w:b/>
        </w:rPr>
        <w:t>.</w:t>
      </w:r>
      <w:r>
        <w:rPr>
          <w:b/>
        </w:rPr>
        <w:tab/>
      </w:r>
      <w:r>
        <w:rPr>
          <w:b/>
        </w:rPr>
        <w:tab/>
      </w:r>
      <w:r>
        <w:rPr>
          <w:b/>
        </w:rPr>
        <w:tab/>
        <w:t>Dan državnosti</w:t>
      </w:r>
    </w:p>
    <w:p w:rsidR="0013314D" w:rsidRPr="007430E9" w:rsidRDefault="00746920" w:rsidP="0013314D">
      <w:pPr>
        <w:spacing w:line="360" w:lineRule="auto"/>
        <w:ind w:left="360"/>
        <w:rPr>
          <w:b/>
        </w:rPr>
      </w:pPr>
      <w:r>
        <w:rPr>
          <w:b/>
        </w:rPr>
        <w:t>01.06.202</w:t>
      </w:r>
      <w:r w:rsidR="00FD0586">
        <w:rPr>
          <w:b/>
        </w:rPr>
        <w:t>1</w:t>
      </w:r>
      <w:r w:rsidR="0013314D">
        <w:rPr>
          <w:b/>
        </w:rPr>
        <w:t>.</w:t>
      </w:r>
      <w:r w:rsidR="0013314D">
        <w:rPr>
          <w:b/>
        </w:rPr>
        <w:tab/>
      </w:r>
      <w:r w:rsidR="0013314D">
        <w:rPr>
          <w:b/>
        </w:rPr>
        <w:tab/>
      </w:r>
      <w:r w:rsidR="0013314D">
        <w:rPr>
          <w:b/>
        </w:rPr>
        <w:tab/>
        <w:t>Državna matura – ljetni rok - prvi dan</w:t>
      </w:r>
    </w:p>
    <w:p w:rsidR="00746920" w:rsidRDefault="00FD0586" w:rsidP="00746920">
      <w:pPr>
        <w:spacing w:line="360" w:lineRule="auto"/>
        <w:ind w:left="360"/>
        <w:rPr>
          <w:b/>
        </w:rPr>
      </w:pPr>
      <w:r>
        <w:rPr>
          <w:b/>
        </w:rPr>
        <w:t>03</w:t>
      </w:r>
      <w:r w:rsidR="00746920" w:rsidRPr="007430E9">
        <w:rPr>
          <w:b/>
        </w:rPr>
        <w:t>.0</w:t>
      </w:r>
      <w:r w:rsidR="00746920">
        <w:rPr>
          <w:b/>
        </w:rPr>
        <w:t>6.202</w:t>
      </w:r>
      <w:r>
        <w:rPr>
          <w:b/>
        </w:rPr>
        <w:t>1</w:t>
      </w:r>
      <w:r w:rsidR="00746920" w:rsidRPr="007430E9">
        <w:rPr>
          <w:b/>
        </w:rPr>
        <w:t>.</w:t>
      </w:r>
      <w:r w:rsidR="00746920" w:rsidRPr="007430E9">
        <w:rPr>
          <w:b/>
        </w:rPr>
        <w:tab/>
      </w:r>
      <w:r w:rsidR="00746920" w:rsidRPr="007430E9">
        <w:rPr>
          <w:b/>
        </w:rPr>
        <w:tab/>
      </w:r>
      <w:r w:rsidR="00746920" w:rsidRPr="007430E9">
        <w:rPr>
          <w:b/>
        </w:rPr>
        <w:tab/>
        <w:t xml:space="preserve">Tijelovo </w:t>
      </w:r>
    </w:p>
    <w:p w:rsidR="0013314D" w:rsidRPr="007430E9" w:rsidRDefault="00746920" w:rsidP="0013314D">
      <w:pPr>
        <w:spacing w:line="360" w:lineRule="auto"/>
        <w:ind w:left="360"/>
        <w:rPr>
          <w:b/>
        </w:rPr>
      </w:pPr>
      <w:r>
        <w:rPr>
          <w:b/>
        </w:rPr>
        <w:t>1</w:t>
      </w:r>
      <w:r w:rsidR="00FD0586">
        <w:rPr>
          <w:b/>
        </w:rPr>
        <w:t>8</w:t>
      </w:r>
      <w:r>
        <w:rPr>
          <w:b/>
        </w:rPr>
        <w:t>.06.202</w:t>
      </w:r>
      <w:r w:rsidR="00FD0586">
        <w:rPr>
          <w:b/>
        </w:rPr>
        <w:t>1</w:t>
      </w:r>
      <w:r w:rsidR="0013314D" w:rsidRPr="007430E9">
        <w:rPr>
          <w:b/>
        </w:rPr>
        <w:t>.</w:t>
      </w:r>
      <w:r w:rsidR="0013314D" w:rsidRPr="007430E9">
        <w:rPr>
          <w:b/>
        </w:rPr>
        <w:tab/>
      </w:r>
      <w:r w:rsidR="0013314D" w:rsidRPr="007430E9">
        <w:rPr>
          <w:b/>
        </w:rPr>
        <w:tab/>
      </w:r>
      <w:r w:rsidR="0013314D" w:rsidRPr="007430E9">
        <w:rPr>
          <w:b/>
        </w:rPr>
        <w:tab/>
        <w:t>Završetak nastave za učenike I</w:t>
      </w:r>
      <w:r w:rsidR="0013314D">
        <w:rPr>
          <w:b/>
        </w:rPr>
        <w:t>., II. i III.</w:t>
      </w:r>
      <w:r w:rsidR="0013314D" w:rsidRPr="007430E9">
        <w:rPr>
          <w:b/>
        </w:rPr>
        <w:t xml:space="preserve"> raz.</w:t>
      </w:r>
    </w:p>
    <w:p w:rsidR="0013314D" w:rsidRPr="007430E9" w:rsidRDefault="0013314D" w:rsidP="0013314D">
      <w:pPr>
        <w:spacing w:line="360" w:lineRule="auto"/>
        <w:ind w:left="360"/>
        <w:rPr>
          <w:b/>
        </w:rPr>
      </w:pPr>
      <w:r w:rsidRPr="007430E9">
        <w:rPr>
          <w:b/>
        </w:rPr>
        <w:t>1</w:t>
      </w:r>
      <w:r w:rsidR="00FD0586">
        <w:rPr>
          <w:b/>
        </w:rPr>
        <w:t>8</w:t>
      </w:r>
      <w:r w:rsidR="00746920">
        <w:rPr>
          <w:b/>
        </w:rPr>
        <w:t>.06.202</w:t>
      </w:r>
      <w:r w:rsidR="00FD0586">
        <w:rPr>
          <w:b/>
        </w:rPr>
        <w:t>1</w:t>
      </w:r>
      <w:r w:rsidRPr="007430E9">
        <w:rPr>
          <w:b/>
        </w:rPr>
        <w:t>.</w:t>
      </w:r>
      <w:r w:rsidRPr="007430E9">
        <w:rPr>
          <w:b/>
        </w:rPr>
        <w:tab/>
      </w:r>
      <w:r w:rsidRPr="007430E9">
        <w:rPr>
          <w:b/>
        </w:rPr>
        <w:tab/>
      </w:r>
      <w:r w:rsidRPr="007430E9">
        <w:rPr>
          <w:b/>
        </w:rPr>
        <w:tab/>
      </w:r>
      <w:r w:rsidR="00FD0586">
        <w:rPr>
          <w:b/>
          <w:u w:val="single"/>
        </w:rPr>
        <w:t>8</w:t>
      </w:r>
      <w:r w:rsidR="00746920">
        <w:rPr>
          <w:b/>
          <w:u w:val="single"/>
        </w:rPr>
        <w:t>. Sj</w:t>
      </w:r>
      <w:r w:rsidRPr="007430E9">
        <w:rPr>
          <w:b/>
          <w:u w:val="single"/>
        </w:rPr>
        <w:t>ednica  Nastavničkog vijeća</w:t>
      </w:r>
    </w:p>
    <w:p w:rsidR="0013314D" w:rsidRPr="007430E9" w:rsidRDefault="0013314D" w:rsidP="0013314D">
      <w:pPr>
        <w:spacing w:line="360" w:lineRule="auto"/>
        <w:ind w:left="360"/>
        <w:rPr>
          <w:b/>
        </w:rPr>
      </w:pPr>
      <w:r w:rsidRPr="007430E9">
        <w:rPr>
          <w:b/>
        </w:rPr>
        <w:tab/>
      </w:r>
      <w:r w:rsidRPr="007430E9">
        <w:rPr>
          <w:b/>
        </w:rPr>
        <w:tab/>
      </w:r>
      <w:r w:rsidR="00FD0586">
        <w:rPr>
          <w:b/>
        </w:rPr>
        <w:tab/>
      </w:r>
      <w:r w:rsidR="00FD0586">
        <w:rPr>
          <w:b/>
        </w:rPr>
        <w:tab/>
      </w:r>
      <w:r w:rsidR="00FD0586">
        <w:rPr>
          <w:b/>
        </w:rPr>
        <w:tab/>
      </w:r>
      <w:r w:rsidRPr="007430E9">
        <w:rPr>
          <w:b/>
        </w:rPr>
        <w:t>- uspjeh učenika I., II. i III. raz.</w:t>
      </w:r>
    </w:p>
    <w:p w:rsidR="00FD0292" w:rsidRDefault="00FD0292" w:rsidP="0013314D">
      <w:pPr>
        <w:spacing w:line="360" w:lineRule="auto"/>
        <w:ind w:left="360"/>
        <w:rPr>
          <w:b/>
        </w:rPr>
      </w:pPr>
    </w:p>
    <w:p w:rsidR="0013314D" w:rsidRDefault="00746920" w:rsidP="0013314D">
      <w:pPr>
        <w:spacing w:line="360" w:lineRule="auto"/>
        <w:ind w:left="360"/>
        <w:rPr>
          <w:b/>
        </w:rPr>
      </w:pPr>
      <w:r>
        <w:rPr>
          <w:b/>
        </w:rPr>
        <w:t>2</w:t>
      </w:r>
      <w:r w:rsidR="00FD0586">
        <w:rPr>
          <w:b/>
        </w:rPr>
        <w:t>1</w:t>
      </w:r>
      <w:r>
        <w:rPr>
          <w:b/>
        </w:rPr>
        <w:t>.06.- 30.06.202</w:t>
      </w:r>
      <w:r w:rsidR="00FD0586">
        <w:rPr>
          <w:b/>
        </w:rPr>
        <w:t>1</w:t>
      </w:r>
      <w:r w:rsidR="0013314D">
        <w:rPr>
          <w:b/>
        </w:rPr>
        <w:t>.</w:t>
      </w:r>
      <w:r w:rsidR="0013314D">
        <w:rPr>
          <w:b/>
        </w:rPr>
        <w:tab/>
      </w:r>
      <w:r w:rsidR="0013314D">
        <w:rPr>
          <w:b/>
        </w:rPr>
        <w:tab/>
        <w:t xml:space="preserve">Produžena nastava za učenike </w:t>
      </w:r>
    </w:p>
    <w:p w:rsidR="0013314D" w:rsidRDefault="00746920" w:rsidP="00C952CE">
      <w:pPr>
        <w:spacing w:line="360" w:lineRule="auto"/>
        <w:ind w:left="360"/>
        <w:rPr>
          <w:b/>
        </w:rPr>
      </w:pPr>
      <w:r>
        <w:rPr>
          <w:b/>
        </w:rPr>
        <w:t>22.06.202</w:t>
      </w:r>
      <w:r w:rsidR="00FD0586">
        <w:rPr>
          <w:b/>
        </w:rPr>
        <w:t>1</w:t>
      </w:r>
      <w:r w:rsidR="0013314D" w:rsidRPr="007430E9">
        <w:rPr>
          <w:b/>
        </w:rPr>
        <w:t>.</w:t>
      </w:r>
      <w:r w:rsidR="0013314D" w:rsidRPr="007430E9">
        <w:rPr>
          <w:b/>
        </w:rPr>
        <w:tab/>
      </w:r>
      <w:r w:rsidR="0013314D" w:rsidRPr="007430E9">
        <w:rPr>
          <w:b/>
        </w:rPr>
        <w:tab/>
      </w:r>
      <w:r w:rsidR="0013314D" w:rsidRPr="007430E9">
        <w:rPr>
          <w:b/>
        </w:rPr>
        <w:tab/>
        <w:t xml:space="preserve">Dan antifašističke borbe – neradni dan </w:t>
      </w:r>
    </w:p>
    <w:p w:rsidR="0013314D" w:rsidRPr="007430E9" w:rsidRDefault="00746920" w:rsidP="0013314D">
      <w:pPr>
        <w:spacing w:line="360" w:lineRule="auto"/>
        <w:ind w:left="360"/>
        <w:rPr>
          <w:b/>
        </w:rPr>
      </w:pPr>
      <w:r>
        <w:rPr>
          <w:b/>
        </w:rPr>
        <w:t>2</w:t>
      </w:r>
      <w:r w:rsidR="00FD0586">
        <w:rPr>
          <w:b/>
        </w:rPr>
        <w:t>5</w:t>
      </w:r>
      <w:r>
        <w:rPr>
          <w:b/>
        </w:rPr>
        <w:t>.06.202</w:t>
      </w:r>
      <w:r w:rsidR="00FD0586">
        <w:rPr>
          <w:b/>
        </w:rPr>
        <w:t>1</w:t>
      </w:r>
      <w:r w:rsidR="0013314D">
        <w:rPr>
          <w:b/>
        </w:rPr>
        <w:t>.</w:t>
      </w:r>
      <w:r w:rsidR="0013314D">
        <w:rPr>
          <w:b/>
        </w:rPr>
        <w:tab/>
      </w:r>
      <w:r w:rsidR="0013314D">
        <w:rPr>
          <w:b/>
        </w:rPr>
        <w:tab/>
      </w:r>
      <w:r w:rsidR="0013314D">
        <w:rPr>
          <w:b/>
        </w:rPr>
        <w:tab/>
        <w:t>Državna  matura – ljetni rok - posljednji dan</w:t>
      </w:r>
    </w:p>
    <w:p w:rsidR="0013314D" w:rsidRDefault="00AA1AC8" w:rsidP="0013314D">
      <w:pPr>
        <w:spacing w:line="360" w:lineRule="auto"/>
        <w:ind w:left="360"/>
        <w:rPr>
          <w:b/>
        </w:rPr>
      </w:pPr>
      <w:r>
        <w:rPr>
          <w:b/>
        </w:rPr>
        <w:t>09.07.202</w:t>
      </w:r>
      <w:r w:rsidR="00FD0586">
        <w:rPr>
          <w:b/>
        </w:rPr>
        <w:t>1</w:t>
      </w:r>
      <w:r w:rsidR="0013314D">
        <w:rPr>
          <w:b/>
        </w:rPr>
        <w:t>.</w:t>
      </w:r>
      <w:r w:rsidR="0013314D">
        <w:rPr>
          <w:b/>
        </w:rPr>
        <w:tab/>
      </w:r>
      <w:r w:rsidR="0013314D">
        <w:rPr>
          <w:b/>
        </w:rPr>
        <w:tab/>
      </w:r>
      <w:r w:rsidR="0013314D">
        <w:rPr>
          <w:b/>
        </w:rPr>
        <w:tab/>
      </w:r>
      <w:r w:rsidR="0013314D" w:rsidRPr="007430E9">
        <w:rPr>
          <w:b/>
        </w:rPr>
        <w:t xml:space="preserve">Objava rasporeda polaganja popravnih ispita </w:t>
      </w:r>
    </w:p>
    <w:p w:rsidR="0013314D" w:rsidRPr="007430E9" w:rsidRDefault="0013314D" w:rsidP="0013314D">
      <w:pPr>
        <w:spacing w:line="360" w:lineRule="auto"/>
        <w:ind w:left="360"/>
        <w:rPr>
          <w:b/>
        </w:rPr>
      </w:pPr>
      <w:r>
        <w:rPr>
          <w:b/>
        </w:rPr>
        <w:tab/>
      </w:r>
      <w:r>
        <w:rPr>
          <w:b/>
        </w:rPr>
        <w:tab/>
      </w:r>
      <w:r>
        <w:rPr>
          <w:b/>
        </w:rPr>
        <w:tab/>
      </w:r>
      <w:r>
        <w:rPr>
          <w:b/>
        </w:rPr>
        <w:tab/>
      </w:r>
      <w:r>
        <w:rPr>
          <w:b/>
        </w:rPr>
        <w:tab/>
        <w:t>u</w:t>
      </w:r>
      <w:r w:rsidRPr="007430E9">
        <w:rPr>
          <w:b/>
        </w:rPr>
        <w:t>čenika</w:t>
      </w:r>
      <w:r>
        <w:rPr>
          <w:b/>
        </w:rPr>
        <w:t xml:space="preserve">  za kolovoz</w:t>
      </w:r>
    </w:p>
    <w:p w:rsidR="0013314D" w:rsidRDefault="0013314D" w:rsidP="0013314D">
      <w:pPr>
        <w:spacing w:line="360" w:lineRule="auto"/>
        <w:ind w:firstLine="360"/>
        <w:rPr>
          <w:b/>
        </w:rPr>
      </w:pPr>
      <w:r>
        <w:rPr>
          <w:b/>
        </w:rPr>
        <w:t xml:space="preserve"> srpanj</w:t>
      </w:r>
      <w:r w:rsidR="00AA1AC8">
        <w:rPr>
          <w:b/>
        </w:rPr>
        <w:t xml:space="preserve"> 202</w:t>
      </w:r>
      <w:r w:rsidR="00FD0586">
        <w:rPr>
          <w:b/>
        </w:rPr>
        <w:t>1</w:t>
      </w:r>
      <w:r w:rsidRPr="007430E9">
        <w:rPr>
          <w:b/>
        </w:rPr>
        <w:t>.</w:t>
      </w:r>
      <w:r w:rsidRPr="007430E9">
        <w:rPr>
          <w:b/>
        </w:rPr>
        <w:tab/>
      </w:r>
      <w:r>
        <w:rPr>
          <w:b/>
        </w:rPr>
        <w:tab/>
      </w:r>
      <w:r w:rsidRPr="007430E9">
        <w:rPr>
          <w:b/>
        </w:rPr>
        <w:tab/>
        <w:t xml:space="preserve">Upisi učenika u I. razred za školsku godinu </w:t>
      </w:r>
    </w:p>
    <w:p w:rsidR="0013314D" w:rsidRPr="007430E9" w:rsidRDefault="0013314D" w:rsidP="0013314D">
      <w:pPr>
        <w:spacing w:line="360" w:lineRule="auto"/>
        <w:ind w:firstLine="360"/>
        <w:rPr>
          <w:b/>
        </w:rPr>
      </w:pPr>
      <w:r>
        <w:rPr>
          <w:b/>
        </w:rPr>
        <w:tab/>
      </w:r>
      <w:r>
        <w:rPr>
          <w:b/>
        </w:rPr>
        <w:tab/>
      </w:r>
      <w:r>
        <w:rPr>
          <w:b/>
        </w:rPr>
        <w:tab/>
      </w:r>
      <w:r>
        <w:rPr>
          <w:b/>
        </w:rPr>
        <w:tab/>
      </w:r>
      <w:r>
        <w:rPr>
          <w:b/>
        </w:rPr>
        <w:tab/>
      </w:r>
      <w:r w:rsidR="00AA1AC8">
        <w:rPr>
          <w:b/>
        </w:rPr>
        <w:t>2020./2021</w:t>
      </w:r>
      <w:r>
        <w:rPr>
          <w:b/>
        </w:rPr>
        <w:t>.</w:t>
      </w:r>
    </w:p>
    <w:p w:rsidR="0013314D" w:rsidRPr="007430E9" w:rsidRDefault="0096244B" w:rsidP="0013314D">
      <w:pPr>
        <w:spacing w:line="360" w:lineRule="auto"/>
        <w:ind w:left="360"/>
        <w:rPr>
          <w:b/>
        </w:rPr>
      </w:pPr>
      <w:r>
        <w:rPr>
          <w:b/>
        </w:rPr>
        <w:tab/>
      </w:r>
      <w:r>
        <w:rPr>
          <w:b/>
        </w:rPr>
        <w:tab/>
        <w:t>Akt</w:t>
      </w:r>
      <w:r w:rsidR="00AA1AC8">
        <w:rPr>
          <w:b/>
        </w:rPr>
        <w:t>ivi za šk. g. 2020./2021</w:t>
      </w:r>
      <w:r w:rsidR="0013314D" w:rsidRPr="007430E9">
        <w:rPr>
          <w:b/>
        </w:rPr>
        <w:t>.</w:t>
      </w:r>
    </w:p>
    <w:p w:rsidR="0013314D" w:rsidRPr="007430E9" w:rsidRDefault="0013314D" w:rsidP="0013314D">
      <w:pPr>
        <w:spacing w:line="360" w:lineRule="auto"/>
        <w:ind w:left="360"/>
        <w:rPr>
          <w:b/>
        </w:rPr>
      </w:pPr>
      <w:r w:rsidRPr="007430E9">
        <w:rPr>
          <w:b/>
        </w:rPr>
        <w:t>0</w:t>
      </w:r>
      <w:r w:rsidR="00AA1AC8">
        <w:rPr>
          <w:b/>
        </w:rPr>
        <w:t>9.07.202</w:t>
      </w:r>
      <w:r w:rsidR="00FD0586">
        <w:rPr>
          <w:b/>
        </w:rPr>
        <w:t>1</w:t>
      </w:r>
      <w:r w:rsidRPr="007430E9">
        <w:rPr>
          <w:b/>
        </w:rPr>
        <w:t>.</w:t>
      </w:r>
      <w:r w:rsidRPr="007430E9">
        <w:rPr>
          <w:b/>
        </w:rPr>
        <w:tab/>
      </w:r>
      <w:r w:rsidRPr="007430E9">
        <w:rPr>
          <w:b/>
        </w:rPr>
        <w:tab/>
      </w:r>
      <w:r w:rsidRPr="007430E9">
        <w:rPr>
          <w:b/>
        </w:rPr>
        <w:tab/>
      </w:r>
      <w:r w:rsidR="00FD0586">
        <w:rPr>
          <w:b/>
          <w:u w:val="single"/>
        </w:rPr>
        <w:t>9</w:t>
      </w:r>
      <w:r w:rsidRPr="007430E9">
        <w:rPr>
          <w:b/>
          <w:u w:val="single"/>
        </w:rPr>
        <w:t>. Sjednica  Nastavničkog vijeća</w:t>
      </w:r>
      <w:r w:rsidRPr="007430E9">
        <w:rPr>
          <w:b/>
        </w:rPr>
        <w:tab/>
      </w:r>
      <w:r w:rsidRPr="007430E9">
        <w:rPr>
          <w:b/>
        </w:rPr>
        <w:tab/>
      </w:r>
      <w:r w:rsidRPr="007430E9">
        <w:rPr>
          <w:b/>
        </w:rPr>
        <w:tab/>
      </w:r>
    </w:p>
    <w:p w:rsidR="0013314D" w:rsidRPr="007430E9" w:rsidRDefault="0013314D" w:rsidP="0013314D">
      <w:pPr>
        <w:spacing w:line="360" w:lineRule="auto"/>
        <w:ind w:left="360"/>
        <w:rPr>
          <w:b/>
        </w:rPr>
      </w:pPr>
      <w:r w:rsidRPr="007430E9">
        <w:rPr>
          <w:b/>
        </w:rPr>
        <w:tab/>
      </w:r>
      <w:r w:rsidRPr="007430E9">
        <w:rPr>
          <w:b/>
        </w:rPr>
        <w:tab/>
      </w:r>
      <w:r w:rsidRPr="007430E9">
        <w:rPr>
          <w:b/>
        </w:rPr>
        <w:tab/>
      </w:r>
      <w:r w:rsidRPr="007430E9">
        <w:rPr>
          <w:b/>
        </w:rPr>
        <w:tab/>
      </w:r>
      <w:r w:rsidRPr="007430E9">
        <w:rPr>
          <w:b/>
        </w:rPr>
        <w:tab/>
        <w:t xml:space="preserve"> - uspjeh učenika  nakon </w:t>
      </w:r>
      <w:r>
        <w:rPr>
          <w:b/>
        </w:rPr>
        <w:t>produžne nastave</w:t>
      </w:r>
    </w:p>
    <w:p w:rsidR="0013314D" w:rsidRPr="007430E9" w:rsidRDefault="0013314D" w:rsidP="0013314D">
      <w:pPr>
        <w:spacing w:line="360" w:lineRule="auto"/>
        <w:ind w:left="3240" w:firstLine="360"/>
        <w:rPr>
          <w:b/>
        </w:rPr>
      </w:pPr>
      <w:r w:rsidRPr="007430E9">
        <w:rPr>
          <w:b/>
        </w:rPr>
        <w:t xml:space="preserve"> - objava rasporeda za polaganje popravnih ispita za </w:t>
      </w:r>
    </w:p>
    <w:p w:rsidR="0013314D" w:rsidRPr="007430E9" w:rsidRDefault="0013314D" w:rsidP="0013314D">
      <w:pPr>
        <w:spacing w:line="360" w:lineRule="auto"/>
        <w:ind w:left="3240" w:firstLine="360"/>
        <w:rPr>
          <w:b/>
        </w:rPr>
      </w:pPr>
      <w:r w:rsidRPr="007430E9">
        <w:rPr>
          <w:b/>
        </w:rPr>
        <w:t>učenike u jesenskom roku( 2</w:t>
      </w:r>
      <w:r w:rsidR="00324523">
        <w:rPr>
          <w:b/>
        </w:rPr>
        <w:t>3</w:t>
      </w:r>
      <w:r>
        <w:rPr>
          <w:b/>
        </w:rPr>
        <w:t>. - 31</w:t>
      </w:r>
      <w:r w:rsidRPr="007430E9">
        <w:rPr>
          <w:b/>
        </w:rPr>
        <w:t>.08.20</w:t>
      </w:r>
      <w:r w:rsidR="00324523">
        <w:rPr>
          <w:b/>
        </w:rPr>
        <w:t>21</w:t>
      </w:r>
      <w:r w:rsidRPr="007430E9">
        <w:rPr>
          <w:b/>
        </w:rPr>
        <w:t>.)</w:t>
      </w:r>
    </w:p>
    <w:p w:rsidR="0013314D" w:rsidRDefault="00324523" w:rsidP="0013314D">
      <w:pPr>
        <w:spacing w:line="360" w:lineRule="auto"/>
        <w:ind w:left="360"/>
        <w:rPr>
          <w:b/>
        </w:rPr>
      </w:pPr>
      <w:r>
        <w:rPr>
          <w:b/>
        </w:rPr>
        <w:t>13</w:t>
      </w:r>
      <w:r w:rsidR="00AA1AC8">
        <w:rPr>
          <w:b/>
        </w:rPr>
        <w:t>.07.202</w:t>
      </w:r>
      <w:r>
        <w:rPr>
          <w:b/>
        </w:rPr>
        <w:t>1</w:t>
      </w:r>
      <w:r w:rsidR="0013314D" w:rsidRPr="007430E9">
        <w:rPr>
          <w:b/>
        </w:rPr>
        <w:t>.</w:t>
      </w:r>
      <w:r w:rsidR="0013314D" w:rsidRPr="007430E9">
        <w:rPr>
          <w:b/>
        </w:rPr>
        <w:tab/>
      </w:r>
      <w:r w:rsidR="0013314D" w:rsidRPr="007430E9">
        <w:rPr>
          <w:b/>
        </w:rPr>
        <w:tab/>
      </w:r>
      <w:r w:rsidR="00AB3A35">
        <w:rPr>
          <w:b/>
        </w:rPr>
        <w:tab/>
      </w:r>
      <w:r w:rsidR="0013314D" w:rsidRPr="007430E9">
        <w:rPr>
          <w:b/>
        </w:rPr>
        <w:t>Objava neslužbenih rezultata državne mature</w:t>
      </w:r>
    </w:p>
    <w:p w:rsidR="0013314D" w:rsidRPr="007430E9" w:rsidRDefault="00AA1AC8" w:rsidP="0013314D">
      <w:pPr>
        <w:spacing w:line="360" w:lineRule="auto"/>
        <w:ind w:left="360"/>
        <w:rPr>
          <w:b/>
        </w:rPr>
      </w:pPr>
      <w:r>
        <w:rPr>
          <w:b/>
        </w:rPr>
        <w:t>1</w:t>
      </w:r>
      <w:r w:rsidR="00324523">
        <w:rPr>
          <w:b/>
        </w:rPr>
        <w:t>5</w:t>
      </w:r>
      <w:r>
        <w:rPr>
          <w:b/>
        </w:rPr>
        <w:t>.07.202</w:t>
      </w:r>
      <w:r w:rsidR="00324523">
        <w:rPr>
          <w:b/>
        </w:rPr>
        <w:t>1</w:t>
      </w:r>
      <w:r w:rsidR="0013314D">
        <w:rPr>
          <w:b/>
        </w:rPr>
        <w:t>.</w:t>
      </w:r>
      <w:r w:rsidR="0013314D">
        <w:rPr>
          <w:b/>
        </w:rPr>
        <w:tab/>
      </w:r>
      <w:r w:rsidR="0013314D">
        <w:rPr>
          <w:b/>
        </w:rPr>
        <w:tab/>
      </w:r>
      <w:r w:rsidR="0013314D">
        <w:rPr>
          <w:b/>
        </w:rPr>
        <w:tab/>
        <w:t>Rok za prigovore</w:t>
      </w:r>
      <w:r w:rsidR="00DA2AB7">
        <w:rPr>
          <w:b/>
        </w:rPr>
        <w:t xml:space="preserve"> DM</w:t>
      </w:r>
    </w:p>
    <w:p w:rsidR="0013314D" w:rsidRPr="007430E9" w:rsidRDefault="00324523" w:rsidP="0013314D">
      <w:pPr>
        <w:spacing w:line="360" w:lineRule="auto"/>
        <w:ind w:left="360"/>
        <w:rPr>
          <w:b/>
        </w:rPr>
      </w:pPr>
      <w:r>
        <w:rPr>
          <w:b/>
        </w:rPr>
        <w:t>20</w:t>
      </w:r>
      <w:r w:rsidR="00AA1AC8">
        <w:rPr>
          <w:b/>
        </w:rPr>
        <w:t>.07.202</w:t>
      </w:r>
      <w:r>
        <w:rPr>
          <w:b/>
        </w:rPr>
        <w:t>1</w:t>
      </w:r>
      <w:r w:rsidR="0013314D" w:rsidRPr="007430E9">
        <w:rPr>
          <w:b/>
        </w:rPr>
        <w:t>.</w:t>
      </w:r>
      <w:r w:rsidR="0013314D" w:rsidRPr="007430E9">
        <w:rPr>
          <w:b/>
        </w:rPr>
        <w:tab/>
      </w:r>
      <w:r w:rsidR="0013314D" w:rsidRPr="007430E9">
        <w:rPr>
          <w:b/>
        </w:rPr>
        <w:tab/>
      </w:r>
      <w:r w:rsidR="0013314D" w:rsidRPr="007430E9">
        <w:rPr>
          <w:b/>
        </w:rPr>
        <w:tab/>
        <w:t>Objava službenih rezultata državne mature</w:t>
      </w:r>
    </w:p>
    <w:p w:rsidR="0013314D" w:rsidRPr="007430E9" w:rsidRDefault="00324523" w:rsidP="0013314D">
      <w:pPr>
        <w:spacing w:line="360" w:lineRule="auto"/>
        <w:ind w:left="360"/>
        <w:rPr>
          <w:b/>
        </w:rPr>
      </w:pPr>
      <w:r>
        <w:rPr>
          <w:b/>
        </w:rPr>
        <w:t>22</w:t>
      </w:r>
      <w:r w:rsidR="00AA1AC8">
        <w:rPr>
          <w:b/>
        </w:rPr>
        <w:t>.07.202</w:t>
      </w:r>
      <w:r>
        <w:rPr>
          <w:b/>
        </w:rPr>
        <w:t>1</w:t>
      </w:r>
      <w:r w:rsidR="0013314D" w:rsidRPr="007430E9">
        <w:rPr>
          <w:b/>
        </w:rPr>
        <w:t>. u 11:00</w:t>
      </w:r>
      <w:r w:rsidR="0013314D" w:rsidRPr="007430E9">
        <w:rPr>
          <w:b/>
        </w:rPr>
        <w:tab/>
      </w:r>
      <w:r w:rsidR="0013314D" w:rsidRPr="007430E9">
        <w:rPr>
          <w:b/>
        </w:rPr>
        <w:tab/>
        <w:t>Podijela svjedodžbi državne mature</w:t>
      </w:r>
    </w:p>
    <w:p w:rsidR="0013314D" w:rsidRPr="007430E9" w:rsidRDefault="00FD0292" w:rsidP="0013314D">
      <w:pPr>
        <w:spacing w:line="360" w:lineRule="auto"/>
        <w:ind w:firstLine="360"/>
        <w:rPr>
          <w:b/>
        </w:rPr>
      </w:pPr>
      <w:r>
        <w:rPr>
          <w:b/>
        </w:rPr>
        <w:t>do 3</w:t>
      </w:r>
      <w:r w:rsidR="0013314D" w:rsidRPr="007430E9">
        <w:rPr>
          <w:b/>
        </w:rPr>
        <w:t>0.07.</w:t>
      </w:r>
      <w:r w:rsidR="0013314D" w:rsidRPr="007430E9">
        <w:rPr>
          <w:b/>
        </w:rPr>
        <w:tab/>
      </w:r>
      <w:r w:rsidR="0013314D" w:rsidRPr="007430E9">
        <w:rPr>
          <w:b/>
        </w:rPr>
        <w:tab/>
      </w:r>
      <w:r w:rsidR="0013314D" w:rsidRPr="007430E9">
        <w:rPr>
          <w:b/>
        </w:rPr>
        <w:tab/>
      </w:r>
      <w:r w:rsidR="0013314D" w:rsidRPr="007430E9">
        <w:rPr>
          <w:b/>
        </w:rPr>
        <w:tab/>
        <w:t>Prijave za jesenski ispitni rok državne mature</w:t>
      </w:r>
    </w:p>
    <w:p w:rsidR="0013314D" w:rsidRPr="007430E9" w:rsidRDefault="00AA1AC8" w:rsidP="0013314D">
      <w:pPr>
        <w:spacing w:line="360" w:lineRule="auto"/>
        <w:ind w:left="360"/>
        <w:rPr>
          <w:b/>
        </w:rPr>
      </w:pPr>
      <w:r>
        <w:rPr>
          <w:b/>
        </w:rPr>
        <w:t>1</w:t>
      </w:r>
      <w:r w:rsidR="00324523">
        <w:rPr>
          <w:b/>
        </w:rPr>
        <w:t>2</w:t>
      </w:r>
      <w:r>
        <w:rPr>
          <w:b/>
        </w:rPr>
        <w:t>.07. - 19.08.202</w:t>
      </w:r>
      <w:r w:rsidR="00324523">
        <w:rPr>
          <w:b/>
        </w:rPr>
        <w:t>1</w:t>
      </w:r>
      <w:r w:rsidR="0013314D" w:rsidRPr="007430E9">
        <w:rPr>
          <w:b/>
        </w:rPr>
        <w:t>.</w:t>
      </w:r>
      <w:r w:rsidR="0013314D" w:rsidRPr="007430E9">
        <w:rPr>
          <w:b/>
        </w:rPr>
        <w:tab/>
      </w:r>
      <w:r w:rsidR="0013314D" w:rsidRPr="007430E9">
        <w:rPr>
          <w:b/>
        </w:rPr>
        <w:tab/>
        <w:t>Godišnji odmori nastavnika</w:t>
      </w:r>
      <w:r w:rsidR="0013314D" w:rsidRPr="007430E9">
        <w:rPr>
          <w:b/>
        </w:rPr>
        <w:tab/>
      </w:r>
    </w:p>
    <w:p w:rsidR="0013314D" w:rsidRPr="007430E9" w:rsidRDefault="00AA1AC8" w:rsidP="0013314D">
      <w:pPr>
        <w:spacing w:line="360" w:lineRule="auto"/>
        <w:ind w:left="360"/>
        <w:rPr>
          <w:b/>
        </w:rPr>
      </w:pPr>
      <w:r>
        <w:rPr>
          <w:b/>
        </w:rPr>
        <w:t>2</w:t>
      </w:r>
      <w:r w:rsidR="00324523">
        <w:rPr>
          <w:b/>
        </w:rPr>
        <w:t>3</w:t>
      </w:r>
      <w:r>
        <w:rPr>
          <w:b/>
        </w:rPr>
        <w:t>.08.202</w:t>
      </w:r>
      <w:r w:rsidR="00324523">
        <w:rPr>
          <w:b/>
        </w:rPr>
        <w:t>1</w:t>
      </w:r>
      <w:r w:rsidR="0013314D" w:rsidRPr="007430E9">
        <w:rPr>
          <w:b/>
        </w:rPr>
        <w:t>.</w:t>
      </w:r>
      <w:r w:rsidR="0013314D" w:rsidRPr="007430E9">
        <w:rPr>
          <w:b/>
        </w:rPr>
        <w:tab/>
      </w:r>
      <w:r w:rsidR="0013314D" w:rsidRPr="007430E9">
        <w:rPr>
          <w:b/>
        </w:rPr>
        <w:tab/>
      </w:r>
      <w:r w:rsidR="0013314D" w:rsidRPr="007430E9">
        <w:rPr>
          <w:b/>
        </w:rPr>
        <w:tab/>
        <w:t>Predaja prijava za polaganje popravnih</w:t>
      </w:r>
    </w:p>
    <w:p w:rsidR="0013314D" w:rsidRPr="007430E9" w:rsidRDefault="0013314D" w:rsidP="0013314D">
      <w:pPr>
        <w:spacing w:line="360" w:lineRule="auto"/>
        <w:ind w:left="360"/>
        <w:rPr>
          <w:b/>
        </w:rPr>
      </w:pPr>
      <w:r w:rsidRPr="007430E9">
        <w:rPr>
          <w:b/>
        </w:rPr>
        <w:tab/>
      </w:r>
      <w:r w:rsidR="00324523">
        <w:rPr>
          <w:b/>
        </w:rPr>
        <w:tab/>
      </w:r>
      <w:r w:rsidR="00324523">
        <w:rPr>
          <w:b/>
        </w:rPr>
        <w:tab/>
      </w:r>
      <w:r w:rsidR="00324523">
        <w:rPr>
          <w:b/>
        </w:rPr>
        <w:tab/>
      </w:r>
      <w:r w:rsidRPr="007430E9">
        <w:rPr>
          <w:b/>
        </w:rPr>
        <w:tab/>
        <w:t>ispita učenika I, II, III. i IV. razreda u jesenjem roku</w:t>
      </w:r>
    </w:p>
    <w:p w:rsidR="0013314D" w:rsidRDefault="0013314D" w:rsidP="0013314D">
      <w:pPr>
        <w:spacing w:line="360" w:lineRule="auto"/>
        <w:ind w:left="360"/>
        <w:rPr>
          <w:b/>
        </w:rPr>
      </w:pPr>
      <w:r w:rsidRPr="007430E9">
        <w:rPr>
          <w:b/>
        </w:rPr>
        <w:t>2</w:t>
      </w:r>
      <w:r w:rsidR="00AA1AC8">
        <w:rPr>
          <w:b/>
        </w:rPr>
        <w:t>0.08. 202</w:t>
      </w:r>
      <w:r w:rsidR="00324523">
        <w:rPr>
          <w:b/>
        </w:rPr>
        <w:t>1</w:t>
      </w:r>
      <w:r w:rsidR="00AA1AC8">
        <w:rPr>
          <w:b/>
        </w:rPr>
        <w:t>. u 10</w:t>
      </w:r>
      <w:r w:rsidRPr="007430E9">
        <w:rPr>
          <w:b/>
        </w:rPr>
        <w:t>:00 sati</w:t>
      </w:r>
      <w:r w:rsidRPr="007430E9">
        <w:rPr>
          <w:b/>
        </w:rPr>
        <w:tab/>
      </w:r>
      <w:r w:rsidRPr="007430E9">
        <w:rPr>
          <w:b/>
        </w:rPr>
        <w:tab/>
      </w:r>
      <w:r w:rsidRPr="007430E9">
        <w:rPr>
          <w:b/>
          <w:u w:val="single"/>
        </w:rPr>
        <w:t>1</w:t>
      </w:r>
      <w:r w:rsidR="00324523">
        <w:rPr>
          <w:b/>
          <w:u w:val="single"/>
        </w:rPr>
        <w:t>0</w:t>
      </w:r>
      <w:r w:rsidRPr="007430E9">
        <w:rPr>
          <w:b/>
          <w:u w:val="single"/>
        </w:rPr>
        <w:t>. Sjednica  Nastavničkog vijeća</w:t>
      </w:r>
      <w:r w:rsidRPr="007430E9">
        <w:rPr>
          <w:b/>
        </w:rPr>
        <w:tab/>
      </w:r>
    </w:p>
    <w:p w:rsidR="0013314D" w:rsidRPr="007430E9" w:rsidRDefault="00AA1AC8" w:rsidP="0013314D">
      <w:pPr>
        <w:spacing w:line="360" w:lineRule="auto"/>
        <w:ind w:left="360"/>
        <w:rPr>
          <w:b/>
        </w:rPr>
      </w:pPr>
      <w:r>
        <w:rPr>
          <w:b/>
        </w:rPr>
        <w:t>1</w:t>
      </w:r>
      <w:r w:rsidR="009B1188">
        <w:rPr>
          <w:b/>
        </w:rPr>
        <w:t>8</w:t>
      </w:r>
      <w:r>
        <w:rPr>
          <w:b/>
        </w:rPr>
        <w:t>.08.202</w:t>
      </w:r>
      <w:r w:rsidR="009B1188">
        <w:rPr>
          <w:b/>
        </w:rPr>
        <w:t>1</w:t>
      </w:r>
      <w:r>
        <w:rPr>
          <w:b/>
        </w:rPr>
        <w:t>.</w:t>
      </w:r>
      <w:r w:rsidR="0013314D">
        <w:rPr>
          <w:b/>
        </w:rPr>
        <w:tab/>
      </w:r>
      <w:r w:rsidR="0013314D">
        <w:rPr>
          <w:b/>
        </w:rPr>
        <w:tab/>
      </w:r>
      <w:r w:rsidR="0013314D">
        <w:rPr>
          <w:b/>
        </w:rPr>
        <w:tab/>
        <w:t>Državna matura – jesenski rok - prvi dan</w:t>
      </w:r>
    </w:p>
    <w:p w:rsidR="0013314D" w:rsidRPr="007430E9" w:rsidRDefault="0013314D" w:rsidP="0013314D">
      <w:pPr>
        <w:spacing w:line="360" w:lineRule="auto"/>
        <w:ind w:left="405"/>
        <w:rPr>
          <w:b/>
        </w:rPr>
      </w:pPr>
      <w:r w:rsidRPr="007430E9">
        <w:rPr>
          <w:b/>
        </w:rPr>
        <w:t>2</w:t>
      </w:r>
      <w:r w:rsidR="009B1188">
        <w:rPr>
          <w:b/>
        </w:rPr>
        <w:t>3</w:t>
      </w:r>
      <w:r>
        <w:rPr>
          <w:b/>
        </w:rPr>
        <w:t>. - 31</w:t>
      </w:r>
      <w:r w:rsidR="00AA1AC8">
        <w:rPr>
          <w:b/>
        </w:rPr>
        <w:t>.08.202</w:t>
      </w:r>
      <w:r w:rsidR="009B1188">
        <w:rPr>
          <w:b/>
        </w:rPr>
        <w:t>1</w:t>
      </w:r>
      <w:r w:rsidRPr="007430E9">
        <w:rPr>
          <w:b/>
        </w:rPr>
        <w:t xml:space="preserve">. </w:t>
      </w:r>
      <w:r w:rsidRPr="007430E9">
        <w:rPr>
          <w:b/>
        </w:rPr>
        <w:tab/>
      </w:r>
      <w:r w:rsidRPr="007430E9">
        <w:rPr>
          <w:b/>
        </w:rPr>
        <w:tab/>
      </w:r>
      <w:r w:rsidRPr="007430E9">
        <w:rPr>
          <w:b/>
        </w:rPr>
        <w:tab/>
        <w:t>Ispitni rok za polaganje popravnih</w:t>
      </w:r>
    </w:p>
    <w:p w:rsidR="0013314D" w:rsidRPr="007430E9" w:rsidRDefault="0013314D" w:rsidP="0013314D">
      <w:pPr>
        <w:spacing w:line="360" w:lineRule="auto"/>
        <w:ind w:left="360"/>
        <w:rPr>
          <w:b/>
        </w:rPr>
      </w:pPr>
      <w:r w:rsidRPr="007430E9">
        <w:rPr>
          <w:b/>
        </w:rPr>
        <w:tab/>
      </w:r>
      <w:r w:rsidRPr="007430E9">
        <w:rPr>
          <w:b/>
        </w:rPr>
        <w:tab/>
      </w:r>
      <w:r w:rsidR="009B1188">
        <w:rPr>
          <w:b/>
        </w:rPr>
        <w:tab/>
      </w:r>
      <w:r w:rsidR="009B1188">
        <w:rPr>
          <w:b/>
        </w:rPr>
        <w:tab/>
      </w:r>
      <w:r w:rsidR="009B1188">
        <w:rPr>
          <w:b/>
        </w:rPr>
        <w:tab/>
      </w:r>
      <w:r w:rsidRPr="007430E9">
        <w:rPr>
          <w:b/>
        </w:rPr>
        <w:t>ispita učenika I, II. i  III.  razreda u jesenskom roku</w:t>
      </w:r>
    </w:p>
    <w:p w:rsidR="0013314D" w:rsidRPr="007430E9" w:rsidRDefault="0013314D" w:rsidP="0013314D">
      <w:pPr>
        <w:spacing w:line="360" w:lineRule="auto"/>
        <w:ind w:left="360"/>
        <w:rPr>
          <w:b/>
        </w:rPr>
      </w:pPr>
      <w:r>
        <w:rPr>
          <w:b/>
        </w:rPr>
        <w:t>31</w:t>
      </w:r>
      <w:r w:rsidR="00AA1AC8">
        <w:rPr>
          <w:b/>
        </w:rPr>
        <w:t>.08. 202</w:t>
      </w:r>
      <w:r w:rsidR="009B1188">
        <w:rPr>
          <w:b/>
        </w:rPr>
        <w:t>1</w:t>
      </w:r>
      <w:r>
        <w:rPr>
          <w:b/>
        </w:rPr>
        <w:t>. u 11:</w:t>
      </w:r>
      <w:r w:rsidRPr="007430E9">
        <w:rPr>
          <w:b/>
        </w:rPr>
        <w:t>00 sati</w:t>
      </w:r>
      <w:r w:rsidRPr="007430E9">
        <w:rPr>
          <w:b/>
        </w:rPr>
        <w:tab/>
      </w:r>
      <w:r w:rsidRPr="007430E9">
        <w:rPr>
          <w:b/>
        </w:rPr>
        <w:tab/>
      </w:r>
      <w:r w:rsidR="00AA1AC8">
        <w:rPr>
          <w:b/>
          <w:u w:val="single"/>
        </w:rPr>
        <w:t>1</w:t>
      </w:r>
      <w:r w:rsidR="009B1188">
        <w:rPr>
          <w:b/>
          <w:u w:val="single"/>
        </w:rPr>
        <w:t>1</w:t>
      </w:r>
      <w:r w:rsidRPr="007430E9">
        <w:rPr>
          <w:b/>
          <w:u w:val="single"/>
        </w:rPr>
        <w:t>. Sjednica  Nastavničkog vijeća</w:t>
      </w:r>
    </w:p>
    <w:p w:rsidR="0013314D" w:rsidRDefault="0013314D" w:rsidP="0013314D">
      <w:pPr>
        <w:spacing w:line="360" w:lineRule="auto"/>
        <w:ind w:left="360"/>
        <w:rPr>
          <w:b/>
        </w:rPr>
      </w:pPr>
      <w:r w:rsidRPr="007430E9">
        <w:rPr>
          <w:b/>
        </w:rPr>
        <w:tab/>
      </w:r>
      <w:r w:rsidRPr="007430E9">
        <w:rPr>
          <w:b/>
        </w:rPr>
        <w:tab/>
      </w:r>
      <w:r w:rsidRPr="007430E9">
        <w:rPr>
          <w:b/>
        </w:rPr>
        <w:tab/>
      </w:r>
      <w:r w:rsidRPr="007430E9">
        <w:rPr>
          <w:b/>
        </w:rPr>
        <w:tab/>
      </w:r>
      <w:r w:rsidRPr="007430E9">
        <w:rPr>
          <w:b/>
        </w:rPr>
        <w:tab/>
        <w:t xml:space="preserve"> uspjeh učenika I, II. i III.  raz. nakon popravnih </w:t>
      </w:r>
    </w:p>
    <w:p w:rsidR="0013314D" w:rsidRDefault="0013314D" w:rsidP="0013314D">
      <w:pPr>
        <w:spacing w:line="360" w:lineRule="auto"/>
        <w:ind w:left="360"/>
        <w:rPr>
          <w:b/>
        </w:rPr>
      </w:pPr>
      <w:r>
        <w:rPr>
          <w:b/>
        </w:rPr>
        <w:tab/>
      </w:r>
      <w:r>
        <w:rPr>
          <w:b/>
        </w:rPr>
        <w:tab/>
      </w:r>
      <w:r>
        <w:rPr>
          <w:b/>
        </w:rPr>
        <w:tab/>
      </w:r>
      <w:r>
        <w:rPr>
          <w:b/>
        </w:rPr>
        <w:tab/>
      </w:r>
      <w:r>
        <w:rPr>
          <w:b/>
        </w:rPr>
        <w:tab/>
      </w:r>
      <w:r w:rsidRPr="007430E9">
        <w:rPr>
          <w:b/>
        </w:rPr>
        <w:t>ispita</w:t>
      </w:r>
    </w:p>
    <w:p w:rsidR="0013314D" w:rsidRPr="007430E9" w:rsidRDefault="0013314D" w:rsidP="0013314D">
      <w:pPr>
        <w:spacing w:line="360" w:lineRule="auto"/>
        <w:ind w:left="360"/>
        <w:rPr>
          <w:b/>
        </w:rPr>
      </w:pPr>
      <w:r w:rsidRPr="007430E9">
        <w:rPr>
          <w:b/>
        </w:rPr>
        <w:t>0</w:t>
      </w:r>
      <w:r w:rsidR="009B1188">
        <w:rPr>
          <w:b/>
        </w:rPr>
        <w:t>7</w:t>
      </w:r>
      <w:r w:rsidR="00AA1AC8">
        <w:rPr>
          <w:b/>
        </w:rPr>
        <w:t>.09.202</w:t>
      </w:r>
      <w:r w:rsidR="009B1188">
        <w:rPr>
          <w:b/>
        </w:rPr>
        <w:t>1</w:t>
      </w:r>
      <w:r>
        <w:rPr>
          <w:b/>
        </w:rPr>
        <w:t>.</w:t>
      </w:r>
      <w:r>
        <w:rPr>
          <w:b/>
        </w:rPr>
        <w:tab/>
      </w:r>
      <w:r w:rsidRPr="007430E9">
        <w:rPr>
          <w:b/>
        </w:rPr>
        <w:tab/>
      </w:r>
      <w:r w:rsidRPr="007430E9">
        <w:rPr>
          <w:b/>
        </w:rPr>
        <w:tab/>
        <w:t>Prvi školski dan u novoj školskoj godini</w:t>
      </w:r>
    </w:p>
    <w:p w:rsidR="0013314D" w:rsidRPr="007430E9" w:rsidRDefault="009B1188" w:rsidP="0013314D">
      <w:pPr>
        <w:spacing w:line="360" w:lineRule="auto"/>
        <w:ind w:left="360"/>
        <w:rPr>
          <w:b/>
        </w:rPr>
      </w:pPr>
      <w:r>
        <w:rPr>
          <w:b/>
        </w:rPr>
        <w:t>8</w:t>
      </w:r>
      <w:r w:rsidR="00AA1AC8">
        <w:rPr>
          <w:b/>
        </w:rPr>
        <w:t>.09.202</w:t>
      </w:r>
      <w:r>
        <w:rPr>
          <w:b/>
        </w:rPr>
        <w:t>1</w:t>
      </w:r>
      <w:r w:rsidR="0013314D" w:rsidRPr="007430E9">
        <w:rPr>
          <w:b/>
        </w:rPr>
        <w:t>.</w:t>
      </w:r>
      <w:r w:rsidR="00AA1AC8">
        <w:rPr>
          <w:b/>
        </w:rPr>
        <w:tab/>
      </w:r>
      <w:r w:rsidR="0013314D" w:rsidRPr="007430E9">
        <w:tab/>
      </w:r>
      <w:r w:rsidR="0013314D" w:rsidRPr="007430E9">
        <w:rPr>
          <w:b/>
        </w:rPr>
        <w:tab/>
      </w:r>
      <w:r w:rsidR="0013314D" w:rsidRPr="007430E9">
        <w:rPr>
          <w:b/>
        </w:rPr>
        <w:tab/>
        <w:t>Objava neslužbenih rezultata državne mature</w:t>
      </w:r>
    </w:p>
    <w:p w:rsidR="0013314D" w:rsidRPr="007430E9" w:rsidRDefault="00AA1AC8" w:rsidP="0013314D">
      <w:pPr>
        <w:spacing w:line="360" w:lineRule="auto"/>
        <w:ind w:left="360"/>
        <w:rPr>
          <w:b/>
        </w:rPr>
      </w:pPr>
      <w:r>
        <w:rPr>
          <w:b/>
        </w:rPr>
        <w:t>1</w:t>
      </w:r>
      <w:r w:rsidR="009B1188">
        <w:rPr>
          <w:b/>
        </w:rPr>
        <w:t>0</w:t>
      </w:r>
      <w:r>
        <w:rPr>
          <w:b/>
        </w:rPr>
        <w:t>.09.202</w:t>
      </w:r>
      <w:r w:rsidR="009B1188">
        <w:rPr>
          <w:b/>
        </w:rPr>
        <w:t>1</w:t>
      </w:r>
      <w:r w:rsidR="0013314D" w:rsidRPr="007430E9">
        <w:rPr>
          <w:b/>
        </w:rPr>
        <w:t>.</w:t>
      </w:r>
      <w:r w:rsidR="0013314D" w:rsidRPr="007430E9">
        <w:rPr>
          <w:b/>
        </w:rPr>
        <w:tab/>
      </w:r>
      <w:r w:rsidR="0013314D" w:rsidRPr="007430E9">
        <w:rPr>
          <w:b/>
        </w:rPr>
        <w:tab/>
      </w:r>
      <w:r w:rsidR="0013314D" w:rsidRPr="007430E9">
        <w:rPr>
          <w:b/>
        </w:rPr>
        <w:tab/>
        <w:t xml:space="preserve">Objava službenih  </w:t>
      </w:r>
      <w:r w:rsidR="0013314D">
        <w:rPr>
          <w:b/>
        </w:rPr>
        <w:t>rezultata na državnoj maturi</w:t>
      </w:r>
    </w:p>
    <w:p w:rsidR="0013314D" w:rsidRPr="007430E9" w:rsidRDefault="00AA1AC8" w:rsidP="0013314D">
      <w:pPr>
        <w:spacing w:line="360" w:lineRule="auto"/>
        <w:ind w:left="360"/>
        <w:rPr>
          <w:b/>
        </w:rPr>
      </w:pPr>
      <w:r>
        <w:rPr>
          <w:b/>
        </w:rPr>
        <w:t>17.09.202</w:t>
      </w:r>
      <w:r w:rsidR="009B1188">
        <w:rPr>
          <w:b/>
        </w:rPr>
        <w:t>1</w:t>
      </w:r>
      <w:r w:rsidR="0013314D" w:rsidRPr="007430E9">
        <w:rPr>
          <w:b/>
        </w:rPr>
        <w:t>.</w:t>
      </w:r>
      <w:r w:rsidR="0013314D" w:rsidRPr="007430E9">
        <w:rPr>
          <w:b/>
        </w:rPr>
        <w:tab/>
      </w:r>
      <w:r w:rsidR="0013314D" w:rsidRPr="007430E9">
        <w:rPr>
          <w:b/>
        </w:rPr>
        <w:tab/>
      </w:r>
      <w:r w:rsidR="0013314D" w:rsidRPr="007430E9">
        <w:rPr>
          <w:b/>
        </w:rPr>
        <w:tab/>
        <w:t>Podjela svjedodžbi DM</w:t>
      </w:r>
    </w:p>
    <w:p w:rsidR="008465A2" w:rsidRDefault="008465A2" w:rsidP="008465A2">
      <w:pPr>
        <w:ind w:right="-567"/>
      </w:pPr>
    </w:p>
    <w:p w:rsidR="005709F6" w:rsidRPr="003D5088" w:rsidRDefault="00F9143F" w:rsidP="00F9143F">
      <w:pPr>
        <w:pStyle w:val="Naslov2"/>
      </w:pPr>
      <w:bookmarkStart w:id="1069" w:name="_Toc428255811"/>
      <w:bookmarkStart w:id="1070" w:name="_Toc462139712"/>
      <w:r>
        <w:t>1</w:t>
      </w:r>
      <w:r w:rsidR="00524A6D">
        <w:t>7</w:t>
      </w:r>
      <w:r>
        <w:t>.</w:t>
      </w:r>
      <w:r w:rsidR="00180A3F">
        <w:t>3</w:t>
      </w:r>
      <w:r>
        <w:t xml:space="preserve">. </w:t>
      </w:r>
      <w:r w:rsidR="005709F6" w:rsidRPr="003D5088">
        <w:t>Sjednice nastavničkih i razrednih vijeća</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9"/>
      <w:bookmarkEnd w:id="1070"/>
    </w:p>
    <w:p w:rsidR="0084009A" w:rsidRPr="00FC5C52" w:rsidRDefault="0084009A" w:rsidP="0084009A">
      <w:pPr>
        <w:pStyle w:val="Obinitekst"/>
        <w:jc w:val="center"/>
        <w:outlineLvl w:val="0"/>
        <w:rPr>
          <w:rFonts w:ascii="Times New Roman" w:eastAsia="MS Mincho" w:hAnsi="Times New Roman"/>
          <w:sz w:val="24"/>
        </w:rPr>
      </w:pPr>
      <w:bookmarkStart w:id="1071" w:name="_Toc428255812"/>
      <w:bookmarkStart w:id="1072" w:name="_Toc462139713"/>
      <w:r w:rsidRPr="00FC5C52">
        <w:rPr>
          <w:rFonts w:ascii="Times New Roman" w:eastAsia="MS Mincho" w:hAnsi="Times New Roman"/>
          <w:b/>
          <w:bCs/>
          <w:sz w:val="28"/>
        </w:rPr>
        <w:t>PROGRAM RADA NASTAVNIČKOG VIJEĆA</w:t>
      </w:r>
      <w:bookmarkEnd w:id="1071"/>
      <w:bookmarkEnd w:id="1072"/>
    </w:p>
    <w:p w:rsidR="0084009A" w:rsidRPr="00FC5C52" w:rsidRDefault="0084009A" w:rsidP="0084009A">
      <w:pPr>
        <w:pStyle w:val="Obinitekst"/>
        <w:jc w:val="both"/>
        <w:rPr>
          <w:rFonts w:ascii="Times New Roman" w:eastAsia="MS Mincho" w:hAnsi="Times New Roman"/>
          <w:sz w:val="24"/>
        </w:rPr>
      </w:pPr>
    </w:p>
    <w:p w:rsidR="0084009A" w:rsidRPr="00FC5C52" w:rsidRDefault="0084009A" w:rsidP="0084009A">
      <w:pPr>
        <w:pStyle w:val="Obinitekst"/>
        <w:jc w:val="both"/>
        <w:rPr>
          <w:rFonts w:ascii="Times New Roman" w:eastAsia="MS Mincho" w:hAnsi="Times New Roman"/>
          <w:sz w:val="24"/>
        </w:rPr>
      </w:pPr>
    </w:p>
    <w:p w:rsidR="0084009A" w:rsidRPr="00FC5C52" w:rsidRDefault="0084009A" w:rsidP="0084009A">
      <w:pPr>
        <w:pStyle w:val="Obinitekst"/>
        <w:jc w:val="both"/>
        <w:rPr>
          <w:rFonts w:ascii="Times New Roman" w:eastAsia="MS Mincho"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2"/>
        <w:gridCol w:w="2275"/>
        <w:gridCol w:w="2378"/>
        <w:gridCol w:w="2370"/>
      </w:tblGrid>
      <w:tr w:rsidR="0084009A" w:rsidRPr="00FC5C52" w:rsidTr="00740E62">
        <w:tc>
          <w:tcPr>
            <w:tcW w:w="2559" w:type="dxa"/>
          </w:tcPr>
          <w:p w:rsidR="0084009A" w:rsidRPr="00E40EAB" w:rsidRDefault="0084009A" w:rsidP="00740E62">
            <w:pPr>
              <w:pStyle w:val="Obinitekst"/>
              <w:jc w:val="both"/>
              <w:rPr>
                <w:rFonts w:ascii="Times New Roman" w:eastAsia="MS Mincho" w:hAnsi="Times New Roman"/>
                <w:sz w:val="24"/>
              </w:rPr>
            </w:pPr>
            <w:r w:rsidRPr="00E40EAB">
              <w:rPr>
                <w:rFonts w:ascii="Times New Roman" w:eastAsia="MS Mincho" w:hAnsi="Times New Roman"/>
                <w:sz w:val="24"/>
              </w:rPr>
              <w:t>Redni</w:t>
            </w:r>
          </w:p>
          <w:p w:rsidR="0084009A" w:rsidRPr="00E40EAB" w:rsidRDefault="0096244B" w:rsidP="00740E62">
            <w:pPr>
              <w:pStyle w:val="Obinitekst"/>
              <w:jc w:val="both"/>
              <w:rPr>
                <w:rFonts w:ascii="Times New Roman" w:eastAsia="MS Mincho" w:hAnsi="Times New Roman"/>
                <w:sz w:val="24"/>
              </w:rPr>
            </w:pPr>
            <w:r w:rsidRPr="00E40EAB">
              <w:rPr>
                <w:rFonts w:ascii="Times New Roman" w:eastAsia="MS Mincho" w:hAnsi="Times New Roman"/>
                <w:sz w:val="24"/>
              </w:rPr>
              <w:t>B</w:t>
            </w:r>
            <w:r w:rsidR="0084009A" w:rsidRPr="00E40EAB">
              <w:rPr>
                <w:rFonts w:ascii="Times New Roman" w:eastAsia="MS Mincho" w:hAnsi="Times New Roman"/>
                <w:sz w:val="24"/>
              </w:rPr>
              <w:t>roj</w:t>
            </w:r>
          </w:p>
        </w:tc>
        <w:tc>
          <w:tcPr>
            <w:tcW w:w="2559" w:type="dxa"/>
          </w:tcPr>
          <w:p w:rsidR="0084009A" w:rsidRPr="00E40EAB" w:rsidRDefault="0084009A" w:rsidP="00740E62">
            <w:pPr>
              <w:pStyle w:val="Obinitekst"/>
              <w:jc w:val="both"/>
              <w:rPr>
                <w:rFonts w:ascii="Times New Roman" w:eastAsia="MS Mincho" w:hAnsi="Times New Roman"/>
                <w:sz w:val="24"/>
              </w:rPr>
            </w:pPr>
            <w:r w:rsidRPr="00E40EAB">
              <w:rPr>
                <w:rFonts w:ascii="Times New Roman" w:eastAsia="MS Mincho" w:hAnsi="Times New Roman"/>
                <w:sz w:val="24"/>
              </w:rPr>
              <w:t xml:space="preserve">T E M E </w:t>
            </w:r>
          </w:p>
        </w:tc>
        <w:tc>
          <w:tcPr>
            <w:tcW w:w="2559" w:type="dxa"/>
          </w:tcPr>
          <w:p w:rsidR="0084009A" w:rsidRPr="00E40EAB" w:rsidRDefault="0084009A" w:rsidP="00740E62">
            <w:pPr>
              <w:pStyle w:val="Obinitekst"/>
              <w:jc w:val="both"/>
              <w:rPr>
                <w:rFonts w:ascii="Times New Roman" w:eastAsia="MS Mincho" w:hAnsi="Times New Roman"/>
                <w:sz w:val="24"/>
              </w:rPr>
            </w:pPr>
            <w:r w:rsidRPr="00E40EAB">
              <w:rPr>
                <w:rFonts w:ascii="Times New Roman" w:eastAsia="MS Mincho" w:hAnsi="Times New Roman"/>
                <w:sz w:val="24"/>
              </w:rPr>
              <w:t xml:space="preserve">Nositelji teme i </w:t>
            </w:r>
          </w:p>
          <w:p w:rsidR="0084009A" w:rsidRPr="00E40EAB" w:rsidRDefault="0084009A" w:rsidP="00740E62">
            <w:pPr>
              <w:pStyle w:val="Obinitekst"/>
              <w:jc w:val="both"/>
              <w:rPr>
                <w:rFonts w:ascii="Times New Roman" w:eastAsia="MS Mincho" w:hAnsi="Times New Roman"/>
                <w:sz w:val="24"/>
              </w:rPr>
            </w:pPr>
            <w:r w:rsidRPr="00E40EAB">
              <w:rPr>
                <w:rFonts w:ascii="Times New Roman" w:eastAsia="MS Mincho" w:hAnsi="Times New Roman"/>
                <w:sz w:val="24"/>
              </w:rPr>
              <w:t>vrijeme realizacije</w:t>
            </w:r>
          </w:p>
        </w:tc>
        <w:tc>
          <w:tcPr>
            <w:tcW w:w="2560" w:type="dxa"/>
          </w:tcPr>
          <w:p w:rsidR="0084009A" w:rsidRPr="00E40EAB" w:rsidRDefault="0084009A" w:rsidP="00740E62">
            <w:pPr>
              <w:pStyle w:val="Obinitekst"/>
              <w:jc w:val="both"/>
              <w:rPr>
                <w:rFonts w:ascii="Times New Roman" w:eastAsia="MS Mincho" w:hAnsi="Times New Roman"/>
                <w:sz w:val="24"/>
              </w:rPr>
            </w:pPr>
            <w:r w:rsidRPr="00E40EAB">
              <w:rPr>
                <w:rFonts w:ascii="Times New Roman" w:eastAsia="MS Mincho" w:hAnsi="Times New Roman"/>
                <w:sz w:val="24"/>
              </w:rPr>
              <w:t>Sudionici</w:t>
            </w:r>
          </w:p>
        </w:tc>
      </w:tr>
      <w:tr w:rsidR="0084009A" w:rsidRPr="00FC5C52" w:rsidTr="00740E62">
        <w:trPr>
          <w:cantSplit/>
        </w:trPr>
        <w:tc>
          <w:tcPr>
            <w:tcW w:w="2559" w:type="dxa"/>
          </w:tcPr>
          <w:p w:rsidR="0084009A" w:rsidRPr="00E40EAB" w:rsidRDefault="0084009A" w:rsidP="00740E62">
            <w:pPr>
              <w:pStyle w:val="Obinitekst"/>
              <w:jc w:val="both"/>
              <w:rPr>
                <w:rFonts w:ascii="Times New Roman" w:eastAsia="MS Mincho" w:hAnsi="Times New Roman"/>
                <w:sz w:val="24"/>
              </w:rPr>
            </w:pPr>
          </w:p>
        </w:tc>
        <w:tc>
          <w:tcPr>
            <w:tcW w:w="2559" w:type="dxa"/>
          </w:tcPr>
          <w:p w:rsidR="0084009A" w:rsidRPr="00E40EAB" w:rsidRDefault="0084009A" w:rsidP="00740E62">
            <w:pPr>
              <w:pStyle w:val="Obinitekst"/>
              <w:jc w:val="both"/>
              <w:rPr>
                <w:rFonts w:ascii="Times New Roman" w:eastAsia="MS Mincho" w:hAnsi="Times New Roman"/>
                <w:sz w:val="24"/>
              </w:rPr>
            </w:pPr>
          </w:p>
        </w:tc>
        <w:tc>
          <w:tcPr>
            <w:tcW w:w="5119" w:type="dxa"/>
            <w:gridSpan w:val="2"/>
          </w:tcPr>
          <w:p w:rsidR="0084009A" w:rsidRPr="00E40EAB" w:rsidRDefault="0084009A" w:rsidP="00740E62">
            <w:pPr>
              <w:pStyle w:val="Obinitekst"/>
              <w:jc w:val="both"/>
              <w:rPr>
                <w:rFonts w:ascii="Times New Roman" w:eastAsia="MS Mincho" w:hAnsi="Times New Roman"/>
                <w:sz w:val="24"/>
              </w:rPr>
            </w:pPr>
            <w:r w:rsidRPr="00E40EAB">
              <w:rPr>
                <w:rFonts w:ascii="Times New Roman" w:eastAsia="MS Mincho" w:hAnsi="Times New Roman"/>
                <w:sz w:val="24"/>
              </w:rPr>
              <w:t>- svi članovi Nastavničkog vijeća</w:t>
            </w:r>
          </w:p>
        </w:tc>
      </w:tr>
    </w:tbl>
    <w:p w:rsidR="0084009A" w:rsidRPr="00FC5C52" w:rsidRDefault="0084009A" w:rsidP="0084009A">
      <w:pPr>
        <w:pStyle w:val="Obinitekst"/>
        <w:jc w:val="both"/>
        <w:rPr>
          <w:rFonts w:ascii="Times New Roman" w:eastAsia="MS Mincho" w:hAnsi="Times New Roman"/>
          <w:sz w:val="24"/>
        </w:rPr>
      </w:pPr>
    </w:p>
    <w:p w:rsidR="0084009A" w:rsidRPr="00FC5C52" w:rsidRDefault="0084009A" w:rsidP="00FD0292">
      <w:pPr>
        <w:pStyle w:val="Obinitekst"/>
        <w:ind w:left="5664"/>
        <w:jc w:val="both"/>
        <w:rPr>
          <w:rFonts w:ascii="Times New Roman" w:eastAsia="MS Mincho" w:hAnsi="Times New Roman"/>
          <w:sz w:val="24"/>
        </w:rPr>
      </w:pPr>
      <w:r w:rsidRPr="00FC5C52">
        <w:rPr>
          <w:rFonts w:ascii="Times New Roman" w:eastAsia="MS Mincho" w:hAnsi="Times New Roman"/>
          <w:sz w:val="24"/>
        </w:rPr>
        <w:t>- svi članovi Nastavničkog vijeća</w:t>
      </w:r>
    </w:p>
    <w:p w:rsidR="0084009A" w:rsidRPr="003435EA" w:rsidRDefault="0084009A" w:rsidP="0084009A">
      <w:pPr>
        <w:pStyle w:val="Obinitekst"/>
        <w:jc w:val="both"/>
        <w:rPr>
          <w:rFonts w:ascii="Times New Roman" w:eastAsia="MS Mincho" w:hAnsi="Times New Roman"/>
          <w:b/>
          <w:bCs/>
          <w:sz w:val="24"/>
        </w:rPr>
      </w:pPr>
      <w:r w:rsidRPr="003435EA">
        <w:rPr>
          <w:rFonts w:ascii="Times New Roman" w:eastAsia="MS Mincho" w:hAnsi="Times New Roman"/>
          <w:b/>
          <w:bCs/>
          <w:sz w:val="24"/>
        </w:rPr>
        <w:t xml:space="preserve"> 1.   I. s j e d n i c a</w:t>
      </w:r>
      <w:r w:rsidRPr="003435EA">
        <w:rPr>
          <w:rFonts w:ascii="Times New Roman" w:eastAsia="MS Mincho" w:hAnsi="Times New Roman"/>
          <w:b/>
          <w:bCs/>
          <w:sz w:val="24"/>
        </w:rPr>
        <w:tab/>
      </w:r>
      <w:r w:rsidRPr="003435EA">
        <w:rPr>
          <w:rFonts w:ascii="Times New Roman" w:eastAsia="MS Mincho" w:hAnsi="Times New Roman"/>
          <w:b/>
          <w:bCs/>
          <w:sz w:val="24"/>
        </w:rPr>
        <w:tab/>
      </w:r>
      <w:r w:rsidRPr="003435EA">
        <w:rPr>
          <w:rFonts w:ascii="Times New Roman" w:eastAsia="MS Mincho" w:hAnsi="Times New Roman"/>
          <w:b/>
          <w:bCs/>
          <w:sz w:val="24"/>
        </w:rPr>
        <w:tab/>
      </w:r>
      <w:r w:rsidRPr="003435EA">
        <w:rPr>
          <w:rFonts w:ascii="Times New Roman" w:eastAsia="MS Mincho" w:hAnsi="Times New Roman"/>
          <w:b/>
          <w:bCs/>
          <w:sz w:val="24"/>
        </w:rPr>
        <w:tab/>
      </w:r>
      <w:r w:rsidRPr="003435EA">
        <w:rPr>
          <w:rFonts w:ascii="Times New Roman" w:eastAsia="MS Mincho" w:hAnsi="Times New Roman"/>
          <w:b/>
          <w:bCs/>
          <w:sz w:val="24"/>
        </w:rPr>
        <w:tab/>
      </w:r>
      <w:r w:rsidRPr="003435EA">
        <w:rPr>
          <w:rFonts w:ascii="Times New Roman" w:eastAsia="MS Mincho" w:hAnsi="Times New Roman"/>
          <w:b/>
          <w:bCs/>
          <w:sz w:val="24"/>
        </w:rPr>
        <w:tab/>
      </w:r>
      <w:r w:rsidRPr="003435EA">
        <w:rPr>
          <w:rFonts w:ascii="Times New Roman" w:eastAsia="MS Mincho" w:hAnsi="Times New Roman"/>
          <w:b/>
          <w:bCs/>
          <w:sz w:val="24"/>
        </w:rPr>
        <w:tab/>
      </w:r>
      <w:r w:rsidRPr="003435EA">
        <w:rPr>
          <w:rFonts w:ascii="Times New Roman" w:eastAsia="MS Mincho" w:hAnsi="Times New Roman"/>
          <w:b/>
          <w:bCs/>
          <w:sz w:val="24"/>
        </w:rPr>
        <w:tab/>
        <w:t xml:space="preserve">- </w:t>
      </w:r>
      <w:r w:rsidR="00485CFC">
        <w:rPr>
          <w:rFonts w:ascii="Times New Roman" w:eastAsia="MS Mincho" w:hAnsi="Times New Roman"/>
          <w:b/>
          <w:bCs/>
          <w:sz w:val="24"/>
        </w:rPr>
        <w:t>17</w:t>
      </w:r>
      <w:r w:rsidRPr="003435EA">
        <w:rPr>
          <w:rFonts w:ascii="Times New Roman" w:eastAsia="MS Mincho" w:hAnsi="Times New Roman"/>
          <w:b/>
          <w:bCs/>
          <w:sz w:val="24"/>
        </w:rPr>
        <w:t xml:space="preserve">. </w:t>
      </w:r>
      <w:r w:rsidR="00AA1AC8">
        <w:rPr>
          <w:rFonts w:ascii="Times New Roman" w:eastAsia="MS Mincho" w:hAnsi="Times New Roman"/>
          <w:b/>
          <w:bCs/>
          <w:sz w:val="24"/>
        </w:rPr>
        <w:t>rujan, 20</w:t>
      </w:r>
      <w:r w:rsidR="00485CFC">
        <w:rPr>
          <w:rFonts w:ascii="Times New Roman" w:eastAsia="MS Mincho" w:hAnsi="Times New Roman"/>
          <w:b/>
          <w:bCs/>
          <w:sz w:val="24"/>
        </w:rPr>
        <w:t>20</w:t>
      </w:r>
      <w:r w:rsidRPr="003435EA">
        <w:rPr>
          <w:rFonts w:ascii="Times New Roman" w:eastAsia="MS Mincho" w:hAnsi="Times New Roman"/>
          <w:b/>
          <w:bCs/>
          <w:sz w:val="24"/>
        </w:rPr>
        <w:t>.</w:t>
      </w:r>
    </w:p>
    <w:p w:rsidR="0084009A" w:rsidRPr="003435EA" w:rsidRDefault="0084009A" w:rsidP="0084009A">
      <w:pPr>
        <w:pStyle w:val="Obinitekst"/>
        <w:jc w:val="both"/>
        <w:rPr>
          <w:rFonts w:ascii="Times New Roman" w:eastAsia="MS Mincho" w:hAnsi="Times New Roman"/>
          <w:sz w:val="24"/>
        </w:rPr>
      </w:pPr>
    </w:p>
    <w:p w:rsidR="00B24159" w:rsidRPr="003A5AE5" w:rsidRDefault="00B24159" w:rsidP="00D644C5">
      <w:pPr>
        <w:numPr>
          <w:ilvl w:val="0"/>
          <w:numId w:val="47"/>
        </w:numPr>
        <w:suppressAutoHyphens/>
        <w:autoSpaceDN w:val="0"/>
        <w:spacing w:before="100" w:after="100" w:line="480" w:lineRule="auto"/>
        <w:textAlignment w:val="baseline"/>
      </w:pPr>
      <w:r w:rsidRPr="00B24159">
        <w:t xml:space="preserve"> </w:t>
      </w:r>
      <w:r>
        <w:t>Usvajanje zapisnika sa 13</w:t>
      </w:r>
      <w:r w:rsidRPr="00080632">
        <w:t>. sjednice nastavničkog vijeća</w:t>
      </w:r>
      <w:r>
        <w:t xml:space="preserve"> 2019./2020.</w:t>
      </w:r>
    </w:p>
    <w:p w:rsidR="00B24159" w:rsidRPr="00B24159" w:rsidRDefault="00B24159" w:rsidP="00D644C5">
      <w:pPr>
        <w:pStyle w:val="Obinitekst"/>
        <w:numPr>
          <w:ilvl w:val="0"/>
          <w:numId w:val="47"/>
        </w:numPr>
        <w:suppressAutoHyphens/>
        <w:autoSpaceDN w:val="0"/>
        <w:jc w:val="both"/>
        <w:textAlignment w:val="baseline"/>
        <w:rPr>
          <w:rFonts w:ascii="Calibri" w:hAnsi="Calibri" w:cs="Calibri"/>
          <w:sz w:val="24"/>
          <w:szCs w:val="24"/>
        </w:rPr>
      </w:pPr>
      <w:r w:rsidRPr="00B24159">
        <w:rPr>
          <w:rFonts w:ascii="Calibri" w:hAnsi="Calibri" w:cs="Calibri"/>
          <w:sz w:val="24"/>
          <w:szCs w:val="24"/>
        </w:rPr>
        <w:t xml:space="preserve">Županijska natjecanja, Pitanja, prijedlozi, kritike </w:t>
      </w:r>
    </w:p>
    <w:p w:rsidR="00B24159" w:rsidRPr="00B24159" w:rsidRDefault="00B24159" w:rsidP="00B24159">
      <w:pPr>
        <w:pStyle w:val="Obinitekst"/>
        <w:ind w:left="1767"/>
        <w:jc w:val="both"/>
        <w:rPr>
          <w:rFonts w:ascii="Calibri" w:hAnsi="Calibri" w:cs="Calibri"/>
          <w:sz w:val="24"/>
          <w:szCs w:val="24"/>
        </w:rPr>
      </w:pPr>
    </w:p>
    <w:p w:rsidR="00B24159" w:rsidRPr="00B24159" w:rsidRDefault="00B24159" w:rsidP="00B24159">
      <w:pPr>
        <w:pStyle w:val="Obinitekst"/>
        <w:ind w:left="927" w:firstLine="489"/>
        <w:jc w:val="both"/>
        <w:rPr>
          <w:rFonts w:ascii="Calibri" w:hAnsi="Calibri" w:cs="Calibri"/>
          <w:sz w:val="24"/>
          <w:szCs w:val="24"/>
        </w:rPr>
      </w:pPr>
      <w:r w:rsidRPr="00B24159">
        <w:rPr>
          <w:rFonts w:ascii="Calibri" w:hAnsi="Calibri" w:cs="Calibri"/>
          <w:sz w:val="24"/>
          <w:szCs w:val="24"/>
        </w:rPr>
        <w:t>3.   Zamolba učenika za promjenom programa</w:t>
      </w:r>
    </w:p>
    <w:p w:rsidR="0084009A" w:rsidRPr="00B24159" w:rsidRDefault="0084009A" w:rsidP="00B24159">
      <w:pPr>
        <w:pStyle w:val="Obinitekst"/>
        <w:ind w:firstLine="708"/>
        <w:jc w:val="both"/>
        <w:rPr>
          <w:rFonts w:ascii="Times New Roman" w:eastAsia="MS Mincho" w:hAnsi="Times New Roman"/>
          <w:sz w:val="24"/>
          <w:szCs w:val="24"/>
        </w:rPr>
      </w:pPr>
    </w:p>
    <w:p w:rsidR="0084009A" w:rsidRPr="003435EA" w:rsidRDefault="00AB3A35" w:rsidP="0084009A">
      <w:pPr>
        <w:pStyle w:val="Obinitekst"/>
        <w:jc w:val="both"/>
        <w:rPr>
          <w:rFonts w:ascii="Times New Roman" w:eastAsia="MS Mincho" w:hAnsi="Times New Roman"/>
          <w:b/>
          <w:bCs/>
          <w:sz w:val="24"/>
        </w:rPr>
      </w:pPr>
      <w:r>
        <w:rPr>
          <w:rFonts w:ascii="Times New Roman" w:eastAsia="MS Mincho" w:hAnsi="Times New Roman"/>
          <w:b/>
          <w:bCs/>
          <w:sz w:val="24"/>
        </w:rPr>
        <w:t>2</w:t>
      </w:r>
      <w:r w:rsidR="00C6700A">
        <w:rPr>
          <w:rFonts w:ascii="Times New Roman" w:eastAsia="MS Mincho" w:hAnsi="Times New Roman"/>
          <w:b/>
          <w:bCs/>
          <w:sz w:val="24"/>
        </w:rPr>
        <w:t xml:space="preserve">.   </w:t>
      </w:r>
      <w:r>
        <w:rPr>
          <w:rFonts w:ascii="Times New Roman" w:eastAsia="MS Mincho" w:hAnsi="Times New Roman"/>
          <w:b/>
          <w:bCs/>
          <w:sz w:val="24"/>
        </w:rPr>
        <w:t>II</w:t>
      </w:r>
      <w:r w:rsidR="0084009A" w:rsidRPr="003435EA">
        <w:rPr>
          <w:rFonts w:ascii="Times New Roman" w:eastAsia="MS Mincho" w:hAnsi="Times New Roman"/>
          <w:b/>
          <w:bCs/>
          <w:sz w:val="24"/>
        </w:rPr>
        <w:t xml:space="preserve">. s j e d n i c a </w:t>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t>-</w:t>
      </w:r>
      <w:r w:rsidR="00B24159">
        <w:rPr>
          <w:rFonts w:ascii="Times New Roman" w:eastAsia="MS Mincho" w:hAnsi="Times New Roman"/>
          <w:b/>
          <w:bCs/>
          <w:sz w:val="24"/>
        </w:rPr>
        <w:t>8</w:t>
      </w:r>
      <w:r w:rsidR="00C6700A">
        <w:rPr>
          <w:rFonts w:ascii="Times New Roman" w:eastAsia="MS Mincho" w:hAnsi="Times New Roman"/>
          <w:b/>
          <w:bCs/>
          <w:sz w:val="24"/>
        </w:rPr>
        <w:t>. listopad</w:t>
      </w:r>
      <w:r w:rsidR="0084009A" w:rsidRPr="003435EA">
        <w:rPr>
          <w:rFonts w:ascii="Times New Roman" w:eastAsia="MS Mincho" w:hAnsi="Times New Roman"/>
          <w:b/>
          <w:bCs/>
          <w:sz w:val="24"/>
        </w:rPr>
        <w:t>, 20</w:t>
      </w:r>
      <w:r w:rsidR="00B24159">
        <w:rPr>
          <w:rFonts w:ascii="Times New Roman" w:eastAsia="MS Mincho" w:hAnsi="Times New Roman"/>
          <w:b/>
          <w:bCs/>
          <w:sz w:val="24"/>
        </w:rPr>
        <w:t>20</w:t>
      </w:r>
      <w:r w:rsidR="0084009A" w:rsidRPr="003435EA">
        <w:rPr>
          <w:rFonts w:ascii="Times New Roman" w:eastAsia="MS Mincho" w:hAnsi="Times New Roman"/>
          <w:b/>
          <w:bCs/>
          <w:sz w:val="24"/>
        </w:rPr>
        <w:t>.</w:t>
      </w:r>
    </w:p>
    <w:p w:rsidR="0084009A" w:rsidRPr="003435EA" w:rsidRDefault="0084009A" w:rsidP="0084009A">
      <w:pPr>
        <w:pStyle w:val="Obinitekst"/>
        <w:jc w:val="both"/>
        <w:rPr>
          <w:rFonts w:ascii="Times New Roman" w:eastAsia="MS Mincho" w:hAnsi="Times New Roman"/>
          <w:sz w:val="24"/>
        </w:rPr>
      </w:pPr>
    </w:p>
    <w:p w:rsidR="003731F7" w:rsidRDefault="00B24159" w:rsidP="00B24159">
      <w:pPr>
        <w:pStyle w:val="Obinitekst"/>
        <w:jc w:val="both"/>
        <w:rPr>
          <w:rFonts w:ascii="Times New Roman" w:eastAsia="MS Mincho" w:hAnsi="Times New Roman"/>
          <w:sz w:val="24"/>
        </w:rPr>
      </w:pPr>
      <w:r>
        <w:rPr>
          <w:rFonts w:ascii="Times New Roman" w:eastAsia="MS Mincho" w:hAnsi="Times New Roman"/>
          <w:sz w:val="24"/>
        </w:rPr>
        <w:t xml:space="preserve">      1.</w:t>
      </w:r>
      <w:r w:rsidR="003731F7">
        <w:rPr>
          <w:rFonts w:ascii="Times New Roman" w:eastAsia="MS Mincho" w:hAnsi="Times New Roman"/>
          <w:sz w:val="24"/>
        </w:rPr>
        <w:t xml:space="preserve"> Usvajanje zapisnika s prethodne sjednice Nastavničkog vijeća </w:t>
      </w:r>
    </w:p>
    <w:p w:rsidR="003731F7" w:rsidRDefault="003731F7" w:rsidP="003731F7">
      <w:pPr>
        <w:pStyle w:val="Obinitekst"/>
        <w:ind w:firstLine="708"/>
        <w:jc w:val="both"/>
        <w:rPr>
          <w:rFonts w:ascii="Times New Roman" w:eastAsia="MS Mincho" w:hAnsi="Times New Roman"/>
          <w:sz w:val="24"/>
        </w:rPr>
      </w:pPr>
    </w:p>
    <w:p w:rsidR="003731F7" w:rsidRPr="003435EA" w:rsidRDefault="003731F7" w:rsidP="00D644C5">
      <w:pPr>
        <w:pStyle w:val="Obinitekst"/>
        <w:numPr>
          <w:ilvl w:val="0"/>
          <w:numId w:val="18"/>
        </w:numPr>
        <w:jc w:val="both"/>
        <w:rPr>
          <w:rFonts w:ascii="Times New Roman" w:eastAsia="MS Mincho" w:hAnsi="Times New Roman"/>
          <w:sz w:val="24"/>
        </w:rPr>
      </w:pPr>
      <w:r w:rsidRPr="003435EA">
        <w:rPr>
          <w:rFonts w:ascii="Times New Roman" w:eastAsia="MS Mincho" w:hAnsi="Times New Roman"/>
          <w:sz w:val="24"/>
        </w:rPr>
        <w:t>Izvješće o radu u školskoj 201</w:t>
      </w:r>
      <w:r w:rsidR="00B24159">
        <w:rPr>
          <w:rFonts w:ascii="Times New Roman" w:eastAsia="MS Mincho" w:hAnsi="Times New Roman"/>
          <w:sz w:val="24"/>
        </w:rPr>
        <w:t>9</w:t>
      </w:r>
      <w:r w:rsidRPr="003435EA">
        <w:rPr>
          <w:rFonts w:ascii="Times New Roman" w:eastAsia="MS Mincho" w:hAnsi="Times New Roman"/>
          <w:sz w:val="24"/>
        </w:rPr>
        <w:t>./20</w:t>
      </w:r>
      <w:r w:rsidR="00B24159">
        <w:rPr>
          <w:rFonts w:ascii="Times New Roman" w:eastAsia="MS Mincho" w:hAnsi="Times New Roman"/>
          <w:sz w:val="24"/>
        </w:rPr>
        <w:t>20</w:t>
      </w:r>
      <w:r w:rsidRPr="003435EA">
        <w:rPr>
          <w:rFonts w:ascii="Times New Roman" w:eastAsia="MS Mincho" w:hAnsi="Times New Roman"/>
          <w:sz w:val="24"/>
        </w:rPr>
        <w:t>. godini</w:t>
      </w:r>
    </w:p>
    <w:p w:rsidR="003731F7" w:rsidRDefault="003731F7" w:rsidP="003731F7">
      <w:pPr>
        <w:pStyle w:val="Obinitekst"/>
        <w:ind w:firstLine="708"/>
        <w:jc w:val="both"/>
        <w:rPr>
          <w:rFonts w:ascii="Times New Roman" w:eastAsia="MS Mincho" w:hAnsi="Times New Roman"/>
          <w:sz w:val="24"/>
        </w:rPr>
      </w:pPr>
    </w:p>
    <w:p w:rsidR="003731F7" w:rsidRPr="003435EA" w:rsidRDefault="003731F7" w:rsidP="00D644C5">
      <w:pPr>
        <w:pStyle w:val="Obinitekst"/>
        <w:numPr>
          <w:ilvl w:val="0"/>
          <w:numId w:val="18"/>
        </w:numPr>
        <w:jc w:val="both"/>
        <w:rPr>
          <w:rFonts w:ascii="Times New Roman" w:eastAsia="MS Mincho" w:hAnsi="Times New Roman"/>
          <w:sz w:val="24"/>
        </w:rPr>
      </w:pPr>
      <w:r>
        <w:rPr>
          <w:rFonts w:ascii="Times New Roman" w:eastAsia="MS Mincho" w:hAnsi="Times New Roman"/>
          <w:sz w:val="24"/>
        </w:rPr>
        <w:t xml:space="preserve"> </w:t>
      </w:r>
      <w:r w:rsidR="00B24159">
        <w:rPr>
          <w:rFonts w:ascii="Times New Roman" w:eastAsia="MS Mincho" w:hAnsi="Times New Roman"/>
          <w:sz w:val="24"/>
        </w:rPr>
        <w:t>Š</w:t>
      </w:r>
      <w:r>
        <w:rPr>
          <w:rFonts w:ascii="Times New Roman" w:eastAsia="MS Mincho" w:hAnsi="Times New Roman"/>
          <w:sz w:val="24"/>
        </w:rPr>
        <w:t>kolsk</w:t>
      </w:r>
      <w:r w:rsidR="00B24159">
        <w:rPr>
          <w:rFonts w:ascii="Times New Roman" w:eastAsia="MS Mincho" w:hAnsi="Times New Roman"/>
          <w:sz w:val="24"/>
        </w:rPr>
        <w:t>i</w:t>
      </w:r>
      <w:r>
        <w:rPr>
          <w:rFonts w:ascii="Times New Roman" w:eastAsia="MS Mincho" w:hAnsi="Times New Roman"/>
          <w:sz w:val="24"/>
        </w:rPr>
        <w:t xml:space="preserve"> kurikulum</w:t>
      </w:r>
    </w:p>
    <w:p w:rsidR="003731F7" w:rsidRDefault="003731F7" w:rsidP="003731F7">
      <w:pPr>
        <w:pStyle w:val="Obinitekst"/>
        <w:ind w:firstLine="708"/>
        <w:jc w:val="both"/>
        <w:rPr>
          <w:rFonts w:ascii="Times New Roman" w:eastAsia="MS Mincho" w:hAnsi="Times New Roman"/>
          <w:sz w:val="24"/>
        </w:rPr>
      </w:pPr>
    </w:p>
    <w:p w:rsidR="003731F7" w:rsidRPr="003435EA" w:rsidRDefault="003731F7" w:rsidP="00D644C5">
      <w:pPr>
        <w:pStyle w:val="Obinitekst"/>
        <w:numPr>
          <w:ilvl w:val="0"/>
          <w:numId w:val="18"/>
        </w:numPr>
        <w:jc w:val="both"/>
        <w:rPr>
          <w:rFonts w:ascii="Times New Roman" w:eastAsia="MS Mincho" w:hAnsi="Times New Roman"/>
          <w:sz w:val="24"/>
        </w:rPr>
      </w:pPr>
      <w:r w:rsidRPr="003435EA">
        <w:rPr>
          <w:rFonts w:ascii="Times New Roman" w:eastAsia="MS Mincho" w:hAnsi="Times New Roman"/>
          <w:sz w:val="24"/>
        </w:rPr>
        <w:t>Plan i program  za  školsku 20</w:t>
      </w:r>
      <w:r w:rsidR="0091105F">
        <w:rPr>
          <w:rFonts w:ascii="Times New Roman" w:eastAsia="MS Mincho" w:hAnsi="Times New Roman"/>
          <w:sz w:val="24"/>
        </w:rPr>
        <w:t>20</w:t>
      </w:r>
      <w:r>
        <w:rPr>
          <w:rFonts w:ascii="Times New Roman" w:eastAsia="MS Mincho" w:hAnsi="Times New Roman"/>
          <w:sz w:val="24"/>
        </w:rPr>
        <w:t>./202</w:t>
      </w:r>
      <w:r w:rsidR="0091105F">
        <w:rPr>
          <w:rFonts w:ascii="Times New Roman" w:eastAsia="MS Mincho" w:hAnsi="Times New Roman"/>
          <w:sz w:val="24"/>
        </w:rPr>
        <w:t>1</w:t>
      </w:r>
      <w:r w:rsidRPr="003435EA">
        <w:rPr>
          <w:rFonts w:ascii="Times New Roman" w:eastAsia="MS Mincho" w:hAnsi="Times New Roman"/>
          <w:sz w:val="24"/>
        </w:rPr>
        <w:t>. godinu</w:t>
      </w:r>
    </w:p>
    <w:p w:rsidR="003731F7" w:rsidRDefault="003731F7" w:rsidP="003731F7">
      <w:pPr>
        <w:pStyle w:val="Obinitekst"/>
        <w:ind w:firstLine="708"/>
        <w:jc w:val="both"/>
        <w:rPr>
          <w:rFonts w:ascii="Times New Roman" w:eastAsia="MS Mincho" w:hAnsi="Times New Roman"/>
          <w:sz w:val="24"/>
        </w:rPr>
      </w:pPr>
    </w:p>
    <w:p w:rsidR="003731F7" w:rsidRDefault="00B24159" w:rsidP="00D644C5">
      <w:pPr>
        <w:pStyle w:val="Obinitekst"/>
        <w:numPr>
          <w:ilvl w:val="0"/>
          <w:numId w:val="18"/>
        </w:numPr>
        <w:jc w:val="both"/>
        <w:rPr>
          <w:rFonts w:ascii="Times New Roman" w:eastAsia="MS Mincho" w:hAnsi="Times New Roman"/>
          <w:sz w:val="24"/>
        </w:rPr>
      </w:pPr>
      <w:r>
        <w:rPr>
          <w:rFonts w:ascii="Times New Roman" w:eastAsia="MS Mincho" w:hAnsi="Times New Roman"/>
          <w:sz w:val="24"/>
        </w:rPr>
        <w:t xml:space="preserve"> </w:t>
      </w:r>
      <w:r w:rsidR="003731F7" w:rsidRPr="003435EA">
        <w:rPr>
          <w:rFonts w:ascii="Times New Roman" w:eastAsia="MS Mincho" w:hAnsi="Times New Roman"/>
          <w:sz w:val="24"/>
        </w:rPr>
        <w:t xml:space="preserve">Pripreme </w:t>
      </w:r>
      <w:r w:rsidR="00424EDB">
        <w:rPr>
          <w:rFonts w:ascii="Times New Roman" w:eastAsia="MS Mincho" w:hAnsi="Times New Roman"/>
          <w:sz w:val="24"/>
        </w:rPr>
        <w:t xml:space="preserve">i pozivi </w:t>
      </w:r>
      <w:r w:rsidR="003731F7" w:rsidRPr="003435EA">
        <w:rPr>
          <w:rFonts w:ascii="Times New Roman" w:eastAsia="MS Mincho" w:hAnsi="Times New Roman"/>
          <w:sz w:val="24"/>
        </w:rPr>
        <w:t>za Dan škole</w:t>
      </w:r>
      <w:r w:rsidR="003731F7">
        <w:rPr>
          <w:rFonts w:ascii="Times New Roman" w:eastAsia="MS Mincho" w:hAnsi="Times New Roman"/>
          <w:sz w:val="24"/>
        </w:rPr>
        <w:t xml:space="preserve"> ( </w:t>
      </w:r>
      <w:r>
        <w:rPr>
          <w:rFonts w:ascii="Times New Roman" w:eastAsia="MS Mincho" w:hAnsi="Times New Roman"/>
          <w:sz w:val="24"/>
        </w:rPr>
        <w:t>9</w:t>
      </w:r>
      <w:r w:rsidR="003731F7">
        <w:rPr>
          <w:rFonts w:ascii="Times New Roman" w:eastAsia="MS Mincho" w:hAnsi="Times New Roman"/>
          <w:sz w:val="24"/>
        </w:rPr>
        <w:t>.10.20</w:t>
      </w:r>
      <w:r>
        <w:rPr>
          <w:rFonts w:ascii="Times New Roman" w:eastAsia="MS Mincho" w:hAnsi="Times New Roman"/>
          <w:sz w:val="24"/>
        </w:rPr>
        <w:t>20</w:t>
      </w:r>
      <w:r w:rsidR="003731F7">
        <w:rPr>
          <w:rFonts w:ascii="Times New Roman" w:eastAsia="MS Mincho" w:hAnsi="Times New Roman"/>
          <w:sz w:val="24"/>
        </w:rPr>
        <w:t xml:space="preserve">. ) </w:t>
      </w:r>
    </w:p>
    <w:p w:rsidR="003731F7" w:rsidRDefault="003731F7" w:rsidP="003731F7">
      <w:pPr>
        <w:pStyle w:val="Obinitekst"/>
        <w:ind w:firstLine="708"/>
        <w:jc w:val="both"/>
        <w:rPr>
          <w:rFonts w:ascii="Times New Roman" w:eastAsia="MS Mincho" w:hAnsi="Times New Roman"/>
          <w:sz w:val="24"/>
        </w:rPr>
      </w:pPr>
    </w:p>
    <w:p w:rsidR="003731F7" w:rsidRPr="003435EA" w:rsidRDefault="003731F7" w:rsidP="00D644C5">
      <w:pPr>
        <w:pStyle w:val="Obinitekst"/>
        <w:numPr>
          <w:ilvl w:val="0"/>
          <w:numId w:val="18"/>
        </w:numPr>
        <w:jc w:val="both"/>
        <w:rPr>
          <w:rFonts w:ascii="Times New Roman" w:eastAsia="MS Mincho" w:hAnsi="Times New Roman"/>
          <w:sz w:val="24"/>
        </w:rPr>
      </w:pPr>
      <w:r w:rsidRPr="003435EA">
        <w:rPr>
          <w:rFonts w:ascii="Times New Roman" w:eastAsia="MS Mincho" w:hAnsi="Times New Roman"/>
          <w:sz w:val="24"/>
        </w:rPr>
        <w:t xml:space="preserve"> Razno (</w:t>
      </w:r>
      <w:r>
        <w:rPr>
          <w:rFonts w:ascii="Times New Roman" w:eastAsia="MS Mincho" w:hAnsi="Times New Roman"/>
          <w:sz w:val="24"/>
        </w:rPr>
        <w:t xml:space="preserve">statusi sportaša, </w:t>
      </w:r>
      <w:r w:rsidRPr="003435EA">
        <w:rPr>
          <w:rFonts w:ascii="Times New Roman" w:eastAsia="MS Mincho" w:hAnsi="Times New Roman"/>
          <w:sz w:val="24"/>
        </w:rPr>
        <w:t>molbe učenika, po potrebi)</w:t>
      </w:r>
    </w:p>
    <w:p w:rsidR="0084009A" w:rsidRPr="003435EA" w:rsidRDefault="00B24159" w:rsidP="00143EFF">
      <w:pPr>
        <w:pStyle w:val="Obinitekst"/>
        <w:ind w:left="927"/>
        <w:jc w:val="both"/>
        <w:rPr>
          <w:rFonts w:ascii="Times New Roman" w:eastAsia="MS Mincho" w:hAnsi="Times New Roman"/>
          <w:sz w:val="24"/>
        </w:rPr>
      </w:pPr>
      <w:r>
        <w:rPr>
          <w:rFonts w:ascii="Times New Roman" w:eastAsia="MS Mincho" w:hAnsi="Times New Roman"/>
          <w:sz w:val="24"/>
        </w:rPr>
        <w:t xml:space="preserve">Probna matura </w:t>
      </w:r>
    </w:p>
    <w:p w:rsidR="0084009A" w:rsidRPr="003435EA" w:rsidRDefault="0084009A" w:rsidP="0084009A">
      <w:pPr>
        <w:pStyle w:val="Obinitekst"/>
        <w:jc w:val="both"/>
        <w:rPr>
          <w:rFonts w:ascii="Times New Roman" w:eastAsia="MS Mincho" w:hAnsi="Times New Roman"/>
          <w:sz w:val="24"/>
        </w:rPr>
      </w:pPr>
    </w:p>
    <w:p w:rsidR="0084009A" w:rsidRPr="003435EA" w:rsidRDefault="00AB3A35" w:rsidP="0084009A">
      <w:pPr>
        <w:pStyle w:val="Obinitekst"/>
        <w:jc w:val="both"/>
        <w:rPr>
          <w:rFonts w:ascii="Times New Roman" w:eastAsia="MS Mincho" w:hAnsi="Times New Roman"/>
          <w:b/>
          <w:bCs/>
          <w:sz w:val="24"/>
        </w:rPr>
      </w:pPr>
      <w:r>
        <w:rPr>
          <w:rFonts w:ascii="Times New Roman" w:eastAsia="MS Mincho" w:hAnsi="Times New Roman"/>
          <w:b/>
          <w:bCs/>
          <w:sz w:val="24"/>
        </w:rPr>
        <w:t xml:space="preserve"> 3.   III</w:t>
      </w:r>
      <w:r w:rsidR="0084009A" w:rsidRPr="003435EA">
        <w:rPr>
          <w:rFonts w:ascii="Times New Roman" w:eastAsia="MS Mincho" w:hAnsi="Times New Roman"/>
          <w:b/>
          <w:bCs/>
          <w:sz w:val="24"/>
        </w:rPr>
        <w:t xml:space="preserve">. s j e d n i c a </w:t>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t xml:space="preserve">- </w:t>
      </w:r>
      <w:r w:rsidR="00AA1AC8">
        <w:rPr>
          <w:rFonts w:ascii="Times New Roman" w:eastAsia="MS Mincho" w:hAnsi="Times New Roman"/>
          <w:b/>
          <w:bCs/>
          <w:sz w:val="24"/>
        </w:rPr>
        <w:t>1</w:t>
      </w:r>
      <w:r w:rsidR="00B24159">
        <w:rPr>
          <w:rFonts w:ascii="Times New Roman" w:eastAsia="MS Mincho" w:hAnsi="Times New Roman"/>
          <w:b/>
          <w:bCs/>
          <w:sz w:val="24"/>
        </w:rPr>
        <w:t>9</w:t>
      </w:r>
      <w:r w:rsidR="004604AA">
        <w:rPr>
          <w:rFonts w:ascii="Times New Roman" w:eastAsia="MS Mincho" w:hAnsi="Times New Roman"/>
          <w:b/>
          <w:bCs/>
          <w:sz w:val="24"/>
        </w:rPr>
        <w:t>. Studeni,</w:t>
      </w:r>
      <w:r w:rsidR="0084009A" w:rsidRPr="003435EA">
        <w:rPr>
          <w:rFonts w:ascii="Times New Roman" w:eastAsia="MS Mincho" w:hAnsi="Times New Roman"/>
          <w:b/>
          <w:bCs/>
          <w:sz w:val="24"/>
        </w:rPr>
        <w:t xml:space="preserve"> 20</w:t>
      </w:r>
      <w:r w:rsidR="00B24159">
        <w:rPr>
          <w:rFonts w:ascii="Times New Roman" w:eastAsia="MS Mincho" w:hAnsi="Times New Roman"/>
          <w:b/>
          <w:bCs/>
          <w:sz w:val="24"/>
        </w:rPr>
        <w:t>20</w:t>
      </w:r>
      <w:r w:rsidR="0084009A" w:rsidRPr="003435EA">
        <w:rPr>
          <w:rFonts w:ascii="Times New Roman" w:eastAsia="MS Mincho" w:hAnsi="Times New Roman"/>
          <w:b/>
          <w:bCs/>
          <w:sz w:val="24"/>
        </w:rPr>
        <w:t>.</w:t>
      </w:r>
    </w:p>
    <w:p w:rsidR="0084009A" w:rsidRPr="003435EA" w:rsidRDefault="0084009A" w:rsidP="0084009A">
      <w:pPr>
        <w:pStyle w:val="Obinitekst"/>
        <w:jc w:val="both"/>
        <w:rPr>
          <w:rFonts w:ascii="Times New Roman" w:eastAsia="MS Mincho" w:hAnsi="Times New Roman"/>
          <w:sz w:val="24"/>
        </w:rPr>
      </w:pPr>
    </w:p>
    <w:p w:rsidR="0084009A" w:rsidRPr="003435EA" w:rsidRDefault="00E124D9" w:rsidP="00D644C5">
      <w:pPr>
        <w:pStyle w:val="Obinitekst"/>
        <w:numPr>
          <w:ilvl w:val="1"/>
          <w:numId w:val="18"/>
        </w:numPr>
        <w:jc w:val="both"/>
        <w:rPr>
          <w:rFonts w:ascii="Times New Roman" w:eastAsia="MS Mincho" w:hAnsi="Times New Roman"/>
          <w:sz w:val="24"/>
        </w:rPr>
      </w:pPr>
      <w:r>
        <w:rPr>
          <w:rFonts w:ascii="Times New Roman" w:eastAsia="MS Mincho" w:hAnsi="Times New Roman"/>
          <w:sz w:val="24"/>
        </w:rPr>
        <w:t>Prvi informativni kvartal - a</w:t>
      </w:r>
      <w:r w:rsidR="0084009A" w:rsidRPr="003435EA">
        <w:rPr>
          <w:rFonts w:ascii="Times New Roman" w:eastAsia="MS Mincho" w:hAnsi="Times New Roman"/>
          <w:sz w:val="24"/>
        </w:rPr>
        <w:t>naliza rada razrednih odjela</w:t>
      </w:r>
    </w:p>
    <w:p w:rsidR="0084009A" w:rsidRPr="00B24159" w:rsidRDefault="0084009A" w:rsidP="00B24159">
      <w:pPr>
        <w:pStyle w:val="Obinitekst"/>
        <w:ind w:left="765"/>
        <w:jc w:val="both"/>
        <w:rPr>
          <w:rFonts w:ascii="Times New Roman" w:eastAsia="MS Mincho" w:hAnsi="Times New Roman"/>
          <w:sz w:val="24"/>
        </w:rPr>
      </w:pPr>
    </w:p>
    <w:p w:rsidR="0084009A" w:rsidRPr="00143EFF" w:rsidRDefault="00DA2AB7" w:rsidP="0084009A">
      <w:pPr>
        <w:pStyle w:val="Obinitekst"/>
        <w:numPr>
          <w:ilvl w:val="1"/>
          <w:numId w:val="18"/>
        </w:numPr>
        <w:jc w:val="both"/>
        <w:rPr>
          <w:rFonts w:ascii="Times New Roman" w:eastAsia="MS Mincho" w:hAnsi="Times New Roman"/>
          <w:sz w:val="24"/>
        </w:rPr>
      </w:pPr>
      <w:r>
        <w:rPr>
          <w:rFonts w:ascii="Times New Roman" w:eastAsia="MS Mincho" w:hAnsi="Times New Roman"/>
          <w:sz w:val="24"/>
        </w:rPr>
        <w:t>Razno</w:t>
      </w:r>
    </w:p>
    <w:p w:rsidR="0084009A" w:rsidRPr="003435EA" w:rsidRDefault="00AB3A35" w:rsidP="0084009A">
      <w:pPr>
        <w:pStyle w:val="Obinitekst"/>
        <w:jc w:val="both"/>
        <w:rPr>
          <w:rFonts w:ascii="Times New Roman" w:eastAsia="MS Mincho" w:hAnsi="Times New Roman"/>
          <w:b/>
          <w:bCs/>
          <w:sz w:val="24"/>
        </w:rPr>
      </w:pPr>
      <w:r>
        <w:rPr>
          <w:rFonts w:ascii="Times New Roman" w:eastAsia="MS Mincho" w:hAnsi="Times New Roman"/>
          <w:b/>
          <w:bCs/>
          <w:sz w:val="24"/>
        </w:rPr>
        <w:t xml:space="preserve"> 4</w:t>
      </w:r>
      <w:r w:rsidR="0084009A" w:rsidRPr="003435EA">
        <w:rPr>
          <w:rFonts w:ascii="Times New Roman" w:eastAsia="MS Mincho" w:hAnsi="Times New Roman"/>
          <w:b/>
          <w:bCs/>
          <w:sz w:val="24"/>
        </w:rPr>
        <w:t xml:space="preserve">.   </w:t>
      </w:r>
      <w:r>
        <w:rPr>
          <w:rFonts w:ascii="Times New Roman" w:eastAsia="MS Mincho" w:hAnsi="Times New Roman"/>
          <w:b/>
          <w:bCs/>
          <w:sz w:val="24"/>
        </w:rPr>
        <w:t>I</w:t>
      </w:r>
      <w:r w:rsidR="0084009A" w:rsidRPr="003435EA">
        <w:rPr>
          <w:rFonts w:ascii="Times New Roman" w:eastAsia="MS Mincho" w:hAnsi="Times New Roman"/>
          <w:b/>
          <w:bCs/>
          <w:sz w:val="24"/>
        </w:rPr>
        <w:t xml:space="preserve">V. s j e d n i c a </w:t>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t xml:space="preserve">- </w:t>
      </w:r>
      <w:r w:rsidR="00E124D9">
        <w:rPr>
          <w:rFonts w:ascii="Times New Roman" w:eastAsia="MS Mincho" w:hAnsi="Times New Roman"/>
          <w:b/>
          <w:bCs/>
          <w:sz w:val="24"/>
        </w:rPr>
        <w:t>2</w:t>
      </w:r>
      <w:r>
        <w:rPr>
          <w:rFonts w:ascii="Times New Roman" w:eastAsia="MS Mincho" w:hAnsi="Times New Roman"/>
          <w:b/>
          <w:bCs/>
          <w:sz w:val="24"/>
        </w:rPr>
        <w:t>3</w:t>
      </w:r>
      <w:r w:rsidR="0084009A">
        <w:rPr>
          <w:rFonts w:ascii="Times New Roman" w:eastAsia="MS Mincho" w:hAnsi="Times New Roman"/>
          <w:b/>
          <w:bCs/>
          <w:sz w:val="24"/>
        </w:rPr>
        <w:t xml:space="preserve">. </w:t>
      </w:r>
      <w:r w:rsidR="004604AA">
        <w:rPr>
          <w:rFonts w:ascii="Times New Roman" w:eastAsia="MS Mincho" w:hAnsi="Times New Roman"/>
          <w:b/>
          <w:bCs/>
          <w:sz w:val="24"/>
        </w:rPr>
        <w:t>prosinac</w:t>
      </w:r>
      <w:r>
        <w:rPr>
          <w:rFonts w:ascii="Times New Roman" w:eastAsia="MS Mincho" w:hAnsi="Times New Roman"/>
          <w:b/>
          <w:bCs/>
          <w:sz w:val="24"/>
        </w:rPr>
        <w:t>, 2020</w:t>
      </w:r>
      <w:r w:rsidR="0084009A" w:rsidRPr="003435EA">
        <w:rPr>
          <w:rFonts w:ascii="Times New Roman" w:eastAsia="MS Mincho" w:hAnsi="Times New Roman"/>
          <w:b/>
          <w:bCs/>
          <w:sz w:val="24"/>
        </w:rPr>
        <w:t>.</w:t>
      </w:r>
    </w:p>
    <w:p w:rsidR="0084009A" w:rsidRPr="003435EA" w:rsidRDefault="0084009A" w:rsidP="0084009A">
      <w:pPr>
        <w:pStyle w:val="Obinitekst"/>
        <w:jc w:val="both"/>
        <w:rPr>
          <w:rFonts w:ascii="Times New Roman" w:eastAsia="MS Mincho" w:hAnsi="Times New Roman"/>
          <w:sz w:val="24"/>
        </w:rPr>
      </w:pPr>
    </w:p>
    <w:p w:rsidR="004604AA" w:rsidRDefault="00C6700A" w:rsidP="00D644C5">
      <w:pPr>
        <w:pStyle w:val="Obinitekst"/>
        <w:numPr>
          <w:ilvl w:val="1"/>
          <w:numId w:val="38"/>
        </w:numPr>
        <w:ind w:left="1134"/>
        <w:jc w:val="both"/>
        <w:rPr>
          <w:rFonts w:ascii="Times New Roman" w:eastAsia="MS Mincho" w:hAnsi="Times New Roman"/>
          <w:sz w:val="24"/>
        </w:rPr>
      </w:pPr>
      <w:r>
        <w:rPr>
          <w:rFonts w:ascii="Times New Roman" w:eastAsia="MS Mincho" w:hAnsi="Times New Roman"/>
          <w:sz w:val="24"/>
        </w:rPr>
        <w:t>Informativna sjednic</w:t>
      </w:r>
      <w:r w:rsidR="004604AA">
        <w:rPr>
          <w:rFonts w:ascii="Times New Roman" w:eastAsia="MS Mincho" w:hAnsi="Times New Roman"/>
          <w:sz w:val="24"/>
        </w:rPr>
        <w:t>a I. polugodište</w:t>
      </w:r>
    </w:p>
    <w:p w:rsidR="0084009A" w:rsidRDefault="004604AA" w:rsidP="00D644C5">
      <w:pPr>
        <w:pStyle w:val="Obinitekst"/>
        <w:numPr>
          <w:ilvl w:val="1"/>
          <w:numId w:val="38"/>
        </w:numPr>
        <w:ind w:left="1134"/>
        <w:jc w:val="both"/>
        <w:rPr>
          <w:rFonts w:ascii="Times New Roman" w:eastAsia="MS Mincho" w:hAnsi="Times New Roman"/>
          <w:sz w:val="24"/>
        </w:rPr>
      </w:pPr>
      <w:r>
        <w:rPr>
          <w:rFonts w:ascii="Times New Roman" w:eastAsia="MS Mincho" w:hAnsi="Times New Roman"/>
          <w:sz w:val="24"/>
        </w:rPr>
        <w:t>Realizacija nastave</w:t>
      </w:r>
    </w:p>
    <w:p w:rsidR="0084009A" w:rsidRDefault="0084009A" w:rsidP="00D644C5">
      <w:pPr>
        <w:pStyle w:val="Obinitekst"/>
        <w:numPr>
          <w:ilvl w:val="1"/>
          <w:numId w:val="38"/>
        </w:numPr>
        <w:ind w:left="1134"/>
        <w:jc w:val="both"/>
        <w:rPr>
          <w:rFonts w:ascii="Times New Roman" w:eastAsia="MS Mincho" w:hAnsi="Times New Roman"/>
          <w:sz w:val="24"/>
        </w:rPr>
      </w:pPr>
      <w:r>
        <w:rPr>
          <w:rFonts w:ascii="Times New Roman" w:eastAsia="MS Mincho" w:hAnsi="Times New Roman"/>
          <w:sz w:val="24"/>
        </w:rPr>
        <w:t>Izvan školske aktivnosti</w:t>
      </w:r>
    </w:p>
    <w:p w:rsidR="0084009A" w:rsidRPr="00143EFF" w:rsidRDefault="00DA2AB7" w:rsidP="0084009A">
      <w:pPr>
        <w:pStyle w:val="Obinitekst"/>
        <w:numPr>
          <w:ilvl w:val="1"/>
          <w:numId w:val="38"/>
        </w:numPr>
        <w:ind w:left="1134"/>
        <w:jc w:val="both"/>
        <w:rPr>
          <w:rFonts w:ascii="Times New Roman" w:eastAsia="MS Mincho" w:hAnsi="Times New Roman"/>
          <w:sz w:val="24"/>
        </w:rPr>
      </w:pPr>
      <w:r>
        <w:rPr>
          <w:rFonts w:ascii="Times New Roman" w:eastAsia="MS Mincho" w:hAnsi="Times New Roman"/>
          <w:sz w:val="24"/>
        </w:rPr>
        <w:t>Razno</w:t>
      </w:r>
    </w:p>
    <w:p w:rsidR="0084009A" w:rsidRPr="003435EA" w:rsidRDefault="00AB3A35" w:rsidP="0084009A">
      <w:pPr>
        <w:pStyle w:val="Obinitekst"/>
        <w:jc w:val="both"/>
        <w:rPr>
          <w:rFonts w:ascii="Times New Roman" w:eastAsia="MS Mincho" w:hAnsi="Times New Roman"/>
          <w:b/>
          <w:bCs/>
          <w:sz w:val="24"/>
        </w:rPr>
      </w:pPr>
      <w:r>
        <w:rPr>
          <w:rFonts w:ascii="Times New Roman" w:eastAsia="MS Mincho" w:hAnsi="Times New Roman"/>
          <w:b/>
          <w:bCs/>
          <w:sz w:val="24"/>
        </w:rPr>
        <w:t xml:space="preserve"> 5.   V</w:t>
      </w:r>
      <w:r w:rsidR="0084009A" w:rsidRPr="003435EA">
        <w:rPr>
          <w:rFonts w:ascii="Times New Roman" w:eastAsia="MS Mincho" w:hAnsi="Times New Roman"/>
          <w:b/>
          <w:bCs/>
          <w:sz w:val="24"/>
        </w:rPr>
        <w:t xml:space="preserve">. s j e d n i c a </w:t>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t xml:space="preserve">- </w:t>
      </w:r>
      <w:r>
        <w:rPr>
          <w:rFonts w:ascii="Times New Roman" w:eastAsia="MS Mincho" w:hAnsi="Times New Roman"/>
          <w:b/>
          <w:bCs/>
          <w:sz w:val="24"/>
        </w:rPr>
        <w:t>1</w:t>
      </w:r>
      <w:r w:rsidR="00B24159">
        <w:rPr>
          <w:rFonts w:ascii="Times New Roman" w:eastAsia="MS Mincho" w:hAnsi="Times New Roman"/>
          <w:b/>
          <w:bCs/>
          <w:sz w:val="24"/>
        </w:rPr>
        <w:t>8</w:t>
      </w:r>
      <w:r w:rsidR="0084009A">
        <w:rPr>
          <w:rFonts w:ascii="Times New Roman" w:eastAsia="MS Mincho" w:hAnsi="Times New Roman"/>
          <w:b/>
          <w:bCs/>
          <w:sz w:val="24"/>
        </w:rPr>
        <w:t>.</w:t>
      </w:r>
      <w:r w:rsidR="00B24159">
        <w:rPr>
          <w:rFonts w:ascii="Times New Roman" w:eastAsia="MS Mincho" w:hAnsi="Times New Roman"/>
          <w:b/>
          <w:bCs/>
          <w:sz w:val="24"/>
        </w:rPr>
        <w:t xml:space="preserve"> veljača</w:t>
      </w:r>
      <w:r>
        <w:rPr>
          <w:rFonts w:ascii="Times New Roman" w:eastAsia="MS Mincho" w:hAnsi="Times New Roman"/>
          <w:b/>
          <w:bCs/>
          <w:sz w:val="24"/>
        </w:rPr>
        <w:t>, 202</w:t>
      </w:r>
      <w:r w:rsidR="00B24159">
        <w:rPr>
          <w:rFonts w:ascii="Times New Roman" w:eastAsia="MS Mincho" w:hAnsi="Times New Roman"/>
          <w:b/>
          <w:bCs/>
          <w:sz w:val="24"/>
        </w:rPr>
        <w:t>1</w:t>
      </w:r>
      <w:r w:rsidR="0084009A" w:rsidRPr="003435EA">
        <w:rPr>
          <w:rFonts w:ascii="Times New Roman" w:eastAsia="MS Mincho" w:hAnsi="Times New Roman"/>
          <w:b/>
          <w:bCs/>
          <w:sz w:val="24"/>
        </w:rPr>
        <w:t>.</w:t>
      </w:r>
    </w:p>
    <w:p w:rsidR="0084009A" w:rsidRPr="003435EA" w:rsidRDefault="0084009A" w:rsidP="0084009A">
      <w:pPr>
        <w:pStyle w:val="Obinitekst"/>
        <w:jc w:val="both"/>
        <w:rPr>
          <w:rFonts w:ascii="Times New Roman" w:eastAsia="MS Mincho" w:hAnsi="Times New Roman"/>
          <w:sz w:val="24"/>
        </w:rPr>
      </w:pPr>
    </w:p>
    <w:p w:rsidR="0084009A" w:rsidRPr="003435EA" w:rsidRDefault="004604AA" w:rsidP="00D644C5">
      <w:pPr>
        <w:pStyle w:val="Obinitekst"/>
        <w:numPr>
          <w:ilvl w:val="0"/>
          <w:numId w:val="39"/>
        </w:numPr>
        <w:jc w:val="both"/>
        <w:rPr>
          <w:rFonts w:ascii="Times New Roman" w:eastAsia="MS Mincho" w:hAnsi="Times New Roman"/>
          <w:sz w:val="24"/>
        </w:rPr>
      </w:pPr>
      <w:r>
        <w:rPr>
          <w:rFonts w:ascii="Times New Roman" w:eastAsia="MS Mincho" w:hAnsi="Times New Roman"/>
          <w:sz w:val="24"/>
        </w:rPr>
        <w:t>Prijave za maturu</w:t>
      </w:r>
    </w:p>
    <w:p w:rsidR="0084009A" w:rsidRPr="004604AA" w:rsidRDefault="004604AA" w:rsidP="00D644C5">
      <w:pPr>
        <w:pStyle w:val="Obinitekst"/>
        <w:numPr>
          <w:ilvl w:val="0"/>
          <w:numId w:val="39"/>
        </w:numPr>
        <w:jc w:val="both"/>
        <w:rPr>
          <w:rFonts w:ascii="Times New Roman" w:eastAsia="MS Mincho" w:hAnsi="Times New Roman"/>
          <w:sz w:val="24"/>
        </w:rPr>
      </w:pPr>
      <w:r>
        <w:rPr>
          <w:rFonts w:ascii="Times New Roman" w:eastAsia="MS Mincho" w:hAnsi="Times New Roman"/>
          <w:sz w:val="24"/>
        </w:rPr>
        <w:t>Natjecanja u školi</w:t>
      </w:r>
    </w:p>
    <w:p w:rsidR="0084009A" w:rsidRPr="00063D07" w:rsidRDefault="004604AA" w:rsidP="00D644C5">
      <w:pPr>
        <w:pStyle w:val="Obinitekst"/>
        <w:numPr>
          <w:ilvl w:val="0"/>
          <w:numId w:val="39"/>
        </w:numPr>
        <w:jc w:val="both"/>
        <w:rPr>
          <w:rFonts w:ascii="Times New Roman" w:eastAsia="MS Mincho" w:hAnsi="Times New Roman"/>
          <w:sz w:val="24"/>
        </w:rPr>
      </w:pPr>
      <w:r>
        <w:rPr>
          <w:rFonts w:ascii="Times New Roman" w:eastAsia="MS Mincho" w:hAnsi="Times New Roman"/>
          <w:sz w:val="24"/>
        </w:rPr>
        <w:t xml:space="preserve">Raspored priprema </w:t>
      </w:r>
      <w:r w:rsidR="0084009A">
        <w:rPr>
          <w:rFonts w:ascii="Times New Roman" w:eastAsia="MS Mincho" w:hAnsi="Times New Roman"/>
          <w:sz w:val="24"/>
        </w:rPr>
        <w:t xml:space="preserve"> za </w:t>
      </w:r>
      <w:r w:rsidR="0084009A" w:rsidRPr="003435EA">
        <w:rPr>
          <w:rFonts w:ascii="Times New Roman" w:eastAsia="MS Mincho" w:hAnsi="Times New Roman"/>
          <w:sz w:val="24"/>
        </w:rPr>
        <w:t xml:space="preserve">DM </w:t>
      </w:r>
    </w:p>
    <w:p w:rsidR="004604AA" w:rsidRPr="003435EA" w:rsidRDefault="00063D07" w:rsidP="004604AA">
      <w:pPr>
        <w:pStyle w:val="Obinitekst"/>
        <w:jc w:val="both"/>
        <w:rPr>
          <w:rFonts w:ascii="Times New Roman" w:eastAsia="MS Mincho" w:hAnsi="Times New Roman"/>
          <w:sz w:val="24"/>
        </w:rPr>
      </w:pPr>
      <w:r>
        <w:rPr>
          <w:rFonts w:ascii="Times New Roman" w:eastAsia="MS Mincho" w:hAnsi="Times New Roman"/>
          <w:sz w:val="24"/>
        </w:rPr>
        <w:t xml:space="preserve">      4 </w:t>
      </w:r>
      <w:r w:rsidR="004604AA" w:rsidRPr="003435EA">
        <w:rPr>
          <w:rFonts w:ascii="Times New Roman" w:eastAsia="MS Mincho" w:hAnsi="Times New Roman"/>
          <w:sz w:val="24"/>
        </w:rPr>
        <w:t>. Razno (molbe i žalbe učenika, po potrebi)</w:t>
      </w:r>
    </w:p>
    <w:p w:rsidR="0084009A" w:rsidRPr="003435EA" w:rsidRDefault="0084009A" w:rsidP="0084009A">
      <w:pPr>
        <w:pStyle w:val="Obinitekst"/>
        <w:jc w:val="both"/>
        <w:rPr>
          <w:rFonts w:ascii="Times New Roman" w:eastAsia="MS Mincho" w:hAnsi="Times New Roman"/>
          <w:sz w:val="24"/>
        </w:rPr>
      </w:pPr>
    </w:p>
    <w:p w:rsidR="0084009A" w:rsidRPr="003435EA" w:rsidRDefault="00AB3A35" w:rsidP="0084009A">
      <w:pPr>
        <w:pStyle w:val="Obinitekst"/>
        <w:jc w:val="both"/>
        <w:rPr>
          <w:rFonts w:ascii="Times New Roman" w:eastAsia="MS Mincho" w:hAnsi="Times New Roman"/>
          <w:b/>
          <w:bCs/>
          <w:sz w:val="24"/>
        </w:rPr>
      </w:pPr>
      <w:r>
        <w:rPr>
          <w:rFonts w:ascii="Times New Roman" w:eastAsia="MS Mincho" w:hAnsi="Times New Roman"/>
          <w:b/>
          <w:bCs/>
          <w:sz w:val="24"/>
        </w:rPr>
        <w:t>6.   V</w:t>
      </w:r>
      <w:r w:rsidR="00063D07">
        <w:rPr>
          <w:rFonts w:ascii="Times New Roman" w:eastAsia="MS Mincho" w:hAnsi="Times New Roman"/>
          <w:b/>
          <w:bCs/>
          <w:sz w:val="24"/>
        </w:rPr>
        <w:t>I</w:t>
      </w:r>
      <w:r w:rsidR="0084009A" w:rsidRPr="003435EA">
        <w:rPr>
          <w:rFonts w:ascii="Times New Roman" w:eastAsia="MS Mincho" w:hAnsi="Times New Roman"/>
          <w:b/>
          <w:bCs/>
          <w:sz w:val="24"/>
        </w:rPr>
        <w:t xml:space="preserve">. s j e d n i c a </w:t>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t xml:space="preserve">- </w:t>
      </w:r>
      <w:r w:rsidR="00B24159">
        <w:rPr>
          <w:rFonts w:ascii="Times New Roman" w:eastAsia="MS Mincho" w:hAnsi="Times New Roman"/>
          <w:b/>
          <w:bCs/>
          <w:sz w:val="24"/>
        </w:rPr>
        <w:t>18</w:t>
      </w:r>
      <w:r w:rsidR="0084009A">
        <w:rPr>
          <w:rFonts w:ascii="Times New Roman" w:eastAsia="MS Mincho" w:hAnsi="Times New Roman"/>
          <w:b/>
          <w:bCs/>
          <w:sz w:val="24"/>
        </w:rPr>
        <w:t xml:space="preserve">. </w:t>
      </w:r>
      <w:r w:rsidR="004604AA">
        <w:rPr>
          <w:rFonts w:ascii="Times New Roman" w:eastAsia="MS Mincho" w:hAnsi="Times New Roman"/>
          <w:b/>
          <w:bCs/>
          <w:sz w:val="24"/>
        </w:rPr>
        <w:t>ožujak</w:t>
      </w:r>
      <w:r>
        <w:rPr>
          <w:rFonts w:ascii="Times New Roman" w:eastAsia="MS Mincho" w:hAnsi="Times New Roman"/>
          <w:b/>
          <w:bCs/>
          <w:sz w:val="24"/>
        </w:rPr>
        <w:t>, 202</w:t>
      </w:r>
      <w:r w:rsidR="00B24159">
        <w:rPr>
          <w:rFonts w:ascii="Times New Roman" w:eastAsia="MS Mincho" w:hAnsi="Times New Roman"/>
          <w:b/>
          <w:bCs/>
          <w:sz w:val="24"/>
        </w:rPr>
        <w:t>1</w:t>
      </w:r>
      <w:r w:rsidR="0084009A" w:rsidRPr="003435EA">
        <w:rPr>
          <w:rFonts w:ascii="Times New Roman" w:eastAsia="MS Mincho" w:hAnsi="Times New Roman"/>
          <w:b/>
          <w:bCs/>
          <w:sz w:val="24"/>
        </w:rPr>
        <w:t>.</w:t>
      </w:r>
    </w:p>
    <w:p w:rsidR="0084009A" w:rsidRPr="003435EA" w:rsidRDefault="0084009A" w:rsidP="0084009A">
      <w:pPr>
        <w:pStyle w:val="Obinitekst"/>
        <w:jc w:val="both"/>
        <w:rPr>
          <w:rFonts w:ascii="Times New Roman" w:eastAsia="MS Mincho" w:hAnsi="Times New Roman"/>
          <w:sz w:val="24"/>
        </w:rPr>
      </w:pPr>
    </w:p>
    <w:p w:rsidR="0084009A" w:rsidRPr="003435EA" w:rsidRDefault="0059003E" w:rsidP="00D644C5">
      <w:pPr>
        <w:pStyle w:val="Obinitekst"/>
        <w:numPr>
          <w:ilvl w:val="0"/>
          <w:numId w:val="17"/>
        </w:numPr>
        <w:jc w:val="both"/>
        <w:rPr>
          <w:rFonts w:ascii="Times New Roman" w:eastAsia="MS Mincho" w:hAnsi="Times New Roman"/>
          <w:sz w:val="24"/>
        </w:rPr>
      </w:pPr>
      <w:r>
        <w:rPr>
          <w:rFonts w:ascii="Times New Roman" w:eastAsia="MS Mincho" w:hAnsi="Times New Roman"/>
          <w:sz w:val="24"/>
        </w:rPr>
        <w:t xml:space="preserve">Realizacija fonda sati na bazi </w:t>
      </w:r>
      <w:r w:rsidR="00B24159">
        <w:rPr>
          <w:rFonts w:ascii="Times New Roman" w:eastAsia="MS Mincho" w:hAnsi="Times New Roman"/>
          <w:sz w:val="24"/>
        </w:rPr>
        <w:t xml:space="preserve">25 </w:t>
      </w:r>
      <w:r>
        <w:rPr>
          <w:rFonts w:ascii="Times New Roman" w:eastAsia="MS Mincho" w:hAnsi="Times New Roman"/>
          <w:sz w:val="24"/>
        </w:rPr>
        <w:t xml:space="preserve">tjedana (zaključno s </w:t>
      </w:r>
      <w:r w:rsidR="00B24159">
        <w:rPr>
          <w:rFonts w:ascii="Times New Roman" w:eastAsia="MS Mincho" w:hAnsi="Times New Roman"/>
          <w:sz w:val="24"/>
        </w:rPr>
        <w:t>19</w:t>
      </w:r>
      <w:r>
        <w:rPr>
          <w:rFonts w:ascii="Times New Roman" w:eastAsia="MS Mincho" w:hAnsi="Times New Roman"/>
          <w:sz w:val="24"/>
        </w:rPr>
        <w:t>.3.202</w:t>
      </w:r>
      <w:r w:rsidR="00B24159">
        <w:rPr>
          <w:rFonts w:ascii="Times New Roman" w:eastAsia="MS Mincho" w:hAnsi="Times New Roman"/>
          <w:sz w:val="24"/>
        </w:rPr>
        <w:t>1</w:t>
      </w:r>
      <w:r>
        <w:rPr>
          <w:rFonts w:ascii="Times New Roman" w:eastAsia="MS Mincho" w:hAnsi="Times New Roman"/>
          <w:sz w:val="24"/>
        </w:rPr>
        <w:t>.)</w:t>
      </w:r>
    </w:p>
    <w:p w:rsidR="00063D07" w:rsidRPr="003D18A0" w:rsidRDefault="0084009A" w:rsidP="00D644C5">
      <w:pPr>
        <w:pStyle w:val="Obinitekst"/>
        <w:numPr>
          <w:ilvl w:val="0"/>
          <w:numId w:val="17"/>
        </w:numPr>
        <w:jc w:val="both"/>
        <w:rPr>
          <w:rFonts w:ascii="Times New Roman" w:eastAsia="MS Mincho" w:hAnsi="Times New Roman"/>
          <w:sz w:val="24"/>
        </w:rPr>
      </w:pPr>
      <w:r w:rsidRPr="003435EA">
        <w:rPr>
          <w:rFonts w:ascii="Times New Roman" w:eastAsia="MS Mincho" w:hAnsi="Times New Roman"/>
          <w:sz w:val="24"/>
        </w:rPr>
        <w:t xml:space="preserve">Rezultati </w:t>
      </w:r>
      <w:r w:rsidR="0059003E">
        <w:rPr>
          <w:rFonts w:ascii="Times New Roman" w:eastAsia="MS Mincho" w:hAnsi="Times New Roman"/>
          <w:sz w:val="24"/>
        </w:rPr>
        <w:t>županijskih natjecanja (prva tri mjesta ili pozivi na državno natjecanje)</w:t>
      </w:r>
      <w:r w:rsidRPr="003435EA">
        <w:rPr>
          <w:rFonts w:ascii="Times New Roman" w:eastAsia="MS Mincho" w:hAnsi="Times New Roman"/>
          <w:sz w:val="24"/>
        </w:rPr>
        <w:t xml:space="preserve"> </w:t>
      </w:r>
      <w:r w:rsidR="00063D07">
        <w:rPr>
          <w:rFonts w:ascii="Times New Roman" w:eastAsia="MS Mincho" w:hAnsi="Times New Roman"/>
          <w:sz w:val="24"/>
        </w:rPr>
        <w:t>– informativni</w:t>
      </w:r>
    </w:p>
    <w:p w:rsidR="0084009A" w:rsidRPr="00063D07" w:rsidRDefault="00063D07" w:rsidP="00D644C5">
      <w:pPr>
        <w:pStyle w:val="Obinitekst"/>
        <w:numPr>
          <w:ilvl w:val="0"/>
          <w:numId w:val="17"/>
        </w:numPr>
        <w:jc w:val="both"/>
        <w:rPr>
          <w:rFonts w:ascii="Times New Roman" w:eastAsia="MS Mincho" w:hAnsi="Times New Roman"/>
          <w:sz w:val="24"/>
        </w:rPr>
      </w:pPr>
      <w:r w:rsidRPr="003435EA">
        <w:rPr>
          <w:rFonts w:ascii="Times New Roman" w:eastAsia="MS Mincho" w:hAnsi="Times New Roman"/>
          <w:sz w:val="24"/>
        </w:rPr>
        <w:t>Vođenje specijalizi</w:t>
      </w:r>
      <w:r>
        <w:rPr>
          <w:rFonts w:ascii="Times New Roman" w:eastAsia="MS Mincho" w:hAnsi="Times New Roman"/>
          <w:sz w:val="24"/>
        </w:rPr>
        <w:t>ranih učionica i čuvanje imovine</w:t>
      </w:r>
    </w:p>
    <w:p w:rsidR="00DA2AB7" w:rsidRPr="00DA2AB7" w:rsidRDefault="0059003E" w:rsidP="00D644C5">
      <w:pPr>
        <w:pStyle w:val="Obinitekst"/>
        <w:numPr>
          <w:ilvl w:val="0"/>
          <w:numId w:val="17"/>
        </w:numPr>
        <w:jc w:val="both"/>
        <w:rPr>
          <w:rFonts w:ascii="Times New Roman" w:eastAsia="MS Mincho" w:hAnsi="Times New Roman"/>
          <w:sz w:val="24"/>
        </w:rPr>
      </w:pPr>
      <w:r>
        <w:rPr>
          <w:rFonts w:ascii="Times New Roman" w:eastAsia="MS Mincho" w:hAnsi="Times New Roman"/>
          <w:sz w:val="24"/>
        </w:rPr>
        <w:t xml:space="preserve"> </w:t>
      </w:r>
      <w:r w:rsidR="00DA2AB7">
        <w:rPr>
          <w:rFonts w:ascii="Times New Roman" w:eastAsia="MS Mincho" w:hAnsi="Times New Roman"/>
          <w:sz w:val="24"/>
        </w:rPr>
        <w:t>Razno</w:t>
      </w:r>
    </w:p>
    <w:p w:rsidR="0084009A" w:rsidRPr="003435EA" w:rsidRDefault="0084009A" w:rsidP="0084009A">
      <w:pPr>
        <w:pStyle w:val="Obinitekst"/>
        <w:jc w:val="both"/>
        <w:rPr>
          <w:rFonts w:ascii="Times New Roman" w:eastAsia="MS Mincho" w:hAnsi="Times New Roman"/>
          <w:sz w:val="24"/>
        </w:rPr>
      </w:pPr>
    </w:p>
    <w:p w:rsidR="0084009A" w:rsidRPr="003435EA" w:rsidRDefault="00AA40C7" w:rsidP="0084009A">
      <w:pPr>
        <w:pStyle w:val="Obinitekst"/>
        <w:jc w:val="both"/>
        <w:rPr>
          <w:rFonts w:ascii="Times New Roman" w:eastAsia="MS Mincho" w:hAnsi="Times New Roman"/>
          <w:b/>
          <w:bCs/>
          <w:sz w:val="24"/>
        </w:rPr>
      </w:pPr>
      <w:r>
        <w:rPr>
          <w:rFonts w:ascii="Times New Roman" w:eastAsia="MS Mincho" w:hAnsi="Times New Roman"/>
          <w:b/>
          <w:bCs/>
          <w:sz w:val="24"/>
        </w:rPr>
        <w:t>7.</w:t>
      </w:r>
      <w:r w:rsidR="00063D07">
        <w:rPr>
          <w:rFonts w:ascii="Times New Roman" w:eastAsia="MS Mincho" w:hAnsi="Times New Roman"/>
          <w:b/>
          <w:bCs/>
          <w:sz w:val="24"/>
        </w:rPr>
        <w:t xml:space="preserve">   </w:t>
      </w:r>
      <w:r w:rsidR="00AB3A35">
        <w:rPr>
          <w:rFonts w:ascii="Times New Roman" w:eastAsia="MS Mincho" w:hAnsi="Times New Roman"/>
          <w:b/>
          <w:bCs/>
          <w:sz w:val="24"/>
        </w:rPr>
        <w:t>VII</w:t>
      </w:r>
      <w:r w:rsidR="0084009A" w:rsidRPr="003435EA">
        <w:rPr>
          <w:rFonts w:ascii="Times New Roman" w:eastAsia="MS Mincho" w:hAnsi="Times New Roman"/>
          <w:b/>
          <w:bCs/>
          <w:sz w:val="24"/>
        </w:rPr>
        <w:t>.  s j e d n i c a</w:t>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Pr>
          <w:rFonts w:ascii="Times New Roman" w:eastAsia="MS Mincho" w:hAnsi="Times New Roman"/>
          <w:b/>
          <w:bCs/>
          <w:sz w:val="24"/>
        </w:rPr>
        <w:tab/>
      </w:r>
      <w:r w:rsidR="0084009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t xml:space="preserve">- </w:t>
      </w:r>
      <w:r w:rsidR="00AB3A35">
        <w:rPr>
          <w:rFonts w:ascii="Times New Roman" w:eastAsia="MS Mincho" w:hAnsi="Times New Roman"/>
          <w:b/>
          <w:bCs/>
          <w:sz w:val="24"/>
        </w:rPr>
        <w:t>25</w:t>
      </w:r>
      <w:r w:rsidR="0084009A">
        <w:rPr>
          <w:rFonts w:ascii="Times New Roman" w:eastAsia="MS Mincho" w:hAnsi="Times New Roman"/>
          <w:b/>
          <w:bCs/>
          <w:sz w:val="24"/>
        </w:rPr>
        <w:t>. svibanj</w:t>
      </w:r>
      <w:r w:rsidR="00AB3A35">
        <w:rPr>
          <w:rFonts w:ascii="Times New Roman" w:eastAsia="MS Mincho" w:hAnsi="Times New Roman"/>
          <w:b/>
          <w:bCs/>
          <w:sz w:val="24"/>
        </w:rPr>
        <w:t>, 202</w:t>
      </w:r>
      <w:r>
        <w:rPr>
          <w:rFonts w:ascii="Times New Roman" w:eastAsia="MS Mincho" w:hAnsi="Times New Roman"/>
          <w:b/>
          <w:bCs/>
          <w:sz w:val="24"/>
        </w:rPr>
        <w:t>1</w:t>
      </w:r>
      <w:r w:rsidR="0084009A" w:rsidRPr="003435EA">
        <w:rPr>
          <w:rFonts w:ascii="Times New Roman" w:eastAsia="MS Mincho" w:hAnsi="Times New Roman"/>
          <w:b/>
          <w:bCs/>
          <w:sz w:val="24"/>
        </w:rPr>
        <w:t>.</w:t>
      </w:r>
    </w:p>
    <w:p w:rsidR="0084009A" w:rsidRPr="003435EA" w:rsidRDefault="0084009A" w:rsidP="0084009A">
      <w:pPr>
        <w:pStyle w:val="Obinitekst"/>
        <w:jc w:val="both"/>
        <w:rPr>
          <w:rFonts w:ascii="Times New Roman" w:eastAsia="MS Mincho" w:hAnsi="Times New Roman"/>
          <w:sz w:val="24"/>
        </w:rPr>
      </w:pPr>
    </w:p>
    <w:p w:rsidR="00AA40C7" w:rsidRDefault="00AA40C7" w:rsidP="00D644C5">
      <w:pPr>
        <w:pStyle w:val="Obinitekst"/>
        <w:numPr>
          <w:ilvl w:val="0"/>
          <w:numId w:val="20"/>
        </w:numPr>
        <w:jc w:val="both"/>
        <w:rPr>
          <w:rFonts w:ascii="Times New Roman" w:eastAsia="MS Mincho" w:hAnsi="Times New Roman"/>
          <w:sz w:val="24"/>
        </w:rPr>
      </w:pPr>
      <w:r>
        <w:rPr>
          <w:rFonts w:ascii="Times New Roman" w:eastAsia="MS Mincho" w:hAnsi="Times New Roman"/>
          <w:sz w:val="24"/>
        </w:rPr>
        <w:t>Uspjeh učenika završnih razreda</w:t>
      </w:r>
    </w:p>
    <w:p w:rsidR="0084009A" w:rsidRDefault="0084009A" w:rsidP="00D644C5">
      <w:pPr>
        <w:pStyle w:val="Obinitekst"/>
        <w:numPr>
          <w:ilvl w:val="0"/>
          <w:numId w:val="20"/>
        </w:numPr>
        <w:jc w:val="both"/>
        <w:rPr>
          <w:rFonts w:ascii="Times New Roman" w:eastAsia="MS Mincho" w:hAnsi="Times New Roman"/>
          <w:sz w:val="24"/>
        </w:rPr>
      </w:pPr>
      <w:r>
        <w:rPr>
          <w:rFonts w:ascii="Times New Roman" w:eastAsia="MS Mincho" w:hAnsi="Times New Roman"/>
          <w:sz w:val="24"/>
        </w:rPr>
        <w:t>Dežurstva na DM</w:t>
      </w:r>
    </w:p>
    <w:p w:rsidR="007D12C9" w:rsidRPr="007D12C9" w:rsidRDefault="007D12C9" w:rsidP="00D644C5">
      <w:pPr>
        <w:pStyle w:val="Obinitekst"/>
        <w:numPr>
          <w:ilvl w:val="0"/>
          <w:numId w:val="20"/>
        </w:numPr>
        <w:jc w:val="both"/>
        <w:rPr>
          <w:rFonts w:ascii="Times New Roman" w:eastAsia="MS Mincho" w:hAnsi="Times New Roman"/>
          <w:sz w:val="24"/>
        </w:rPr>
      </w:pPr>
      <w:r w:rsidRPr="003435EA">
        <w:rPr>
          <w:rFonts w:ascii="Times New Roman" w:eastAsia="MS Mincho" w:hAnsi="Times New Roman"/>
          <w:sz w:val="24"/>
        </w:rPr>
        <w:t>DRŽAVNA MATURA</w:t>
      </w:r>
    </w:p>
    <w:p w:rsidR="0084009A" w:rsidRDefault="0084009A" w:rsidP="00D644C5">
      <w:pPr>
        <w:pStyle w:val="Obinitekst"/>
        <w:numPr>
          <w:ilvl w:val="0"/>
          <w:numId w:val="20"/>
        </w:numPr>
        <w:jc w:val="both"/>
        <w:rPr>
          <w:rFonts w:ascii="Times New Roman" w:eastAsia="MS Mincho" w:hAnsi="Times New Roman"/>
          <w:sz w:val="24"/>
        </w:rPr>
      </w:pPr>
      <w:r>
        <w:rPr>
          <w:rFonts w:ascii="Times New Roman" w:eastAsia="MS Mincho" w:hAnsi="Times New Roman"/>
          <w:sz w:val="24"/>
        </w:rPr>
        <w:t>Produžni rad - raspored</w:t>
      </w:r>
    </w:p>
    <w:p w:rsidR="00DA2AB7" w:rsidRPr="00B25482" w:rsidRDefault="00DA2AB7" w:rsidP="00D644C5">
      <w:pPr>
        <w:pStyle w:val="Obinitekst"/>
        <w:numPr>
          <w:ilvl w:val="0"/>
          <w:numId w:val="20"/>
        </w:numPr>
        <w:jc w:val="both"/>
        <w:rPr>
          <w:rFonts w:ascii="Times New Roman" w:eastAsia="MS Mincho" w:hAnsi="Times New Roman"/>
          <w:sz w:val="24"/>
        </w:rPr>
      </w:pPr>
      <w:r>
        <w:rPr>
          <w:rFonts w:ascii="Times New Roman" w:eastAsia="MS Mincho" w:hAnsi="Times New Roman"/>
          <w:sz w:val="24"/>
        </w:rPr>
        <w:t>Razno</w:t>
      </w:r>
    </w:p>
    <w:p w:rsidR="0084009A" w:rsidRPr="003435EA" w:rsidRDefault="0084009A" w:rsidP="0084009A">
      <w:pPr>
        <w:pStyle w:val="Obinitekst"/>
        <w:jc w:val="both"/>
        <w:rPr>
          <w:rFonts w:ascii="Times New Roman" w:eastAsia="MS Mincho" w:hAnsi="Times New Roman"/>
          <w:b/>
          <w:bCs/>
          <w:sz w:val="24"/>
        </w:rPr>
      </w:pPr>
    </w:p>
    <w:p w:rsidR="0084009A" w:rsidRPr="003435EA" w:rsidRDefault="00AA40C7" w:rsidP="0084009A">
      <w:pPr>
        <w:pStyle w:val="Obinitekst"/>
        <w:jc w:val="both"/>
        <w:rPr>
          <w:rFonts w:ascii="Times New Roman" w:eastAsia="MS Mincho" w:hAnsi="Times New Roman"/>
          <w:b/>
          <w:bCs/>
          <w:sz w:val="24"/>
        </w:rPr>
      </w:pPr>
      <w:r>
        <w:rPr>
          <w:rFonts w:ascii="Times New Roman" w:eastAsia="MS Mincho" w:hAnsi="Times New Roman"/>
          <w:b/>
          <w:bCs/>
          <w:sz w:val="24"/>
        </w:rPr>
        <w:t>8</w:t>
      </w:r>
      <w:r w:rsidR="00063D07">
        <w:rPr>
          <w:rFonts w:ascii="Times New Roman" w:eastAsia="MS Mincho" w:hAnsi="Times New Roman"/>
          <w:b/>
          <w:bCs/>
          <w:sz w:val="24"/>
        </w:rPr>
        <w:t xml:space="preserve">.   </w:t>
      </w:r>
      <w:r>
        <w:rPr>
          <w:rFonts w:ascii="Times New Roman" w:eastAsia="MS Mincho" w:hAnsi="Times New Roman"/>
          <w:b/>
          <w:bCs/>
          <w:i/>
          <w:sz w:val="24"/>
        </w:rPr>
        <w:t>VIII</w:t>
      </w:r>
      <w:r w:rsidR="0084009A" w:rsidRPr="003435EA">
        <w:rPr>
          <w:rFonts w:ascii="Times New Roman" w:eastAsia="MS Mincho" w:hAnsi="Times New Roman"/>
          <w:b/>
          <w:bCs/>
          <w:sz w:val="24"/>
        </w:rPr>
        <w:t xml:space="preserve">. s j e d n i c a </w:t>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t xml:space="preserve">- </w:t>
      </w:r>
      <w:r w:rsidR="00AB3A35">
        <w:rPr>
          <w:rFonts w:ascii="Times New Roman" w:eastAsia="MS Mincho" w:hAnsi="Times New Roman"/>
          <w:b/>
          <w:bCs/>
          <w:sz w:val="24"/>
        </w:rPr>
        <w:t>1</w:t>
      </w:r>
      <w:r>
        <w:rPr>
          <w:rFonts w:ascii="Times New Roman" w:eastAsia="MS Mincho" w:hAnsi="Times New Roman"/>
          <w:b/>
          <w:bCs/>
          <w:sz w:val="24"/>
        </w:rPr>
        <w:t>8</w:t>
      </w:r>
      <w:r w:rsidR="0084009A">
        <w:rPr>
          <w:rFonts w:ascii="Times New Roman" w:eastAsia="MS Mincho" w:hAnsi="Times New Roman"/>
          <w:b/>
          <w:bCs/>
          <w:sz w:val="24"/>
        </w:rPr>
        <w:t>. lipanj</w:t>
      </w:r>
      <w:r w:rsidR="00AB3A35">
        <w:rPr>
          <w:rFonts w:ascii="Times New Roman" w:eastAsia="MS Mincho" w:hAnsi="Times New Roman"/>
          <w:b/>
          <w:bCs/>
          <w:sz w:val="24"/>
        </w:rPr>
        <w:t>, 202</w:t>
      </w:r>
      <w:r>
        <w:rPr>
          <w:rFonts w:ascii="Times New Roman" w:eastAsia="MS Mincho" w:hAnsi="Times New Roman"/>
          <w:b/>
          <w:bCs/>
          <w:sz w:val="24"/>
        </w:rPr>
        <w:t>1</w:t>
      </w:r>
      <w:r w:rsidR="0084009A" w:rsidRPr="003435EA">
        <w:rPr>
          <w:rFonts w:ascii="Times New Roman" w:eastAsia="MS Mincho" w:hAnsi="Times New Roman"/>
          <w:b/>
          <w:bCs/>
          <w:sz w:val="24"/>
        </w:rPr>
        <w:t>.</w:t>
      </w:r>
    </w:p>
    <w:p w:rsidR="0084009A" w:rsidRPr="003435EA" w:rsidRDefault="0084009A" w:rsidP="0084009A">
      <w:pPr>
        <w:pStyle w:val="Obinitekst"/>
        <w:jc w:val="both"/>
        <w:rPr>
          <w:rFonts w:ascii="Times New Roman" w:eastAsia="MS Mincho" w:hAnsi="Times New Roman"/>
          <w:sz w:val="24"/>
        </w:rPr>
      </w:pPr>
    </w:p>
    <w:p w:rsidR="0084009A" w:rsidRDefault="0084009A" w:rsidP="0084009A">
      <w:pPr>
        <w:pStyle w:val="Obinitekst"/>
        <w:ind w:firstLine="708"/>
        <w:jc w:val="both"/>
        <w:rPr>
          <w:rFonts w:ascii="Times New Roman" w:eastAsia="MS Mincho" w:hAnsi="Times New Roman"/>
          <w:sz w:val="24"/>
        </w:rPr>
      </w:pPr>
      <w:r w:rsidRPr="003435EA">
        <w:rPr>
          <w:rFonts w:ascii="Times New Roman" w:eastAsia="MS Mincho" w:hAnsi="Times New Roman"/>
          <w:sz w:val="24"/>
        </w:rPr>
        <w:t xml:space="preserve">1. Izvješće o </w:t>
      </w:r>
      <w:r>
        <w:rPr>
          <w:rFonts w:ascii="Times New Roman" w:eastAsia="MS Mincho" w:hAnsi="Times New Roman"/>
          <w:sz w:val="24"/>
        </w:rPr>
        <w:t>produženom radu s učenicima u ljetnom</w:t>
      </w:r>
      <w:r w:rsidRPr="003435EA">
        <w:rPr>
          <w:rFonts w:ascii="Times New Roman" w:eastAsia="MS Mincho" w:hAnsi="Times New Roman"/>
          <w:sz w:val="24"/>
        </w:rPr>
        <w:t xml:space="preserve"> roku i maturi</w:t>
      </w:r>
    </w:p>
    <w:p w:rsidR="0084009A" w:rsidRPr="003435EA" w:rsidRDefault="0084009A" w:rsidP="0084009A">
      <w:pPr>
        <w:pStyle w:val="Obinitekst"/>
        <w:ind w:firstLine="708"/>
        <w:jc w:val="both"/>
        <w:rPr>
          <w:rFonts w:ascii="Times New Roman" w:eastAsia="MS Mincho" w:hAnsi="Times New Roman"/>
          <w:sz w:val="24"/>
        </w:rPr>
      </w:pPr>
      <w:r>
        <w:rPr>
          <w:rFonts w:ascii="Times New Roman" w:eastAsia="MS Mincho" w:hAnsi="Times New Roman"/>
          <w:sz w:val="24"/>
        </w:rPr>
        <w:t xml:space="preserve">2. </w:t>
      </w:r>
      <w:r w:rsidRPr="003435EA">
        <w:rPr>
          <w:rFonts w:ascii="Times New Roman" w:eastAsia="MS Mincho" w:hAnsi="Times New Roman"/>
          <w:sz w:val="24"/>
        </w:rPr>
        <w:t xml:space="preserve">Izvješće o </w:t>
      </w:r>
      <w:r>
        <w:rPr>
          <w:rFonts w:ascii="Times New Roman" w:eastAsia="MS Mincho" w:hAnsi="Times New Roman"/>
          <w:sz w:val="24"/>
        </w:rPr>
        <w:t xml:space="preserve">predprijavama za </w:t>
      </w:r>
      <w:r w:rsidRPr="003435EA">
        <w:rPr>
          <w:rFonts w:ascii="Times New Roman" w:eastAsia="MS Mincho" w:hAnsi="Times New Roman"/>
          <w:sz w:val="24"/>
        </w:rPr>
        <w:t xml:space="preserve">upisu učenika </w:t>
      </w:r>
      <w:r w:rsidR="00AB3A35">
        <w:rPr>
          <w:rFonts w:ascii="Times New Roman" w:eastAsia="MS Mincho" w:hAnsi="Times New Roman"/>
          <w:sz w:val="24"/>
        </w:rPr>
        <w:t>u školsku 202</w:t>
      </w:r>
      <w:r w:rsidR="00AA40C7">
        <w:rPr>
          <w:rFonts w:ascii="Times New Roman" w:eastAsia="MS Mincho" w:hAnsi="Times New Roman"/>
          <w:sz w:val="24"/>
        </w:rPr>
        <w:t>1</w:t>
      </w:r>
      <w:r w:rsidR="00063D07">
        <w:rPr>
          <w:rFonts w:ascii="Times New Roman" w:eastAsia="MS Mincho" w:hAnsi="Times New Roman"/>
          <w:sz w:val="24"/>
        </w:rPr>
        <w:t>./20</w:t>
      </w:r>
      <w:r w:rsidR="00AB3A35">
        <w:rPr>
          <w:rFonts w:ascii="Times New Roman" w:eastAsia="MS Mincho" w:hAnsi="Times New Roman"/>
          <w:sz w:val="24"/>
        </w:rPr>
        <w:t>2</w:t>
      </w:r>
      <w:r w:rsidR="00AA40C7">
        <w:rPr>
          <w:rFonts w:ascii="Times New Roman" w:eastAsia="MS Mincho" w:hAnsi="Times New Roman"/>
          <w:sz w:val="24"/>
        </w:rPr>
        <w:t>2</w:t>
      </w:r>
      <w:r w:rsidRPr="003435EA">
        <w:rPr>
          <w:rFonts w:ascii="Times New Roman" w:eastAsia="MS Mincho" w:hAnsi="Times New Roman"/>
          <w:sz w:val="24"/>
        </w:rPr>
        <w:t>. godinu</w:t>
      </w:r>
    </w:p>
    <w:p w:rsidR="0084009A" w:rsidRPr="003435EA" w:rsidRDefault="0084009A" w:rsidP="0084009A">
      <w:pPr>
        <w:pStyle w:val="Obinitekst"/>
        <w:ind w:firstLine="708"/>
        <w:jc w:val="both"/>
        <w:rPr>
          <w:rFonts w:ascii="Times New Roman" w:eastAsia="MS Mincho" w:hAnsi="Times New Roman"/>
          <w:sz w:val="24"/>
        </w:rPr>
      </w:pPr>
      <w:r>
        <w:rPr>
          <w:rFonts w:ascii="Times New Roman" w:eastAsia="MS Mincho" w:hAnsi="Times New Roman"/>
          <w:sz w:val="24"/>
        </w:rPr>
        <w:t>3</w:t>
      </w:r>
      <w:r w:rsidRPr="003435EA">
        <w:rPr>
          <w:rFonts w:ascii="Times New Roman" w:eastAsia="MS Mincho" w:hAnsi="Times New Roman"/>
          <w:sz w:val="24"/>
        </w:rPr>
        <w:t>. Analiza rada razrednih odjela</w:t>
      </w:r>
    </w:p>
    <w:p w:rsidR="0084009A" w:rsidRDefault="0084009A" w:rsidP="0084009A">
      <w:pPr>
        <w:pStyle w:val="Obinitekst"/>
        <w:ind w:firstLine="708"/>
        <w:jc w:val="both"/>
        <w:rPr>
          <w:rFonts w:ascii="Times New Roman" w:eastAsia="MS Mincho" w:hAnsi="Times New Roman"/>
          <w:sz w:val="24"/>
        </w:rPr>
      </w:pPr>
      <w:r>
        <w:rPr>
          <w:rFonts w:ascii="Times New Roman" w:eastAsia="MS Mincho" w:hAnsi="Times New Roman"/>
          <w:sz w:val="24"/>
        </w:rPr>
        <w:t>4</w:t>
      </w:r>
      <w:r w:rsidRPr="003435EA">
        <w:rPr>
          <w:rFonts w:ascii="Times New Roman" w:eastAsia="MS Mincho" w:hAnsi="Times New Roman"/>
          <w:sz w:val="24"/>
        </w:rPr>
        <w:t xml:space="preserve">. Plan </w:t>
      </w:r>
      <w:r w:rsidR="00AB3A35">
        <w:rPr>
          <w:rFonts w:ascii="Times New Roman" w:eastAsia="MS Mincho" w:hAnsi="Times New Roman"/>
          <w:sz w:val="24"/>
        </w:rPr>
        <w:t>organizacije rada u školskoj 2020</w:t>
      </w:r>
      <w:r w:rsidR="00063D07">
        <w:rPr>
          <w:rFonts w:ascii="Times New Roman" w:eastAsia="MS Mincho" w:hAnsi="Times New Roman"/>
          <w:sz w:val="24"/>
        </w:rPr>
        <w:t>./20</w:t>
      </w:r>
      <w:r w:rsidR="00AB3A35">
        <w:rPr>
          <w:rFonts w:ascii="Times New Roman" w:eastAsia="MS Mincho" w:hAnsi="Times New Roman"/>
          <w:sz w:val="24"/>
        </w:rPr>
        <w:t>21</w:t>
      </w:r>
      <w:r w:rsidRPr="003435EA">
        <w:rPr>
          <w:rFonts w:ascii="Times New Roman" w:eastAsia="MS Mincho" w:hAnsi="Times New Roman"/>
          <w:sz w:val="24"/>
        </w:rPr>
        <w:t xml:space="preserve">. </w:t>
      </w:r>
      <w:r w:rsidR="00063D07">
        <w:rPr>
          <w:rFonts w:ascii="Times New Roman" w:eastAsia="MS Mincho" w:hAnsi="Times New Roman"/>
          <w:sz w:val="24"/>
        </w:rPr>
        <w:t>g</w:t>
      </w:r>
      <w:r w:rsidRPr="003435EA">
        <w:rPr>
          <w:rFonts w:ascii="Times New Roman" w:eastAsia="MS Mincho" w:hAnsi="Times New Roman"/>
          <w:sz w:val="24"/>
        </w:rPr>
        <w:t>odini</w:t>
      </w:r>
    </w:p>
    <w:p w:rsidR="00DA2AB7" w:rsidRPr="00DA2AB7" w:rsidRDefault="00DA2AB7" w:rsidP="0084009A">
      <w:pPr>
        <w:pStyle w:val="Obinitekst"/>
        <w:ind w:firstLine="708"/>
        <w:jc w:val="both"/>
        <w:rPr>
          <w:rFonts w:ascii="Times New Roman" w:eastAsia="MS Mincho" w:hAnsi="Times New Roman"/>
          <w:sz w:val="24"/>
        </w:rPr>
      </w:pPr>
      <w:r>
        <w:rPr>
          <w:rFonts w:ascii="Times New Roman" w:eastAsia="MS Mincho" w:hAnsi="Times New Roman"/>
          <w:sz w:val="24"/>
        </w:rPr>
        <w:t>5. Razno</w:t>
      </w:r>
    </w:p>
    <w:p w:rsidR="0084009A" w:rsidRPr="003435EA" w:rsidRDefault="0084009A" w:rsidP="0084009A">
      <w:pPr>
        <w:pStyle w:val="Obinitekst"/>
        <w:jc w:val="both"/>
        <w:rPr>
          <w:rFonts w:ascii="Times New Roman" w:eastAsia="MS Mincho" w:hAnsi="Times New Roman"/>
          <w:sz w:val="24"/>
        </w:rPr>
      </w:pPr>
    </w:p>
    <w:p w:rsidR="0084009A" w:rsidRPr="003435EA" w:rsidRDefault="00AA40C7" w:rsidP="0084009A">
      <w:pPr>
        <w:pStyle w:val="Obinitekst"/>
        <w:jc w:val="both"/>
        <w:rPr>
          <w:rFonts w:ascii="Times New Roman" w:eastAsia="MS Mincho" w:hAnsi="Times New Roman"/>
          <w:b/>
          <w:bCs/>
          <w:sz w:val="24"/>
        </w:rPr>
      </w:pPr>
      <w:r>
        <w:rPr>
          <w:rFonts w:ascii="Times New Roman" w:eastAsia="MS Mincho" w:hAnsi="Times New Roman"/>
          <w:b/>
          <w:bCs/>
          <w:sz w:val="24"/>
        </w:rPr>
        <w:t>9</w:t>
      </w:r>
      <w:r w:rsidR="00AB3A35">
        <w:rPr>
          <w:rFonts w:ascii="Times New Roman" w:eastAsia="MS Mincho" w:hAnsi="Times New Roman"/>
          <w:b/>
          <w:bCs/>
          <w:sz w:val="24"/>
        </w:rPr>
        <w:t xml:space="preserve">.   </w:t>
      </w:r>
      <w:r>
        <w:rPr>
          <w:rFonts w:ascii="Times New Roman" w:eastAsia="MS Mincho" w:hAnsi="Times New Roman"/>
          <w:b/>
          <w:bCs/>
          <w:sz w:val="24"/>
        </w:rPr>
        <w:t>I</w:t>
      </w:r>
      <w:r w:rsidR="00AB3A35">
        <w:rPr>
          <w:rFonts w:ascii="Times New Roman" w:eastAsia="MS Mincho" w:hAnsi="Times New Roman"/>
          <w:b/>
          <w:bCs/>
          <w:sz w:val="24"/>
        </w:rPr>
        <w:t>X.</w:t>
      </w:r>
      <w:r w:rsidR="0084009A" w:rsidRPr="003435EA">
        <w:rPr>
          <w:rFonts w:ascii="Times New Roman" w:eastAsia="MS Mincho" w:hAnsi="Times New Roman"/>
          <w:b/>
          <w:bCs/>
          <w:sz w:val="24"/>
        </w:rPr>
        <w:t xml:space="preserve"> s j e d n i c a </w:t>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sidRPr="003435EA">
        <w:rPr>
          <w:rFonts w:ascii="Times New Roman" w:eastAsia="MS Mincho" w:hAnsi="Times New Roman"/>
          <w:b/>
          <w:bCs/>
          <w:sz w:val="24"/>
        </w:rPr>
        <w:tab/>
      </w:r>
      <w:r w:rsidR="0084009A">
        <w:rPr>
          <w:rFonts w:ascii="Times New Roman" w:eastAsia="MS Mincho" w:hAnsi="Times New Roman"/>
          <w:b/>
          <w:bCs/>
          <w:sz w:val="24"/>
        </w:rPr>
        <w:tab/>
      </w:r>
      <w:r w:rsidR="0084009A" w:rsidRPr="003435EA">
        <w:rPr>
          <w:rFonts w:ascii="Times New Roman" w:eastAsia="MS Mincho" w:hAnsi="Times New Roman"/>
          <w:b/>
          <w:bCs/>
          <w:sz w:val="24"/>
        </w:rPr>
        <w:tab/>
        <w:t xml:space="preserve">- </w:t>
      </w:r>
      <w:r w:rsidR="0084009A">
        <w:rPr>
          <w:rFonts w:ascii="Times New Roman" w:eastAsia="MS Mincho" w:hAnsi="Times New Roman"/>
          <w:b/>
          <w:bCs/>
          <w:sz w:val="24"/>
        </w:rPr>
        <w:t>0</w:t>
      </w:r>
      <w:r w:rsidR="00AB3A35">
        <w:rPr>
          <w:rFonts w:ascii="Times New Roman" w:eastAsia="MS Mincho" w:hAnsi="Times New Roman"/>
          <w:b/>
          <w:bCs/>
          <w:sz w:val="24"/>
        </w:rPr>
        <w:t>9</w:t>
      </w:r>
      <w:r w:rsidR="0084009A">
        <w:rPr>
          <w:rFonts w:ascii="Times New Roman" w:eastAsia="MS Mincho" w:hAnsi="Times New Roman"/>
          <w:b/>
          <w:bCs/>
          <w:sz w:val="24"/>
        </w:rPr>
        <w:t>. srpanj</w:t>
      </w:r>
      <w:r w:rsidR="00AB3A35">
        <w:rPr>
          <w:rFonts w:ascii="Times New Roman" w:eastAsia="MS Mincho" w:hAnsi="Times New Roman"/>
          <w:b/>
          <w:bCs/>
          <w:sz w:val="24"/>
        </w:rPr>
        <w:t xml:space="preserve"> 202</w:t>
      </w:r>
      <w:r w:rsidR="00532B27">
        <w:rPr>
          <w:rFonts w:ascii="Times New Roman" w:eastAsia="MS Mincho" w:hAnsi="Times New Roman"/>
          <w:b/>
          <w:bCs/>
          <w:sz w:val="24"/>
        </w:rPr>
        <w:t>1</w:t>
      </w:r>
      <w:r w:rsidR="0084009A" w:rsidRPr="003435EA">
        <w:rPr>
          <w:rFonts w:ascii="Times New Roman" w:eastAsia="MS Mincho" w:hAnsi="Times New Roman"/>
          <w:b/>
          <w:bCs/>
          <w:sz w:val="24"/>
        </w:rPr>
        <w:t>.</w:t>
      </w:r>
    </w:p>
    <w:p w:rsidR="0084009A" w:rsidRPr="003435EA" w:rsidRDefault="0084009A" w:rsidP="0084009A">
      <w:pPr>
        <w:pStyle w:val="Obinitekst"/>
        <w:jc w:val="both"/>
        <w:rPr>
          <w:rFonts w:ascii="Times New Roman" w:eastAsia="MS Mincho" w:hAnsi="Times New Roman"/>
          <w:sz w:val="24"/>
        </w:rPr>
      </w:pPr>
    </w:p>
    <w:p w:rsidR="0084009A" w:rsidRPr="003435EA" w:rsidRDefault="0084009A" w:rsidP="0084009A">
      <w:pPr>
        <w:pStyle w:val="Obinitekst"/>
        <w:ind w:firstLine="708"/>
        <w:jc w:val="both"/>
        <w:rPr>
          <w:rFonts w:ascii="Times New Roman" w:eastAsia="MS Mincho" w:hAnsi="Times New Roman"/>
          <w:sz w:val="24"/>
        </w:rPr>
      </w:pPr>
      <w:r w:rsidRPr="003435EA">
        <w:rPr>
          <w:rFonts w:ascii="Times New Roman" w:eastAsia="MS Mincho" w:hAnsi="Times New Roman"/>
          <w:sz w:val="24"/>
        </w:rPr>
        <w:t>1. Izvješće o popravnim ispitima u jesenskom roku i maturi</w:t>
      </w:r>
    </w:p>
    <w:p w:rsidR="0084009A" w:rsidRDefault="00AB3A35" w:rsidP="0084009A">
      <w:pPr>
        <w:pStyle w:val="Obinitekst"/>
        <w:ind w:firstLine="708"/>
        <w:jc w:val="both"/>
        <w:rPr>
          <w:rFonts w:ascii="Times New Roman" w:eastAsia="MS Mincho" w:hAnsi="Times New Roman"/>
          <w:sz w:val="24"/>
        </w:rPr>
      </w:pPr>
      <w:r>
        <w:rPr>
          <w:rFonts w:ascii="Times New Roman" w:eastAsia="MS Mincho" w:hAnsi="Times New Roman"/>
          <w:sz w:val="24"/>
        </w:rPr>
        <w:t>2. Pripreme za šk. 202</w:t>
      </w:r>
      <w:r w:rsidR="00532B27">
        <w:rPr>
          <w:rFonts w:ascii="Times New Roman" w:eastAsia="MS Mincho" w:hAnsi="Times New Roman"/>
          <w:sz w:val="24"/>
        </w:rPr>
        <w:t>1</w:t>
      </w:r>
      <w:r w:rsidR="0096244B">
        <w:rPr>
          <w:rFonts w:ascii="Times New Roman" w:eastAsia="MS Mincho" w:hAnsi="Times New Roman"/>
          <w:sz w:val="24"/>
        </w:rPr>
        <w:t>./20</w:t>
      </w:r>
      <w:r>
        <w:rPr>
          <w:rFonts w:ascii="Times New Roman" w:eastAsia="MS Mincho" w:hAnsi="Times New Roman"/>
          <w:sz w:val="24"/>
        </w:rPr>
        <w:t>2</w:t>
      </w:r>
      <w:r w:rsidR="00532B27">
        <w:rPr>
          <w:rFonts w:ascii="Times New Roman" w:eastAsia="MS Mincho" w:hAnsi="Times New Roman"/>
          <w:sz w:val="24"/>
        </w:rPr>
        <w:t>2</w:t>
      </w:r>
      <w:r w:rsidR="0084009A" w:rsidRPr="003435EA">
        <w:rPr>
          <w:rFonts w:ascii="Times New Roman" w:eastAsia="MS Mincho" w:hAnsi="Times New Roman"/>
          <w:sz w:val="24"/>
        </w:rPr>
        <w:t>.</w:t>
      </w:r>
    </w:p>
    <w:p w:rsidR="0084009A" w:rsidRPr="00143EFF" w:rsidRDefault="00DA2AB7" w:rsidP="00143EFF">
      <w:pPr>
        <w:pStyle w:val="Obinitekst"/>
        <w:ind w:firstLine="708"/>
        <w:jc w:val="both"/>
        <w:rPr>
          <w:rFonts w:ascii="Times New Roman" w:eastAsia="MS Mincho" w:hAnsi="Times New Roman"/>
          <w:sz w:val="24"/>
        </w:rPr>
      </w:pPr>
      <w:r>
        <w:rPr>
          <w:rFonts w:ascii="Times New Roman" w:eastAsia="MS Mincho" w:hAnsi="Times New Roman"/>
          <w:sz w:val="24"/>
        </w:rPr>
        <w:t>3. Razno</w:t>
      </w:r>
    </w:p>
    <w:p w:rsidR="0084009A" w:rsidRPr="00A15E27" w:rsidRDefault="0084009A" w:rsidP="0084009A">
      <w:pPr>
        <w:pStyle w:val="Obinitekst"/>
        <w:rPr>
          <w:rFonts w:ascii="Times New Roman" w:eastAsia="MS Mincho" w:hAnsi="Times New Roman"/>
          <w:bCs/>
          <w:sz w:val="24"/>
          <w:szCs w:val="24"/>
        </w:rPr>
      </w:pPr>
    </w:p>
    <w:p w:rsidR="0084009A" w:rsidRPr="003435EA" w:rsidRDefault="0084009A" w:rsidP="0084009A">
      <w:pPr>
        <w:pStyle w:val="Obinitekst"/>
        <w:jc w:val="both"/>
        <w:rPr>
          <w:rFonts w:ascii="Times New Roman" w:eastAsia="MS Mincho" w:hAnsi="Times New Roman"/>
          <w:b/>
          <w:bCs/>
          <w:sz w:val="24"/>
        </w:rPr>
      </w:pPr>
      <w:r w:rsidRPr="003435EA">
        <w:rPr>
          <w:rFonts w:ascii="Times New Roman" w:eastAsia="MS Mincho" w:hAnsi="Times New Roman"/>
          <w:b/>
          <w:bCs/>
          <w:sz w:val="24"/>
        </w:rPr>
        <w:t>1</w:t>
      </w:r>
      <w:r w:rsidR="00532B27">
        <w:rPr>
          <w:rFonts w:ascii="Times New Roman" w:eastAsia="MS Mincho" w:hAnsi="Times New Roman"/>
          <w:b/>
          <w:bCs/>
          <w:sz w:val="24"/>
        </w:rPr>
        <w:t>0</w:t>
      </w:r>
      <w:r w:rsidRPr="003435EA">
        <w:rPr>
          <w:rFonts w:ascii="Times New Roman" w:eastAsia="MS Mincho" w:hAnsi="Times New Roman"/>
          <w:b/>
          <w:bCs/>
          <w:sz w:val="24"/>
        </w:rPr>
        <w:t>.   X</w:t>
      </w:r>
      <w:r w:rsidR="00AB3A35">
        <w:rPr>
          <w:rFonts w:ascii="Times New Roman" w:eastAsia="MS Mincho" w:hAnsi="Times New Roman"/>
          <w:b/>
          <w:bCs/>
          <w:sz w:val="24"/>
        </w:rPr>
        <w:t>.</w:t>
      </w:r>
      <w:r w:rsidRPr="003435EA">
        <w:rPr>
          <w:rFonts w:ascii="Times New Roman" w:eastAsia="MS Mincho" w:hAnsi="Times New Roman"/>
          <w:b/>
          <w:bCs/>
          <w:sz w:val="24"/>
        </w:rPr>
        <w:t xml:space="preserve"> s j e d n i c a </w:t>
      </w:r>
      <w:r w:rsidRPr="003435EA">
        <w:rPr>
          <w:rFonts w:ascii="Times New Roman" w:eastAsia="MS Mincho" w:hAnsi="Times New Roman"/>
          <w:b/>
          <w:bCs/>
          <w:sz w:val="24"/>
        </w:rPr>
        <w:tab/>
      </w:r>
      <w:r w:rsidRPr="003435EA">
        <w:rPr>
          <w:rFonts w:ascii="Times New Roman" w:eastAsia="MS Mincho" w:hAnsi="Times New Roman"/>
          <w:b/>
          <w:bCs/>
          <w:sz w:val="24"/>
        </w:rPr>
        <w:tab/>
      </w:r>
      <w:r w:rsidRPr="003435EA">
        <w:rPr>
          <w:rFonts w:ascii="Times New Roman" w:eastAsia="MS Mincho" w:hAnsi="Times New Roman"/>
          <w:b/>
          <w:bCs/>
          <w:sz w:val="24"/>
        </w:rPr>
        <w:tab/>
      </w:r>
      <w:r w:rsidRPr="003435EA">
        <w:rPr>
          <w:rFonts w:ascii="Times New Roman" w:eastAsia="MS Mincho" w:hAnsi="Times New Roman"/>
          <w:b/>
          <w:bCs/>
          <w:sz w:val="24"/>
        </w:rPr>
        <w:tab/>
      </w:r>
      <w:r w:rsidRPr="003435EA">
        <w:rPr>
          <w:rFonts w:ascii="Times New Roman" w:eastAsia="MS Mincho" w:hAnsi="Times New Roman"/>
          <w:b/>
          <w:bCs/>
          <w:sz w:val="24"/>
        </w:rPr>
        <w:tab/>
      </w:r>
      <w:r>
        <w:rPr>
          <w:rFonts w:ascii="Times New Roman" w:eastAsia="MS Mincho" w:hAnsi="Times New Roman"/>
          <w:b/>
          <w:bCs/>
          <w:sz w:val="24"/>
        </w:rPr>
        <w:tab/>
      </w:r>
      <w:r w:rsidRPr="003435EA">
        <w:rPr>
          <w:rFonts w:ascii="Times New Roman" w:eastAsia="MS Mincho" w:hAnsi="Times New Roman"/>
          <w:b/>
          <w:bCs/>
          <w:sz w:val="24"/>
        </w:rPr>
        <w:tab/>
        <w:t xml:space="preserve">- </w:t>
      </w:r>
      <w:r w:rsidR="00AB3A35">
        <w:rPr>
          <w:rFonts w:ascii="Times New Roman" w:eastAsia="MS Mincho" w:hAnsi="Times New Roman"/>
          <w:b/>
          <w:bCs/>
          <w:sz w:val="24"/>
        </w:rPr>
        <w:t>20</w:t>
      </w:r>
      <w:r>
        <w:rPr>
          <w:rFonts w:ascii="Times New Roman" w:eastAsia="MS Mincho" w:hAnsi="Times New Roman"/>
          <w:b/>
          <w:bCs/>
          <w:sz w:val="24"/>
        </w:rPr>
        <w:t>. kolovoz</w:t>
      </w:r>
      <w:r w:rsidR="00AB3A35">
        <w:rPr>
          <w:rFonts w:ascii="Times New Roman" w:eastAsia="MS Mincho" w:hAnsi="Times New Roman"/>
          <w:b/>
          <w:bCs/>
          <w:sz w:val="24"/>
        </w:rPr>
        <w:t xml:space="preserve"> 202</w:t>
      </w:r>
      <w:r w:rsidR="00532B27">
        <w:rPr>
          <w:rFonts w:ascii="Times New Roman" w:eastAsia="MS Mincho" w:hAnsi="Times New Roman"/>
          <w:b/>
          <w:bCs/>
          <w:sz w:val="24"/>
        </w:rPr>
        <w:t>1</w:t>
      </w:r>
      <w:r w:rsidRPr="003435EA">
        <w:rPr>
          <w:rFonts w:ascii="Times New Roman" w:eastAsia="MS Mincho" w:hAnsi="Times New Roman"/>
          <w:b/>
          <w:bCs/>
          <w:sz w:val="24"/>
        </w:rPr>
        <w:t>.</w:t>
      </w:r>
    </w:p>
    <w:p w:rsidR="0084009A" w:rsidRPr="003435EA" w:rsidRDefault="0084009A" w:rsidP="0084009A">
      <w:pPr>
        <w:pStyle w:val="Obinitekst"/>
        <w:jc w:val="both"/>
        <w:rPr>
          <w:rFonts w:ascii="Times New Roman" w:eastAsia="MS Mincho" w:hAnsi="Times New Roman"/>
          <w:sz w:val="24"/>
        </w:rPr>
      </w:pPr>
    </w:p>
    <w:p w:rsidR="0084009A" w:rsidRDefault="0096244B" w:rsidP="00D644C5">
      <w:pPr>
        <w:pStyle w:val="Obinitekst"/>
        <w:numPr>
          <w:ilvl w:val="1"/>
          <w:numId w:val="19"/>
        </w:numPr>
        <w:tabs>
          <w:tab w:val="clear" w:pos="1440"/>
          <w:tab w:val="num" w:pos="993"/>
        </w:tabs>
        <w:ind w:left="993"/>
        <w:jc w:val="both"/>
        <w:rPr>
          <w:rFonts w:ascii="Times New Roman" w:eastAsia="MS Mincho" w:hAnsi="Times New Roman"/>
          <w:sz w:val="24"/>
        </w:rPr>
      </w:pPr>
      <w:r>
        <w:rPr>
          <w:rFonts w:ascii="Times New Roman" w:eastAsia="MS Mincho" w:hAnsi="Times New Roman"/>
          <w:sz w:val="24"/>
        </w:rPr>
        <w:t>Pripreme za šk. 20</w:t>
      </w:r>
      <w:r w:rsidR="00AB3A35">
        <w:rPr>
          <w:rFonts w:ascii="Times New Roman" w:eastAsia="MS Mincho" w:hAnsi="Times New Roman"/>
          <w:sz w:val="24"/>
        </w:rPr>
        <w:t>2</w:t>
      </w:r>
      <w:r w:rsidR="00532B27">
        <w:rPr>
          <w:rFonts w:ascii="Times New Roman" w:eastAsia="MS Mincho" w:hAnsi="Times New Roman"/>
          <w:sz w:val="24"/>
        </w:rPr>
        <w:t>1</w:t>
      </w:r>
      <w:r>
        <w:rPr>
          <w:rFonts w:ascii="Times New Roman" w:eastAsia="MS Mincho" w:hAnsi="Times New Roman"/>
          <w:sz w:val="24"/>
        </w:rPr>
        <w:t>./20</w:t>
      </w:r>
      <w:r w:rsidR="00AB3A35">
        <w:rPr>
          <w:rFonts w:ascii="Times New Roman" w:eastAsia="MS Mincho" w:hAnsi="Times New Roman"/>
          <w:sz w:val="24"/>
        </w:rPr>
        <w:t>2</w:t>
      </w:r>
      <w:r w:rsidR="00532B27">
        <w:rPr>
          <w:rFonts w:ascii="Times New Roman" w:eastAsia="MS Mincho" w:hAnsi="Times New Roman"/>
          <w:sz w:val="24"/>
        </w:rPr>
        <w:t>2</w:t>
      </w:r>
      <w:r w:rsidR="0084009A" w:rsidRPr="003435EA">
        <w:rPr>
          <w:rFonts w:ascii="Times New Roman" w:eastAsia="MS Mincho" w:hAnsi="Times New Roman"/>
          <w:sz w:val="24"/>
        </w:rPr>
        <w:t>.</w:t>
      </w:r>
    </w:p>
    <w:p w:rsidR="0084009A" w:rsidRDefault="0084009A" w:rsidP="00D644C5">
      <w:pPr>
        <w:pStyle w:val="Obinitekst"/>
        <w:numPr>
          <w:ilvl w:val="1"/>
          <w:numId w:val="19"/>
        </w:numPr>
        <w:tabs>
          <w:tab w:val="clear" w:pos="1440"/>
          <w:tab w:val="num" w:pos="993"/>
        </w:tabs>
        <w:ind w:left="993"/>
        <w:jc w:val="both"/>
        <w:rPr>
          <w:rFonts w:ascii="Times New Roman" w:eastAsia="MS Mincho" w:hAnsi="Times New Roman"/>
          <w:sz w:val="24"/>
        </w:rPr>
      </w:pPr>
      <w:r>
        <w:rPr>
          <w:rFonts w:ascii="Times New Roman" w:eastAsia="MS Mincho" w:hAnsi="Times New Roman"/>
          <w:sz w:val="24"/>
        </w:rPr>
        <w:t>Roditeljski sastanci</w:t>
      </w:r>
    </w:p>
    <w:p w:rsidR="00DA2AB7" w:rsidRDefault="00DA2AB7" w:rsidP="00D644C5">
      <w:pPr>
        <w:pStyle w:val="Obinitekst"/>
        <w:numPr>
          <w:ilvl w:val="1"/>
          <w:numId w:val="19"/>
        </w:numPr>
        <w:tabs>
          <w:tab w:val="clear" w:pos="1440"/>
          <w:tab w:val="num" w:pos="993"/>
        </w:tabs>
        <w:ind w:left="993"/>
        <w:jc w:val="both"/>
        <w:rPr>
          <w:rFonts w:ascii="Times New Roman" w:eastAsia="MS Mincho" w:hAnsi="Times New Roman"/>
          <w:sz w:val="24"/>
        </w:rPr>
      </w:pPr>
      <w:r>
        <w:rPr>
          <w:rFonts w:ascii="Times New Roman" w:eastAsia="MS Mincho" w:hAnsi="Times New Roman"/>
          <w:sz w:val="24"/>
        </w:rPr>
        <w:t>Razno</w:t>
      </w:r>
    </w:p>
    <w:p w:rsidR="0084009A" w:rsidRPr="00B25482" w:rsidRDefault="0084009A" w:rsidP="0084009A">
      <w:pPr>
        <w:pStyle w:val="Obinitekst"/>
        <w:jc w:val="both"/>
        <w:rPr>
          <w:rFonts w:ascii="Times New Roman" w:eastAsia="MS Mincho" w:hAnsi="Times New Roman"/>
          <w:sz w:val="24"/>
        </w:rPr>
      </w:pPr>
    </w:p>
    <w:p w:rsidR="00AB3A35" w:rsidRPr="00B07E7E" w:rsidRDefault="005709F6" w:rsidP="00143EFF">
      <w:pPr>
        <w:ind w:left="150"/>
      </w:pPr>
      <w:r w:rsidRPr="00B07E7E">
        <w:t>Ostale sjednice N.V. održavat će se prema potrebi.</w:t>
      </w:r>
    </w:p>
    <w:p w:rsidR="00852F95" w:rsidRDefault="00852F95" w:rsidP="0059768A">
      <w:pPr>
        <w:rPr>
          <w:b/>
          <w:bCs/>
        </w:rPr>
      </w:pPr>
      <w:bookmarkStart w:id="1073" w:name="_Toc53825396"/>
      <w:bookmarkStart w:id="1074" w:name="_Toc72164900"/>
      <w:bookmarkStart w:id="1075" w:name="_Toc82962164"/>
      <w:bookmarkStart w:id="1076" w:name="_Toc82962441"/>
      <w:bookmarkStart w:id="1077" w:name="_Toc115541788"/>
      <w:bookmarkStart w:id="1078" w:name="_Toc177797515"/>
      <w:bookmarkStart w:id="1079" w:name="_Toc208666833"/>
      <w:bookmarkStart w:id="1080" w:name="_Toc241469004"/>
      <w:bookmarkStart w:id="1081" w:name="_Toc241492924"/>
      <w:bookmarkStart w:id="1082" w:name="_Toc241570577"/>
      <w:bookmarkStart w:id="1083" w:name="_Toc242239686"/>
      <w:bookmarkStart w:id="1084" w:name="_Toc272010783"/>
      <w:bookmarkStart w:id="1085" w:name="_Toc303762547"/>
      <w:bookmarkStart w:id="1086" w:name="_Toc335084352"/>
      <w:bookmarkStart w:id="1087" w:name="_Toc366539375"/>
    </w:p>
    <w:p w:rsidR="005709F6" w:rsidRPr="00B07E7E" w:rsidRDefault="005709F6" w:rsidP="0059768A">
      <w:pPr>
        <w:rPr>
          <w:b/>
          <w:bCs/>
        </w:rPr>
      </w:pPr>
      <w:r w:rsidRPr="00B07E7E">
        <w:rPr>
          <w:b/>
          <w:bCs/>
        </w:rPr>
        <w:t>Ispitni rokovi</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rsidR="005709F6" w:rsidRPr="00B07E7E" w:rsidRDefault="005709F6" w:rsidP="0059768A"/>
    <w:p w:rsidR="005709F6" w:rsidRPr="00B07E7E" w:rsidRDefault="002C6580" w:rsidP="0059768A">
      <w:pPr>
        <w:rPr>
          <w:rFonts w:cs="Arial"/>
        </w:rPr>
      </w:pPr>
      <w:r>
        <w:rPr>
          <w:rFonts w:cs="Arial"/>
        </w:rPr>
        <w:t>Organiziraju se ovisno o dogovoru s profesorima i učenicima za razlikovne i dodatne ispite. Ispite organizira stručno pedagoška služba.</w:t>
      </w:r>
    </w:p>
    <w:p w:rsidR="00852F95" w:rsidRDefault="00852F95" w:rsidP="0059768A">
      <w:pPr>
        <w:rPr>
          <w:b/>
          <w:bCs/>
          <w:i/>
          <w:iCs/>
        </w:rPr>
      </w:pPr>
      <w:bookmarkStart w:id="1088" w:name="_Toc115541789"/>
      <w:bookmarkStart w:id="1089" w:name="_Toc177797516"/>
      <w:bookmarkStart w:id="1090" w:name="_Toc208666834"/>
      <w:bookmarkStart w:id="1091" w:name="_Toc241469005"/>
      <w:bookmarkStart w:id="1092" w:name="_Toc241492925"/>
      <w:bookmarkStart w:id="1093" w:name="_Toc241570578"/>
      <w:bookmarkStart w:id="1094" w:name="_Toc242239687"/>
      <w:bookmarkStart w:id="1095" w:name="_Toc272010784"/>
      <w:bookmarkStart w:id="1096" w:name="_Toc303762548"/>
      <w:bookmarkStart w:id="1097" w:name="_Toc335084353"/>
      <w:bookmarkStart w:id="1098" w:name="_Toc366539376"/>
    </w:p>
    <w:p w:rsidR="005709F6" w:rsidRDefault="005709F6" w:rsidP="0059768A">
      <w:pPr>
        <w:rPr>
          <w:b/>
          <w:bCs/>
          <w:iCs/>
        </w:rPr>
      </w:pPr>
      <w:r w:rsidRPr="00852F95">
        <w:rPr>
          <w:b/>
          <w:bCs/>
          <w:iCs/>
        </w:rPr>
        <w:t>Popravni rokovi</w:t>
      </w:r>
      <w:bookmarkEnd w:id="1088"/>
      <w:bookmarkEnd w:id="1089"/>
      <w:bookmarkEnd w:id="1090"/>
      <w:bookmarkEnd w:id="1091"/>
      <w:bookmarkEnd w:id="1092"/>
      <w:bookmarkEnd w:id="1093"/>
      <w:bookmarkEnd w:id="1094"/>
      <w:bookmarkEnd w:id="1095"/>
      <w:bookmarkEnd w:id="1096"/>
      <w:bookmarkEnd w:id="1097"/>
      <w:bookmarkEnd w:id="1098"/>
    </w:p>
    <w:p w:rsidR="00820B67" w:rsidRDefault="00820B67" w:rsidP="0059768A">
      <w:pPr>
        <w:rPr>
          <w:b/>
          <w:bCs/>
          <w:iCs/>
        </w:rPr>
      </w:pPr>
    </w:p>
    <w:p w:rsidR="00820B67" w:rsidRDefault="00820B67" w:rsidP="00F31BC7">
      <w:pPr>
        <w:ind w:firstLine="150"/>
        <w:rPr>
          <w:rFonts w:cs="Arial"/>
        </w:rPr>
      </w:pPr>
      <w:r w:rsidRPr="00F31BC7">
        <w:rPr>
          <w:rFonts w:cs="Arial"/>
        </w:rPr>
        <w:t xml:space="preserve">Učenici koji tijekom godine nisu </w:t>
      </w:r>
      <w:r w:rsidR="00F31BC7">
        <w:rPr>
          <w:rFonts w:cs="Arial"/>
        </w:rPr>
        <w:t>svojim znanjem i zalaganjem zadovoljili pozitivnu ocjenu će imati organiziranu:</w:t>
      </w:r>
    </w:p>
    <w:p w:rsidR="00F31BC7" w:rsidRDefault="00040085" w:rsidP="00261A2D">
      <w:pPr>
        <w:numPr>
          <w:ilvl w:val="0"/>
          <w:numId w:val="13"/>
        </w:numPr>
        <w:rPr>
          <w:rFonts w:cs="Arial"/>
        </w:rPr>
      </w:pPr>
      <w:r>
        <w:rPr>
          <w:rFonts w:cs="Arial"/>
        </w:rPr>
        <w:t>Dopunski rad</w:t>
      </w:r>
      <w:r w:rsidR="00F31BC7">
        <w:rPr>
          <w:rFonts w:cs="Arial"/>
        </w:rPr>
        <w:t xml:space="preserve"> nakon završetka nastave  tijekom lipnja – srpnja</w:t>
      </w:r>
    </w:p>
    <w:p w:rsidR="00F31BC7" w:rsidRPr="00F31BC7" w:rsidRDefault="003731F7" w:rsidP="00261A2D">
      <w:pPr>
        <w:numPr>
          <w:ilvl w:val="0"/>
          <w:numId w:val="13"/>
        </w:numPr>
        <w:rPr>
          <w:rFonts w:cs="Arial"/>
        </w:rPr>
      </w:pPr>
      <w:r>
        <w:rPr>
          <w:rFonts w:cs="Arial"/>
        </w:rPr>
        <w:t>popravni rok od 2</w:t>
      </w:r>
      <w:r w:rsidR="008B2682">
        <w:rPr>
          <w:rFonts w:cs="Arial"/>
        </w:rPr>
        <w:t>3</w:t>
      </w:r>
      <w:r>
        <w:rPr>
          <w:rFonts w:cs="Arial"/>
        </w:rPr>
        <w:t>.08.202</w:t>
      </w:r>
      <w:r w:rsidR="008B2682">
        <w:rPr>
          <w:rFonts w:cs="Arial"/>
        </w:rPr>
        <w:t>1</w:t>
      </w:r>
      <w:r>
        <w:rPr>
          <w:rFonts w:cs="Arial"/>
        </w:rPr>
        <w:t>. do 31</w:t>
      </w:r>
      <w:r w:rsidR="00B02464">
        <w:rPr>
          <w:rFonts w:cs="Arial"/>
        </w:rPr>
        <w:t>.08</w:t>
      </w:r>
      <w:r>
        <w:rPr>
          <w:rFonts w:cs="Arial"/>
        </w:rPr>
        <w:t>.202</w:t>
      </w:r>
      <w:r w:rsidR="008B2682">
        <w:rPr>
          <w:rFonts w:cs="Arial"/>
        </w:rPr>
        <w:t>1</w:t>
      </w:r>
      <w:r w:rsidR="00F31BC7">
        <w:rPr>
          <w:rFonts w:cs="Arial"/>
        </w:rPr>
        <w:t>.</w:t>
      </w:r>
    </w:p>
    <w:p w:rsidR="003A4C81" w:rsidRDefault="003A4C81" w:rsidP="00143EFF">
      <w:pPr>
        <w:rPr>
          <w:rFonts w:cs="Arial"/>
        </w:rPr>
      </w:pPr>
    </w:p>
    <w:p w:rsidR="00AE6865" w:rsidRDefault="005709F6" w:rsidP="0084009A">
      <w:pPr>
        <w:ind w:firstLine="150"/>
        <w:rPr>
          <w:rFonts w:ascii="Arial" w:hAnsi="Arial" w:cs="Arial"/>
          <w:kern w:val="32"/>
          <w:sz w:val="32"/>
          <w:szCs w:val="32"/>
        </w:rPr>
      </w:pPr>
      <w:r w:rsidRPr="00B07E7E">
        <w:rPr>
          <w:rFonts w:cs="Arial"/>
        </w:rPr>
        <w:t>U slučaju potrebe organizacije posla, datume popravnih ispita NV može promijeniti.</w:t>
      </w:r>
    </w:p>
    <w:p w:rsidR="005E03A5" w:rsidRPr="00300CA8" w:rsidRDefault="00AE6865" w:rsidP="00300CA8">
      <w:pPr>
        <w:pStyle w:val="Naslov2"/>
      </w:pPr>
      <w:r>
        <w:rPr>
          <w:kern w:val="32"/>
          <w:sz w:val="32"/>
          <w:szCs w:val="32"/>
        </w:rPr>
        <w:br w:type="page"/>
      </w:r>
      <w:bookmarkStart w:id="1099" w:name="_Toc428255813"/>
      <w:bookmarkStart w:id="1100" w:name="_Toc462139714"/>
      <w:r w:rsidR="00F9143F">
        <w:rPr>
          <w:kern w:val="32"/>
          <w:sz w:val="32"/>
          <w:szCs w:val="32"/>
        </w:rPr>
        <w:t>1</w:t>
      </w:r>
      <w:r w:rsidR="00524A6D">
        <w:rPr>
          <w:kern w:val="32"/>
          <w:sz w:val="32"/>
          <w:szCs w:val="32"/>
        </w:rPr>
        <w:t>7</w:t>
      </w:r>
      <w:r w:rsidR="00F9143F">
        <w:rPr>
          <w:kern w:val="32"/>
          <w:sz w:val="32"/>
          <w:szCs w:val="32"/>
        </w:rPr>
        <w:t>.</w:t>
      </w:r>
      <w:r w:rsidR="00180A3F">
        <w:rPr>
          <w:kern w:val="32"/>
          <w:sz w:val="32"/>
          <w:szCs w:val="32"/>
        </w:rPr>
        <w:t>4</w:t>
      </w:r>
      <w:r w:rsidR="000278C5" w:rsidRPr="00300CA8">
        <w:t xml:space="preserve">. </w:t>
      </w:r>
      <w:r w:rsidR="00161C96" w:rsidRPr="00300CA8">
        <w:t>PRIJEDLOG KALENDARA DRŽAVNE MATURE</w:t>
      </w:r>
      <w:bookmarkEnd w:id="1099"/>
      <w:bookmarkEnd w:id="1100"/>
    </w:p>
    <w:p w:rsidR="00F2002E" w:rsidRDefault="00F2002E" w:rsidP="005E03A5">
      <w:pPr>
        <w:rPr>
          <w:rFonts w:ascii="Arial" w:hAnsi="Arial" w:cs="Arial"/>
          <w:kern w:val="32"/>
          <w:sz w:val="32"/>
          <w:szCs w:val="32"/>
        </w:rPr>
      </w:pPr>
    </w:p>
    <w:p w:rsidR="00F2002E" w:rsidRDefault="00F2002E" w:rsidP="00B217E4">
      <w:pPr>
        <w:jc w:val="center"/>
        <w:rPr>
          <w:rFonts w:ascii="Arial" w:hAnsi="Arial" w:cs="Arial"/>
          <w:kern w:val="32"/>
          <w:sz w:val="32"/>
          <w:szCs w:val="32"/>
        </w:rPr>
      </w:pPr>
    </w:p>
    <w:p w:rsidR="003731F7" w:rsidRDefault="008B2682" w:rsidP="00B217E4">
      <w:pPr>
        <w:jc w:val="center"/>
        <w:rPr>
          <w:rFonts w:ascii="Arial" w:hAnsi="Arial" w:cs="Arial"/>
          <w:kern w:val="32"/>
          <w:sz w:val="32"/>
          <w:szCs w:val="32"/>
        </w:rPr>
      </w:pPr>
      <w:r>
        <w:rPr>
          <w:rFonts w:ascii="Arial" w:hAnsi="Arial" w:cs="Arial"/>
          <w:noProof/>
          <w:kern w:val="32"/>
          <w:sz w:val="32"/>
          <w:szCs w:val="32"/>
        </w:rPr>
        <w:drawing>
          <wp:inline distT="0" distB="0" distL="0" distR="0">
            <wp:extent cx="5463540" cy="6515100"/>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lendar_dm2021.jpg"/>
                    <pic:cNvPicPr/>
                  </pic:nvPicPr>
                  <pic:blipFill>
                    <a:blip r:embed="rId26">
                      <a:extLst>
                        <a:ext uri="{28A0092B-C50C-407E-A947-70E740481C1C}">
                          <a14:useLocalDpi xmlns:a14="http://schemas.microsoft.com/office/drawing/2010/main" val="0"/>
                        </a:ext>
                      </a:extLst>
                    </a:blip>
                    <a:stretch>
                      <a:fillRect/>
                    </a:stretch>
                  </pic:blipFill>
                  <pic:spPr>
                    <a:xfrm>
                      <a:off x="0" y="0"/>
                      <a:ext cx="5463540" cy="6515100"/>
                    </a:xfrm>
                    <a:prstGeom prst="rect">
                      <a:avLst/>
                    </a:prstGeom>
                  </pic:spPr>
                </pic:pic>
              </a:graphicData>
            </a:graphic>
          </wp:inline>
        </w:drawing>
      </w:r>
    </w:p>
    <w:p w:rsidR="00F2002E" w:rsidRDefault="00F2002E" w:rsidP="005E03A5">
      <w:pPr>
        <w:rPr>
          <w:rFonts w:ascii="Arial" w:hAnsi="Arial" w:cs="Arial"/>
          <w:kern w:val="32"/>
          <w:sz w:val="32"/>
          <w:szCs w:val="32"/>
        </w:rPr>
      </w:pPr>
    </w:p>
    <w:p w:rsidR="00FF6234" w:rsidRDefault="00FF6234" w:rsidP="005E03A5">
      <w:pPr>
        <w:rPr>
          <w:rFonts w:ascii="Arial" w:hAnsi="Arial" w:cs="Arial"/>
          <w:kern w:val="32"/>
          <w:sz w:val="32"/>
          <w:szCs w:val="32"/>
        </w:rPr>
      </w:pPr>
    </w:p>
    <w:p w:rsidR="00040085" w:rsidRDefault="00040085" w:rsidP="005E03A5"/>
    <w:p w:rsidR="0013314D" w:rsidRDefault="0013314D" w:rsidP="005E03A5"/>
    <w:p w:rsidR="0013314D" w:rsidRDefault="0013314D" w:rsidP="005E03A5">
      <w:pPr>
        <w:rPr>
          <w:rFonts w:ascii="Arial" w:hAnsi="Arial" w:cs="Arial"/>
          <w:kern w:val="32"/>
          <w:sz w:val="32"/>
          <w:szCs w:val="32"/>
        </w:rPr>
      </w:pPr>
    </w:p>
    <w:p w:rsidR="00AA1A30" w:rsidRDefault="00AA1A30" w:rsidP="00180A3F">
      <w:pPr>
        <w:pStyle w:val="Naslov2"/>
        <w:rPr>
          <w:kern w:val="32"/>
          <w:sz w:val="32"/>
          <w:szCs w:val="32"/>
        </w:rPr>
      </w:pPr>
      <w:bookmarkStart w:id="1101" w:name="_Toc462139715"/>
    </w:p>
    <w:p w:rsidR="00AA1A30" w:rsidRDefault="00AA1A30" w:rsidP="00180A3F">
      <w:pPr>
        <w:pStyle w:val="Naslov2"/>
        <w:rPr>
          <w:kern w:val="32"/>
          <w:sz w:val="32"/>
          <w:szCs w:val="32"/>
        </w:rPr>
      </w:pPr>
    </w:p>
    <w:p w:rsidR="003731F7" w:rsidRDefault="003731F7" w:rsidP="003731F7"/>
    <w:p w:rsidR="003731F7" w:rsidRDefault="008B2682" w:rsidP="003731F7">
      <w:r>
        <w:rPr>
          <w:noProof/>
        </w:rPr>
        <w:drawing>
          <wp:inline distT="0" distB="0" distL="0" distR="0">
            <wp:extent cx="5448300" cy="43891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lendar_dm2021_2.jpg"/>
                    <pic:cNvPicPr/>
                  </pic:nvPicPr>
                  <pic:blipFill>
                    <a:blip r:embed="rId27">
                      <a:extLst>
                        <a:ext uri="{28A0092B-C50C-407E-A947-70E740481C1C}">
                          <a14:useLocalDpi xmlns:a14="http://schemas.microsoft.com/office/drawing/2010/main" val="0"/>
                        </a:ext>
                      </a:extLst>
                    </a:blip>
                    <a:stretch>
                      <a:fillRect/>
                    </a:stretch>
                  </pic:blipFill>
                  <pic:spPr>
                    <a:xfrm>
                      <a:off x="0" y="0"/>
                      <a:ext cx="5448300" cy="4389120"/>
                    </a:xfrm>
                    <a:prstGeom prst="rect">
                      <a:avLst/>
                    </a:prstGeom>
                  </pic:spPr>
                </pic:pic>
              </a:graphicData>
            </a:graphic>
          </wp:inline>
        </w:drawing>
      </w:r>
    </w:p>
    <w:p w:rsidR="003731F7" w:rsidRDefault="003731F7" w:rsidP="003731F7"/>
    <w:p w:rsidR="003731F7" w:rsidRDefault="003731F7" w:rsidP="003731F7"/>
    <w:p w:rsidR="003731F7" w:rsidRDefault="003731F7" w:rsidP="003731F7"/>
    <w:p w:rsidR="003731F7" w:rsidRPr="003731F7" w:rsidRDefault="003731F7" w:rsidP="003731F7"/>
    <w:p w:rsidR="00FF6234" w:rsidRDefault="00180A3F" w:rsidP="00180A3F">
      <w:pPr>
        <w:pStyle w:val="Naslov2"/>
        <w:rPr>
          <w:kern w:val="32"/>
          <w:sz w:val="32"/>
          <w:szCs w:val="32"/>
        </w:rPr>
      </w:pPr>
      <w:r>
        <w:rPr>
          <w:kern w:val="32"/>
          <w:sz w:val="32"/>
          <w:szCs w:val="32"/>
        </w:rPr>
        <w:t xml:space="preserve">17.5. </w:t>
      </w:r>
      <w:r w:rsidR="00FF6234">
        <w:rPr>
          <w:kern w:val="32"/>
          <w:sz w:val="32"/>
          <w:szCs w:val="32"/>
        </w:rPr>
        <w:t>Školsko povj</w:t>
      </w:r>
      <w:r w:rsidR="00465B4C">
        <w:rPr>
          <w:kern w:val="32"/>
          <w:sz w:val="32"/>
          <w:szCs w:val="32"/>
        </w:rPr>
        <w:t>erenstvo za provođenje državne m</w:t>
      </w:r>
      <w:r w:rsidR="00FF6234">
        <w:rPr>
          <w:kern w:val="32"/>
          <w:sz w:val="32"/>
          <w:szCs w:val="32"/>
        </w:rPr>
        <w:t>ature</w:t>
      </w:r>
      <w:bookmarkEnd w:id="1101"/>
    </w:p>
    <w:p w:rsidR="00FF6234" w:rsidRDefault="00FF6234" w:rsidP="00180A3F">
      <w:pPr>
        <w:pStyle w:val="Naslov2"/>
        <w:rPr>
          <w:kern w:val="32"/>
          <w:sz w:val="32"/>
          <w:szCs w:val="32"/>
        </w:rPr>
      </w:pPr>
      <w:bookmarkStart w:id="1102" w:name="_Toc462139716"/>
      <w:r>
        <w:rPr>
          <w:kern w:val="32"/>
          <w:sz w:val="32"/>
          <w:szCs w:val="32"/>
        </w:rPr>
        <w:t>za školsku 20</w:t>
      </w:r>
      <w:r w:rsidR="008B2682">
        <w:rPr>
          <w:kern w:val="32"/>
          <w:sz w:val="32"/>
          <w:szCs w:val="32"/>
        </w:rPr>
        <w:t>20</w:t>
      </w:r>
      <w:r w:rsidR="003731F7">
        <w:rPr>
          <w:kern w:val="32"/>
          <w:sz w:val="32"/>
          <w:szCs w:val="32"/>
        </w:rPr>
        <w:t>./202</w:t>
      </w:r>
      <w:r w:rsidR="008B2682">
        <w:rPr>
          <w:kern w:val="32"/>
          <w:sz w:val="32"/>
          <w:szCs w:val="32"/>
        </w:rPr>
        <w:t>1</w:t>
      </w:r>
      <w:r>
        <w:rPr>
          <w:kern w:val="32"/>
          <w:sz w:val="32"/>
          <w:szCs w:val="32"/>
        </w:rPr>
        <w:t>.</w:t>
      </w:r>
      <w:r w:rsidR="008B2682">
        <w:rPr>
          <w:kern w:val="32"/>
          <w:sz w:val="32"/>
          <w:szCs w:val="32"/>
        </w:rPr>
        <w:t xml:space="preserve"> </w:t>
      </w:r>
      <w:r>
        <w:rPr>
          <w:kern w:val="32"/>
          <w:sz w:val="32"/>
          <w:szCs w:val="32"/>
        </w:rPr>
        <w:t>godinu</w:t>
      </w:r>
      <w:bookmarkEnd w:id="1102"/>
    </w:p>
    <w:p w:rsidR="00FF6234" w:rsidRDefault="00FF6234" w:rsidP="00FF6234">
      <w:pPr>
        <w:jc w:val="center"/>
        <w:rPr>
          <w:rFonts w:ascii="Arial" w:hAnsi="Arial" w:cs="Arial"/>
          <w:kern w:val="32"/>
          <w:sz w:val="32"/>
          <w:szCs w:val="32"/>
        </w:rPr>
      </w:pPr>
    </w:p>
    <w:p w:rsidR="00FF6234" w:rsidRPr="00455E9C" w:rsidRDefault="00FF6234" w:rsidP="00FF6234">
      <w:pPr>
        <w:rPr>
          <w:rFonts w:cs="Arial"/>
        </w:rPr>
      </w:pPr>
      <w:r w:rsidRPr="00455E9C">
        <w:rPr>
          <w:rFonts w:cs="Arial"/>
        </w:rPr>
        <w:t>za prirodoslovno – matematičku gimnaziju</w:t>
      </w:r>
    </w:p>
    <w:p w:rsidR="00FF6234" w:rsidRPr="00FF6234" w:rsidRDefault="00FF6234" w:rsidP="00FF6234">
      <w:pPr>
        <w:rPr>
          <w:rFonts w:cs="Arial"/>
        </w:rPr>
      </w:pPr>
    </w:p>
    <w:p w:rsidR="00FF6234" w:rsidRPr="00B217E4" w:rsidRDefault="008B2682" w:rsidP="00D644C5">
      <w:pPr>
        <w:numPr>
          <w:ilvl w:val="2"/>
          <w:numId w:val="19"/>
        </w:numPr>
        <w:rPr>
          <w:rFonts w:cs="Arial"/>
          <w:b/>
        </w:rPr>
      </w:pPr>
      <w:r>
        <w:rPr>
          <w:rFonts w:cs="Arial"/>
          <w:b/>
        </w:rPr>
        <w:t>Katarina Jakopić</w:t>
      </w:r>
      <w:r w:rsidR="00FF6234" w:rsidRPr="00B217E4">
        <w:rPr>
          <w:rFonts w:cs="Arial"/>
          <w:b/>
        </w:rPr>
        <w:t>, prof. -   koordinator za državnu maturu</w:t>
      </w:r>
    </w:p>
    <w:p w:rsidR="00F97276" w:rsidRPr="00B217E4" w:rsidRDefault="00B217E4" w:rsidP="00D644C5">
      <w:pPr>
        <w:numPr>
          <w:ilvl w:val="2"/>
          <w:numId w:val="19"/>
        </w:numPr>
        <w:rPr>
          <w:rFonts w:cs="Arial"/>
          <w:b/>
        </w:rPr>
      </w:pPr>
      <w:r w:rsidRPr="00B217E4">
        <w:rPr>
          <w:rFonts w:cs="Arial"/>
          <w:b/>
        </w:rPr>
        <w:t>Dražen Jakopović</w:t>
      </w:r>
      <w:r w:rsidR="00F97276" w:rsidRPr="00B217E4">
        <w:rPr>
          <w:rFonts w:cs="Arial"/>
          <w:b/>
        </w:rPr>
        <w:t xml:space="preserve">, prof. - </w:t>
      </w:r>
      <w:r w:rsidR="003731F7">
        <w:rPr>
          <w:rFonts w:cs="Arial"/>
          <w:b/>
        </w:rPr>
        <w:t xml:space="preserve">  ravnatelj</w:t>
      </w:r>
    </w:p>
    <w:p w:rsidR="0013314D" w:rsidRPr="00B217E4" w:rsidRDefault="008B2682" w:rsidP="0013314D">
      <w:pPr>
        <w:ind w:left="1440" w:firstLine="720"/>
        <w:rPr>
          <w:b/>
        </w:rPr>
      </w:pPr>
      <w:r>
        <w:rPr>
          <w:b/>
        </w:rPr>
        <w:t>Davor Tanocki</w:t>
      </w:r>
      <w:r w:rsidR="003B1438">
        <w:rPr>
          <w:b/>
        </w:rPr>
        <w:t>, prof.</w:t>
      </w:r>
    </w:p>
    <w:p w:rsidR="00455E9C" w:rsidRPr="003B1438" w:rsidRDefault="008B2682" w:rsidP="003B1438">
      <w:pPr>
        <w:ind w:left="1440" w:firstLine="720"/>
        <w:rPr>
          <w:rFonts w:cs="Arial"/>
          <w:b/>
        </w:rPr>
      </w:pPr>
      <w:r w:rsidRPr="003B1438">
        <w:rPr>
          <w:rFonts w:cs="Arial"/>
          <w:b/>
        </w:rPr>
        <w:t>Ivana Ivošević, prof.</w:t>
      </w:r>
    </w:p>
    <w:p w:rsidR="008B2682" w:rsidRPr="003B1438" w:rsidRDefault="008B2682" w:rsidP="003B1438">
      <w:pPr>
        <w:ind w:left="1440" w:firstLine="720"/>
        <w:rPr>
          <w:rFonts w:cs="Arial"/>
          <w:b/>
        </w:rPr>
      </w:pPr>
      <w:r w:rsidRPr="003B1438">
        <w:rPr>
          <w:rFonts w:cs="Arial"/>
          <w:b/>
        </w:rPr>
        <w:t>Vedran Ristić, prof.</w:t>
      </w:r>
    </w:p>
    <w:p w:rsidR="008B2682" w:rsidRPr="003B1438" w:rsidRDefault="008B2682" w:rsidP="003B1438">
      <w:pPr>
        <w:ind w:left="1440" w:firstLine="720"/>
        <w:rPr>
          <w:rFonts w:cs="Arial"/>
          <w:b/>
        </w:rPr>
      </w:pPr>
      <w:r w:rsidRPr="003B1438">
        <w:rPr>
          <w:rFonts w:cs="Arial"/>
          <w:b/>
        </w:rPr>
        <w:t>Mirta Vujnovac, prof.</w:t>
      </w:r>
    </w:p>
    <w:p w:rsidR="008B2682" w:rsidRPr="003B1438" w:rsidRDefault="008B2682" w:rsidP="003B1438">
      <w:pPr>
        <w:ind w:left="1440" w:firstLine="720"/>
        <w:rPr>
          <w:rFonts w:cs="Arial"/>
          <w:b/>
        </w:rPr>
      </w:pPr>
      <w:r w:rsidRPr="003B1438">
        <w:rPr>
          <w:rFonts w:cs="Arial"/>
          <w:b/>
        </w:rPr>
        <w:t>Kristina Ibrahimović, prof</w:t>
      </w:r>
    </w:p>
    <w:p w:rsidR="008B2682" w:rsidRPr="003B1438" w:rsidRDefault="008B2682" w:rsidP="003B1438">
      <w:pPr>
        <w:ind w:left="1440" w:firstLine="720"/>
        <w:rPr>
          <w:rFonts w:cs="Arial"/>
          <w:b/>
        </w:rPr>
      </w:pPr>
      <w:r w:rsidRPr="003B1438">
        <w:rPr>
          <w:rFonts w:cs="Arial"/>
          <w:b/>
        </w:rPr>
        <w:t>Zvonimir Parać, prof</w:t>
      </w:r>
    </w:p>
    <w:p w:rsidR="00F97276" w:rsidRDefault="00F97276" w:rsidP="00F97276">
      <w:pPr>
        <w:rPr>
          <w:rFonts w:cs="Arial"/>
          <w:b/>
        </w:rPr>
      </w:pPr>
    </w:p>
    <w:p w:rsidR="003B1438" w:rsidRDefault="003B1438" w:rsidP="00F97276">
      <w:pPr>
        <w:rPr>
          <w:rFonts w:cs="Arial"/>
          <w:b/>
        </w:rPr>
      </w:pPr>
    </w:p>
    <w:p w:rsidR="003B1438" w:rsidRPr="00465B4C" w:rsidRDefault="003B1438" w:rsidP="00F97276">
      <w:pPr>
        <w:rPr>
          <w:rFonts w:cs="Arial"/>
          <w:b/>
        </w:rPr>
      </w:pPr>
    </w:p>
    <w:p w:rsidR="00F97276" w:rsidRPr="00FF6234" w:rsidRDefault="00F97276" w:rsidP="00F97276">
      <w:pPr>
        <w:rPr>
          <w:rFonts w:cs="Arial"/>
        </w:rPr>
      </w:pPr>
    </w:p>
    <w:p w:rsidR="00161C96" w:rsidRDefault="00161C96" w:rsidP="003D65EF">
      <w:bookmarkStart w:id="1103" w:name="_Toc241469011"/>
      <w:bookmarkStart w:id="1104" w:name="_Toc241492931"/>
      <w:bookmarkStart w:id="1105" w:name="_Toc241570584"/>
      <w:bookmarkStart w:id="1106" w:name="_Toc242239696"/>
      <w:bookmarkStart w:id="1107" w:name="_Toc272010790"/>
      <w:bookmarkStart w:id="1108" w:name="_Toc303762555"/>
      <w:bookmarkStart w:id="1109" w:name="_Toc335084356"/>
      <w:bookmarkStart w:id="1110" w:name="_Toc366539380"/>
      <w:bookmarkEnd w:id="1049"/>
      <w:bookmarkEnd w:id="1050"/>
      <w:bookmarkEnd w:id="1051"/>
      <w:bookmarkEnd w:id="1052"/>
    </w:p>
    <w:p w:rsidR="00143EFF" w:rsidRDefault="00143EFF" w:rsidP="003D65EF"/>
    <w:p w:rsidR="00143EFF" w:rsidRDefault="00143EFF" w:rsidP="003D65EF"/>
    <w:p w:rsidR="00143EFF" w:rsidRDefault="00143EFF" w:rsidP="003D65EF"/>
    <w:p w:rsidR="00143EFF" w:rsidRDefault="00143EFF" w:rsidP="00143EFF">
      <w:pPr>
        <w:pStyle w:val="Naslov"/>
        <w:rPr>
          <w:sz w:val="17"/>
        </w:rPr>
      </w:pPr>
      <w:r>
        <w:rPr>
          <w:noProof/>
          <w:lang w:eastAsia="hr-HR"/>
        </w:rPr>
        <w:drawing>
          <wp:anchor distT="0" distB="0" distL="0" distR="0" simplePos="0" relativeHeight="251659264" behindDoc="1" locked="0" layoutInCell="1" allowOverlap="1" wp14:anchorId="34B42DE2" wp14:editId="7F5116DB">
            <wp:simplePos x="0" y="0"/>
            <wp:positionH relativeFrom="page">
              <wp:posOffset>0</wp:posOffset>
            </wp:positionH>
            <wp:positionV relativeFrom="page">
              <wp:posOffset>7112</wp:posOffset>
            </wp:positionV>
            <wp:extent cx="7708392" cy="10686288"/>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7708392" cy="10686288"/>
                    </a:xfrm>
                    <a:prstGeom prst="rect">
                      <a:avLst/>
                    </a:prstGeom>
                  </pic:spPr>
                </pic:pic>
              </a:graphicData>
            </a:graphic>
          </wp:anchor>
        </w:drawing>
      </w:r>
    </w:p>
    <w:bookmarkEnd w:id="1103"/>
    <w:bookmarkEnd w:id="1104"/>
    <w:bookmarkEnd w:id="1105"/>
    <w:bookmarkEnd w:id="1106"/>
    <w:bookmarkEnd w:id="1107"/>
    <w:bookmarkEnd w:id="1108"/>
    <w:bookmarkEnd w:id="1109"/>
    <w:bookmarkEnd w:id="1110"/>
    <w:p w:rsidR="00143EFF" w:rsidRDefault="00143EFF" w:rsidP="003D65EF"/>
    <w:sectPr w:rsidR="00143EFF" w:rsidSect="00DC587F">
      <w:headerReference w:type="default" r:id="rId29"/>
      <w:footerReference w:type="even" r:id="rId30"/>
      <w:footerReference w:type="default" r:id="rId31"/>
      <w:type w:val="nextColumn"/>
      <w:pgSz w:w="11907" w:h="16840" w:code="9"/>
      <w:pgMar w:top="851" w:right="1134" w:bottom="567" w:left="851" w:header="737" w:footer="851" w:gutter="567"/>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A86" w:rsidRDefault="00196A86">
      <w:r>
        <w:separator/>
      </w:r>
    </w:p>
  </w:endnote>
  <w:endnote w:type="continuationSeparator" w:id="0">
    <w:p w:rsidR="00196A86" w:rsidRDefault="00196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DejaVu Sans">
    <w:charset w:val="EE"/>
    <w:family w:val="swiss"/>
    <w:pitch w:val="variable"/>
    <w:sig w:usb0="E7002EFF" w:usb1="D200F5FF" w:usb2="0A042029" w:usb3="00000000" w:csb0="000001F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16" w:rsidRDefault="002F5D16" w:rsidP="00465C62">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rsidR="002F5D16" w:rsidRDefault="002F5D16" w:rsidP="00465C62">
    <w:pPr>
      <w:pStyle w:val="Podnoj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16" w:rsidRDefault="002F5D16" w:rsidP="00DD20E7">
    <w:pPr>
      <w:pStyle w:val="Podnoje"/>
      <w:framePr w:wrap="auto"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89</w:t>
    </w:r>
    <w:r>
      <w:rPr>
        <w:rStyle w:val="Brojstranice"/>
      </w:rPr>
      <w:fldChar w:fldCharType="end"/>
    </w:r>
  </w:p>
  <w:p w:rsidR="002F5D16" w:rsidRDefault="002F5D16">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16" w:rsidRDefault="002F5D16" w:rsidP="00465C62">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D45517">
      <w:rPr>
        <w:rStyle w:val="Brojstranice"/>
        <w:noProof/>
      </w:rPr>
      <w:t>1</w:t>
    </w:r>
    <w:r>
      <w:rPr>
        <w:rStyle w:val="Brojstranice"/>
      </w:rPr>
      <w:fldChar w:fldCharType="end"/>
    </w:r>
  </w:p>
  <w:p w:rsidR="002F5D16" w:rsidRDefault="002F5D16" w:rsidP="00465C62">
    <w:pPr>
      <w:pStyle w:val="Podnoj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16" w:rsidRDefault="002F5D16" w:rsidP="00465C62">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rsidR="002F5D16" w:rsidRDefault="002F5D16" w:rsidP="00465C62">
    <w:pPr>
      <w:pStyle w:val="Podnoj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16" w:rsidRDefault="002F5D16" w:rsidP="00465C62">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21</w:t>
    </w:r>
    <w:r>
      <w:rPr>
        <w:rStyle w:val="Brojstranice"/>
      </w:rPr>
      <w:fldChar w:fldCharType="end"/>
    </w:r>
  </w:p>
  <w:p w:rsidR="002F5D16" w:rsidRDefault="002F5D16" w:rsidP="00465C62">
    <w:pPr>
      <w:pStyle w:val="Podnoj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16" w:rsidRDefault="002F5D16" w:rsidP="00465C62">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rsidR="002F5D16" w:rsidRDefault="002F5D16" w:rsidP="00465C62">
    <w:pPr>
      <w:pStyle w:val="Podnoj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16" w:rsidRDefault="002F5D16" w:rsidP="00465C62">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53</w:t>
    </w:r>
    <w:r>
      <w:rPr>
        <w:rStyle w:val="Brojstranice"/>
      </w:rPr>
      <w:fldChar w:fldCharType="end"/>
    </w:r>
  </w:p>
  <w:p w:rsidR="002F5D16" w:rsidRDefault="002F5D16" w:rsidP="00465C62">
    <w:pPr>
      <w:pStyle w:val="Podnoj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16" w:rsidRDefault="002F5D16" w:rsidP="00465C62">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rsidR="002F5D16" w:rsidRDefault="002F5D16" w:rsidP="00465C62">
    <w:pPr>
      <w:pStyle w:val="Podnoj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16" w:rsidRDefault="002F5D16" w:rsidP="00465C62">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59</w:t>
    </w:r>
    <w:r>
      <w:rPr>
        <w:rStyle w:val="Brojstranice"/>
      </w:rPr>
      <w:fldChar w:fldCharType="end"/>
    </w:r>
  </w:p>
  <w:p w:rsidR="002F5D16" w:rsidRDefault="002F5D16" w:rsidP="00465C62">
    <w:pPr>
      <w:pStyle w:val="Podnoje"/>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16" w:rsidRDefault="002F5D16" w:rsidP="00DD20E7">
    <w:pPr>
      <w:pStyle w:val="Podnoje"/>
      <w:framePr w:wrap="auto"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end"/>
    </w:r>
  </w:p>
  <w:p w:rsidR="002F5D16" w:rsidRDefault="002F5D16">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A86" w:rsidRDefault="00196A86">
      <w:r>
        <w:separator/>
      </w:r>
    </w:p>
  </w:footnote>
  <w:footnote w:type="continuationSeparator" w:id="0">
    <w:p w:rsidR="00196A86" w:rsidRDefault="00196A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735" w:rsidRDefault="00A11735">
    <w:pPr>
      <w:pStyle w:val="Zaglavlje"/>
    </w:pPr>
    <w:r>
      <w:rPr>
        <w:noProof/>
      </w:rPr>
      <mc:AlternateContent>
        <mc:Choice Requires="wps">
          <w:drawing>
            <wp:anchor distT="0" distB="0" distL="114300" distR="114300" simplePos="0" relativeHeight="251661312" behindDoc="0" locked="0" layoutInCell="1" allowOverlap="1" wp14:anchorId="7492D89C" wp14:editId="408CD6C7">
              <wp:simplePos x="0" y="0"/>
              <wp:positionH relativeFrom="column">
                <wp:posOffset>487680</wp:posOffset>
              </wp:positionH>
              <wp:positionV relativeFrom="paragraph">
                <wp:posOffset>-430530</wp:posOffset>
              </wp:positionV>
              <wp:extent cx="1828800" cy="1828800"/>
              <wp:effectExtent l="0" t="0" r="0" b="0"/>
              <wp:wrapNone/>
              <wp:docPr id="4" name="Tekstni okvir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11735" w:rsidRPr="00A11735" w:rsidRDefault="00A11735" w:rsidP="00A11735">
                          <w:pPr>
                            <w:pStyle w:val="Zaglavlje"/>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150. godina postojanja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92D89C" id="_x0000_t202" coordsize="21600,21600" o:spt="202" path="m,l,21600r21600,l21600,xe">
              <v:stroke joinstyle="miter"/>
              <v:path gradientshapeok="t" o:connecttype="rect"/>
            </v:shapetype>
            <v:shape id="Tekstni okvir 4" o:spid="_x0000_s1026" type="#_x0000_t202" style="position:absolute;margin-left:38.4pt;margin-top:-33.9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" filled="f" stroked="f">
              <v:textbox style="mso-fit-shape-to-text:t">
                <w:txbxContent>
                  <w:p w:rsidR="00A11735" w:rsidRPr="00A11735" w:rsidRDefault="00A11735" w:rsidP="00A11735">
                    <w:pPr>
                      <w:pStyle w:val="Zaglavlje"/>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150. godina postojanja</w:t>
                    </w:r>
                  </w:p>
                </w:txbxContent>
              </v:textbox>
            </v:shape>
          </w:pict>
        </mc:Fallback>
      </mc:AlternateContent>
    </w: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a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Pravokutnik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Pravokutnik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Pravokutnik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kstni okvir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1735" w:rsidRDefault="00A11735">
                            <w:pPr>
                              <w:pStyle w:val="Zaglavlje"/>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D45517">
                              <w:rPr>
                                <w:noProof/>
                                <w:color w:val="FFFFFF" w:themeColor="background1"/>
                              </w:rPr>
                              <w:t>1</w:t>
                            </w:r>
                            <w:r>
                              <w:rPr>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a 167" o:spid="_x0000_s1027"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">
              <v:group id="Group 168" o:spid="_x0000_s1028"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Pravokutnik 169" o:spid="_x0000_s1029"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pEMEA&#10;AADcAAAADwAAAGRycy9kb3ducmV2LnhtbERPS4vCMBC+L/gfwgje1lQPXVuNIrLLukcfCN6GZmyL&#10;zaQkWVv/vREEb/PxPWex6k0jbuR8bVnBZJyAIC6srrlUcDz8fM5A+ICssbFMCu7kYbUcfCww17bj&#10;Hd32oRQxhH2OCqoQ2lxKX1Rk0I9tSxy5i3UGQ4SulNphF8NNI6dJkkqDNceGClvaVFRc9/9GQZZO&#10;/9zu9HvuLvfufC2/cJt9o1KjYb+egwjUh7f45d7qOD/N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T6RDBAAAA3AAAAA8AAAAAAAAAAAAAAAAAmAIAAGRycy9kb3du&#10;cmV2LnhtbFBLBQYAAAAABAAEAPUAAACGAwAAAAA=&#10;" fillcolor="white [3212]" stroked="f" strokeweight="2pt">
                  <v:fill opacity="0"/>
                </v:rect>
                <v:shape id="Pravokutnik 12" o:spid="_x0000_s1030"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SsQA&#10;AADcAAAADwAAAGRycy9kb3ducmV2LnhtbESPzW7CQAyE75V4h5WRuJVNEWohZUEIRMUJiZ8HsLIm&#10;SZv1RrtLEt6+PlTqzdaMZz6vNoNrVEch1p4NvE0zUMSFtzWXBm7Xw+sCVEzIFhvPZOBJETbr0csK&#10;c+t7PlN3SaWSEI45GqhSanOtY1GRwzj1LbFodx8cJllDqW3AXsJdo2dZ9q4d1iwNFba0q6j4uTyc&#10;Ab1cdv3BN/PbqX9+hcEfv/d2bsxkPGw/QSUa0r/57/poBf9D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krEAAAA3AAAAA8AAAAAAAAAAAAAAAAAmAIAAGRycy9k&#10;b3ducmV2LnhtbFBLBQYAAAAABAAEAPUAAACJAwAAAAA=&#10;" path="m,l1462822,r,1014481l638269,407899,,xe" fillcolor="#4f81bd [3204]" stroked="f" strokeweight="2pt">
                  <v:path arrowok="t" o:connecttype="custom" o:connectlocs="0,0;1463040,0;1463040,1014984;638364,408101;0,0" o:connectangles="0,0,0,0,0"/>
                </v:shape>
                <v:rect id="Pravokutnik 171" o:spid="_x0000_s1031"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wsIA&#10;AADcAAAADwAAAGRycy9kb3ducmV2LnhtbERPS4vCMBC+C/6HMMLeNNXqKl2jLMsq3nwi7m1oxrbY&#10;TEoTtf57Iwh7m4/vOdN5Y0pxo9oVlhX0exEI4tTqgjMFh/2iOwHhPLLG0jIpeJCD+azdmmKi7Z23&#10;dNv5TIQQdgkqyL2vEildmpNB17MVceDOtjboA6wzqWu8h3BTykEUfUqDBYeGHCv6ySm97K5GQTzO&#10;toPNcnRcnqK/42X9G5+HTazUR6f5/gLhqfH/4rd7pcP8cR9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7CwgAAANwAAAAPAAAAAAAAAAAAAAAAAJgCAABkcnMvZG93&#10;bnJldi54bWxQSwUGAAAAAAQABAD1AAAAhwMAAAAA&#10;" strokecolor="white [3212]" strokeweight="2pt">
                  <v:fill r:id="rId2" o:title="" recolor="t" rotate="t" type="frame"/>
                </v:rect>
              </v:group>
              <v:shapetype id="_x0000_t202" coordsize="21600,21600" o:spt="202" path="m,l,21600r21600,l21600,xe">
                <v:stroke joinstyle="miter"/>
                <v:path gradientshapeok="t" o:connecttype="rect"/>
              </v:shapetype>
              <v:shape id="Tekstni okvir 172" o:spid="_x0000_s1032"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A11735" w:rsidRDefault="00A11735">
                      <w:pPr>
                        <w:pStyle w:val="Zaglavlje"/>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D45517">
                        <w:rPr>
                          <w:noProof/>
                          <w:color w:val="FFFFFF" w:themeColor="background1"/>
                        </w:rPr>
                        <w:t>1</w:t>
                      </w:r>
                      <w:r>
                        <w:rPr>
                          <w:color w:val="FFFFFF" w:themeColor="background1"/>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D16" w:rsidRPr="0012272A" w:rsidRDefault="002F5D16" w:rsidP="0012272A">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9A86ED2"/>
    <w:lvl w:ilvl="0">
      <w:numFmt w:val="bullet"/>
      <w:lvlText w:val="*"/>
      <w:lvlJc w:val="left"/>
    </w:lvl>
  </w:abstractNum>
  <w:abstractNum w:abstractNumId="1">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4"/>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5"/>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6"/>
    <w:lvl w:ilvl="0">
      <w:start w:val="1"/>
      <w:numFmt w:val="bullet"/>
      <w:lvlText w:val="o"/>
      <w:lvlJc w:val="left"/>
      <w:pPr>
        <w:tabs>
          <w:tab w:val="num" w:pos="1068"/>
        </w:tabs>
        <w:ind w:left="1068" w:hanging="360"/>
      </w:pPr>
      <w:rPr>
        <w:rFonts w:ascii="Courier New" w:hAnsi="Courier New"/>
      </w:rPr>
    </w:lvl>
  </w:abstractNum>
  <w:abstractNum w:abstractNumId="7">
    <w:nsid w:val="00000008"/>
    <w:multiLevelType w:val="multilevel"/>
    <w:tmpl w:val="00000008"/>
    <w:name w:val="WW8Num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multilevel"/>
    <w:tmpl w:val="00000009"/>
    <w:name w:val="WW8Num8"/>
    <w:lvl w:ilvl="0">
      <w:start w:val="3"/>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09C0D0F"/>
    <w:multiLevelType w:val="hybridMultilevel"/>
    <w:tmpl w:val="44A0064A"/>
    <w:lvl w:ilvl="0" w:tplc="041A000F">
      <w:start w:val="1"/>
      <w:numFmt w:val="decimal"/>
      <w:lvlText w:val="%1."/>
      <w:lvlJc w:val="left"/>
      <w:pPr>
        <w:tabs>
          <w:tab w:val="num" w:pos="360"/>
        </w:tabs>
        <w:ind w:left="360" w:hanging="360"/>
      </w:p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12">
    <w:nsid w:val="091222D3"/>
    <w:multiLevelType w:val="hybridMultilevel"/>
    <w:tmpl w:val="576890CE"/>
    <w:lvl w:ilvl="0" w:tplc="D8387642">
      <w:numFmt w:val="bullet"/>
      <w:lvlText w:val="-"/>
      <w:lvlJc w:val="left"/>
      <w:pPr>
        <w:ind w:left="1080" w:hanging="360"/>
      </w:pPr>
      <w:rPr>
        <w:rFonts w:ascii="Arial" w:eastAsia="Times New Roman" w:hAnsi="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0DB17AE5"/>
    <w:multiLevelType w:val="multilevel"/>
    <w:tmpl w:val="4E00BC56"/>
    <w:lvl w:ilvl="0">
      <w:start w:val="13"/>
      <w:numFmt w:val="decimal"/>
      <w:lvlText w:val="%1."/>
      <w:lvlJc w:val="left"/>
      <w:pPr>
        <w:ind w:left="1170" w:hanging="45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nsid w:val="0FAF58CC"/>
    <w:multiLevelType w:val="hybridMultilevel"/>
    <w:tmpl w:val="A6E89570"/>
    <w:lvl w:ilvl="0" w:tplc="64A0B024">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14C6181D"/>
    <w:multiLevelType w:val="hybridMultilevel"/>
    <w:tmpl w:val="735ADE1C"/>
    <w:lvl w:ilvl="0" w:tplc="D8387642">
      <w:numFmt w:val="bullet"/>
      <w:lvlText w:val="-"/>
      <w:lvlJc w:val="left"/>
      <w:pPr>
        <w:ind w:left="1080" w:hanging="360"/>
      </w:pPr>
      <w:rPr>
        <w:rFonts w:ascii="Arial" w:eastAsia="Times New Roman" w:hAnsi="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B7A41FF"/>
    <w:multiLevelType w:val="hybridMultilevel"/>
    <w:tmpl w:val="33BABE00"/>
    <w:lvl w:ilvl="0" w:tplc="5414E9DC">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nsid w:val="1C1041BD"/>
    <w:multiLevelType w:val="hybridMultilevel"/>
    <w:tmpl w:val="65828FC2"/>
    <w:lvl w:ilvl="0" w:tplc="734A80D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226E2133"/>
    <w:multiLevelType w:val="hybridMultilevel"/>
    <w:tmpl w:val="740082BE"/>
    <w:lvl w:ilvl="0" w:tplc="D8387642">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27907A9B"/>
    <w:multiLevelType w:val="hybridMultilevel"/>
    <w:tmpl w:val="CB66A33E"/>
    <w:lvl w:ilvl="0" w:tplc="D8387642">
      <w:numFmt w:val="bullet"/>
      <w:lvlText w:val="-"/>
      <w:lvlJc w:val="left"/>
      <w:pPr>
        <w:ind w:left="1080" w:hanging="360"/>
      </w:pPr>
      <w:rPr>
        <w:rFonts w:ascii="Arial" w:eastAsia="Times New Roman" w:hAnsi="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289216CF"/>
    <w:multiLevelType w:val="hybridMultilevel"/>
    <w:tmpl w:val="414EA3BE"/>
    <w:lvl w:ilvl="0" w:tplc="16A8A5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8FF6819"/>
    <w:multiLevelType w:val="hybridMultilevel"/>
    <w:tmpl w:val="3806A8A0"/>
    <w:lvl w:ilvl="0" w:tplc="49F6B03A">
      <w:start w:val="3"/>
      <w:numFmt w:val="bullet"/>
      <w:lvlText w:val="-"/>
      <w:lvlJc w:val="left"/>
      <w:pPr>
        <w:ind w:left="1620" w:hanging="360"/>
      </w:pPr>
      <w:rPr>
        <w:rFonts w:ascii="Times New Roman" w:eastAsia="Times New Roman" w:hAnsi="Times New Roman" w:cs="Times New Roman" w:hint="default"/>
      </w:rPr>
    </w:lvl>
    <w:lvl w:ilvl="1" w:tplc="041A0003" w:tentative="1">
      <w:start w:val="1"/>
      <w:numFmt w:val="bullet"/>
      <w:lvlText w:val="o"/>
      <w:lvlJc w:val="left"/>
      <w:pPr>
        <w:ind w:left="2340" w:hanging="360"/>
      </w:pPr>
      <w:rPr>
        <w:rFonts w:ascii="Courier New" w:hAnsi="Courier New" w:cs="Courier New" w:hint="default"/>
      </w:rPr>
    </w:lvl>
    <w:lvl w:ilvl="2" w:tplc="041A0005" w:tentative="1">
      <w:start w:val="1"/>
      <w:numFmt w:val="bullet"/>
      <w:lvlText w:val=""/>
      <w:lvlJc w:val="left"/>
      <w:pPr>
        <w:ind w:left="3060" w:hanging="360"/>
      </w:pPr>
      <w:rPr>
        <w:rFonts w:ascii="Wingdings" w:hAnsi="Wingdings" w:hint="default"/>
      </w:rPr>
    </w:lvl>
    <w:lvl w:ilvl="3" w:tplc="041A0001" w:tentative="1">
      <w:start w:val="1"/>
      <w:numFmt w:val="bullet"/>
      <w:lvlText w:val=""/>
      <w:lvlJc w:val="left"/>
      <w:pPr>
        <w:ind w:left="3780" w:hanging="360"/>
      </w:pPr>
      <w:rPr>
        <w:rFonts w:ascii="Symbol" w:hAnsi="Symbol" w:hint="default"/>
      </w:rPr>
    </w:lvl>
    <w:lvl w:ilvl="4" w:tplc="041A0003" w:tentative="1">
      <w:start w:val="1"/>
      <w:numFmt w:val="bullet"/>
      <w:lvlText w:val="o"/>
      <w:lvlJc w:val="left"/>
      <w:pPr>
        <w:ind w:left="4500" w:hanging="360"/>
      </w:pPr>
      <w:rPr>
        <w:rFonts w:ascii="Courier New" w:hAnsi="Courier New" w:cs="Courier New" w:hint="default"/>
      </w:rPr>
    </w:lvl>
    <w:lvl w:ilvl="5" w:tplc="041A0005" w:tentative="1">
      <w:start w:val="1"/>
      <w:numFmt w:val="bullet"/>
      <w:lvlText w:val=""/>
      <w:lvlJc w:val="left"/>
      <w:pPr>
        <w:ind w:left="5220" w:hanging="360"/>
      </w:pPr>
      <w:rPr>
        <w:rFonts w:ascii="Wingdings" w:hAnsi="Wingdings" w:hint="default"/>
      </w:rPr>
    </w:lvl>
    <w:lvl w:ilvl="6" w:tplc="041A0001" w:tentative="1">
      <w:start w:val="1"/>
      <w:numFmt w:val="bullet"/>
      <w:lvlText w:val=""/>
      <w:lvlJc w:val="left"/>
      <w:pPr>
        <w:ind w:left="5940" w:hanging="360"/>
      </w:pPr>
      <w:rPr>
        <w:rFonts w:ascii="Symbol" w:hAnsi="Symbol" w:hint="default"/>
      </w:rPr>
    </w:lvl>
    <w:lvl w:ilvl="7" w:tplc="041A0003" w:tentative="1">
      <w:start w:val="1"/>
      <w:numFmt w:val="bullet"/>
      <w:lvlText w:val="o"/>
      <w:lvlJc w:val="left"/>
      <w:pPr>
        <w:ind w:left="6660" w:hanging="360"/>
      </w:pPr>
      <w:rPr>
        <w:rFonts w:ascii="Courier New" w:hAnsi="Courier New" w:cs="Courier New" w:hint="default"/>
      </w:rPr>
    </w:lvl>
    <w:lvl w:ilvl="8" w:tplc="041A0005" w:tentative="1">
      <w:start w:val="1"/>
      <w:numFmt w:val="bullet"/>
      <w:lvlText w:val=""/>
      <w:lvlJc w:val="left"/>
      <w:pPr>
        <w:ind w:left="7380" w:hanging="360"/>
      </w:pPr>
      <w:rPr>
        <w:rFonts w:ascii="Wingdings" w:hAnsi="Wingdings" w:hint="default"/>
      </w:rPr>
    </w:lvl>
  </w:abstractNum>
  <w:abstractNum w:abstractNumId="22">
    <w:nsid w:val="2E49669F"/>
    <w:multiLevelType w:val="hybridMultilevel"/>
    <w:tmpl w:val="6C4AE668"/>
    <w:lvl w:ilvl="0" w:tplc="284AF81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2E8D1326"/>
    <w:multiLevelType w:val="hybridMultilevel"/>
    <w:tmpl w:val="0988F400"/>
    <w:lvl w:ilvl="0" w:tplc="96E8B91C">
      <w:start w:val="1"/>
      <w:numFmt w:val="decimal"/>
      <w:lvlText w:val="%1."/>
      <w:lvlJc w:val="left"/>
      <w:pPr>
        <w:ind w:left="390" w:hanging="360"/>
      </w:pPr>
      <w:rPr>
        <w:rFonts w:hint="default"/>
      </w:rPr>
    </w:lvl>
    <w:lvl w:ilvl="1" w:tplc="041A0019" w:tentative="1">
      <w:start w:val="1"/>
      <w:numFmt w:val="lowerLetter"/>
      <w:lvlText w:val="%2."/>
      <w:lvlJc w:val="left"/>
      <w:pPr>
        <w:ind w:left="1110" w:hanging="360"/>
      </w:pPr>
    </w:lvl>
    <w:lvl w:ilvl="2" w:tplc="041A001B" w:tentative="1">
      <w:start w:val="1"/>
      <w:numFmt w:val="lowerRoman"/>
      <w:lvlText w:val="%3."/>
      <w:lvlJc w:val="right"/>
      <w:pPr>
        <w:ind w:left="1830" w:hanging="180"/>
      </w:pPr>
    </w:lvl>
    <w:lvl w:ilvl="3" w:tplc="041A000F" w:tentative="1">
      <w:start w:val="1"/>
      <w:numFmt w:val="decimal"/>
      <w:lvlText w:val="%4."/>
      <w:lvlJc w:val="left"/>
      <w:pPr>
        <w:ind w:left="2550" w:hanging="360"/>
      </w:pPr>
    </w:lvl>
    <w:lvl w:ilvl="4" w:tplc="041A0019" w:tentative="1">
      <w:start w:val="1"/>
      <w:numFmt w:val="lowerLetter"/>
      <w:lvlText w:val="%5."/>
      <w:lvlJc w:val="left"/>
      <w:pPr>
        <w:ind w:left="3270" w:hanging="360"/>
      </w:pPr>
    </w:lvl>
    <w:lvl w:ilvl="5" w:tplc="041A001B" w:tentative="1">
      <w:start w:val="1"/>
      <w:numFmt w:val="lowerRoman"/>
      <w:lvlText w:val="%6."/>
      <w:lvlJc w:val="right"/>
      <w:pPr>
        <w:ind w:left="3990" w:hanging="180"/>
      </w:pPr>
    </w:lvl>
    <w:lvl w:ilvl="6" w:tplc="041A000F" w:tentative="1">
      <w:start w:val="1"/>
      <w:numFmt w:val="decimal"/>
      <w:lvlText w:val="%7."/>
      <w:lvlJc w:val="left"/>
      <w:pPr>
        <w:ind w:left="4710" w:hanging="360"/>
      </w:pPr>
    </w:lvl>
    <w:lvl w:ilvl="7" w:tplc="041A0019" w:tentative="1">
      <w:start w:val="1"/>
      <w:numFmt w:val="lowerLetter"/>
      <w:lvlText w:val="%8."/>
      <w:lvlJc w:val="left"/>
      <w:pPr>
        <w:ind w:left="5430" w:hanging="360"/>
      </w:pPr>
    </w:lvl>
    <w:lvl w:ilvl="8" w:tplc="041A001B" w:tentative="1">
      <w:start w:val="1"/>
      <w:numFmt w:val="lowerRoman"/>
      <w:lvlText w:val="%9."/>
      <w:lvlJc w:val="right"/>
      <w:pPr>
        <w:ind w:left="6150" w:hanging="180"/>
      </w:pPr>
    </w:lvl>
  </w:abstractNum>
  <w:abstractNum w:abstractNumId="24">
    <w:nsid w:val="326A3D90"/>
    <w:multiLevelType w:val="hybridMultilevel"/>
    <w:tmpl w:val="BB762476"/>
    <w:lvl w:ilvl="0" w:tplc="D566651A">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5">
    <w:nsid w:val="36410AD3"/>
    <w:multiLevelType w:val="hybridMultilevel"/>
    <w:tmpl w:val="D6AABE3C"/>
    <w:lvl w:ilvl="0" w:tplc="EBA0F13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365B74D1"/>
    <w:multiLevelType w:val="hybridMultilevel"/>
    <w:tmpl w:val="988CDDEA"/>
    <w:lvl w:ilvl="0" w:tplc="1062C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37306C80"/>
    <w:multiLevelType w:val="hybridMultilevel"/>
    <w:tmpl w:val="E8E2B7A6"/>
    <w:lvl w:ilvl="0" w:tplc="A7920C7A">
      <w:numFmt w:val="bullet"/>
      <w:lvlText w:val="-"/>
      <w:lvlJc w:val="left"/>
      <w:pPr>
        <w:ind w:left="900" w:hanging="360"/>
      </w:pPr>
      <w:rPr>
        <w:rFonts w:ascii="Arial" w:eastAsia="Times New Roman" w:hAnsi="Arial" w:hint="default"/>
      </w:rPr>
    </w:lvl>
    <w:lvl w:ilvl="1" w:tplc="041A0003">
      <w:start w:val="1"/>
      <w:numFmt w:val="bullet"/>
      <w:lvlText w:val="o"/>
      <w:lvlJc w:val="left"/>
      <w:pPr>
        <w:ind w:left="1620" w:hanging="360"/>
      </w:pPr>
      <w:rPr>
        <w:rFonts w:ascii="Courier New" w:hAnsi="Courier New" w:hint="default"/>
      </w:rPr>
    </w:lvl>
    <w:lvl w:ilvl="2" w:tplc="041A0005">
      <w:start w:val="1"/>
      <w:numFmt w:val="bullet"/>
      <w:lvlText w:val=""/>
      <w:lvlJc w:val="left"/>
      <w:pPr>
        <w:ind w:left="2340" w:hanging="360"/>
      </w:pPr>
      <w:rPr>
        <w:rFonts w:ascii="Wingdings" w:hAnsi="Wingdings" w:hint="default"/>
      </w:rPr>
    </w:lvl>
    <w:lvl w:ilvl="3" w:tplc="041A0001">
      <w:start w:val="1"/>
      <w:numFmt w:val="bullet"/>
      <w:lvlText w:val=""/>
      <w:lvlJc w:val="left"/>
      <w:pPr>
        <w:ind w:left="3060" w:hanging="360"/>
      </w:pPr>
      <w:rPr>
        <w:rFonts w:ascii="Symbol" w:hAnsi="Symbol" w:hint="default"/>
      </w:rPr>
    </w:lvl>
    <w:lvl w:ilvl="4" w:tplc="041A0003">
      <w:start w:val="1"/>
      <w:numFmt w:val="bullet"/>
      <w:lvlText w:val="o"/>
      <w:lvlJc w:val="left"/>
      <w:pPr>
        <w:ind w:left="3780" w:hanging="360"/>
      </w:pPr>
      <w:rPr>
        <w:rFonts w:ascii="Courier New" w:hAnsi="Courier New" w:hint="default"/>
      </w:rPr>
    </w:lvl>
    <w:lvl w:ilvl="5" w:tplc="041A0005">
      <w:start w:val="1"/>
      <w:numFmt w:val="bullet"/>
      <w:lvlText w:val=""/>
      <w:lvlJc w:val="left"/>
      <w:pPr>
        <w:ind w:left="4500" w:hanging="360"/>
      </w:pPr>
      <w:rPr>
        <w:rFonts w:ascii="Wingdings" w:hAnsi="Wingdings" w:hint="default"/>
      </w:rPr>
    </w:lvl>
    <w:lvl w:ilvl="6" w:tplc="041A0001">
      <w:start w:val="1"/>
      <w:numFmt w:val="bullet"/>
      <w:lvlText w:val=""/>
      <w:lvlJc w:val="left"/>
      <w:pPr>
        <w:ind w:left="5220" w:hanging="360"/>
      </w:pPr>
      <w:rPr>
        <w:rFonts w:ascii="Symbol" w:hAnsi="Symbol" w:hint="default"/>
      </w:rPr>
    </w:lvl>
    <w:lvl w:ilvl="7" w:tplc="041A0003">
      <w:start w:val="1"/>
      <w:numFmt w:val="bullet"/>
      <w:lvlText w:val="o"/>
      <w:lvlJc w:val="left"/>
      <w:pPr>
        <w:ind w:left="5940" w:hanging="360"/>
      </w:pPr>
      <w:rPr>
        <w:rFonts w:ascii="Courier New" w:hAnsi="Courier New" w:hint="default"/>
      </w:rPr>
    </w:lvl>
    <w:lvl w:ilvl="8" w:tplc="041A0005">
      <w:start w:val="1"/>
      <w:numFmt w:val="bullet"/>
      <w:lvlText w:val=""/>
      <w:lvlJc w:val="left"/>
      <w:pPr>
        <w:ind w:left="6660" w:hanging="360"/>
      </w:pPr>
      <w:rPr>
        <w:rFonts w:ascii="Wingdings" w:hAnsi="Wingdings" w:hint="default"/>
      </w:rPr>
    </w:lvl>
  </w:abstractNum>
  <w:abstractNum w:abstractNumId="28">
    <w:nsid w:val="399600E5"/>
    <w:multiLevelType w:val="multilevel"/>
    <w:tmpl w:val="88D4B66E"/>
    <w:lvl w:ilvl="0">
      <w:start w:val="13"/>
      <w:numFmt w:val="decimal"/>
      <w:lvlText w:val="%1."/>
      <w:lvlJc w:val="left"/>
      <w:pPr>
        <w:ind w:left="1125" w:hanging="405"/>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9">
    <w:nsid w:val="3A7549C7"/>
    <w:multiLevelType w:val="hybridMultilevel"/>
    <w:tmpl w:val="519C5EAA"/>
    <w:lvl w:ilvl="0" w:tplc="A9688318">
      <w:start w:val="1"/>
      <w:numFmt w:val="decimal"/>
      <w:lvlText w:val="%1."/>
      <w:lvlJc w:val="left"/>
      <w:pPr>
        <w:ind w:left="1428" w:hanging="360"/>
      </w:pPr>
      <w:rPr>
        <w:rFont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30">
    <w:nsid w:val="3AD375D6"/>
    <w:multiLevelType w:val="hybridMultilevel"/>
    <w:tmpl w:val="B3EE40F0"/>
    <w:lvl w:ilvl="0" w:tplc="CE1E12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D7A3AD4"/>
    <w:multiLevelType w:val="hybridMultilevel"/>
    <w:tmpl w:val="1B4CAAA6"/>
    <w:lvl w:ilvl="0" w:tplc="5414E9DC">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F2A5D38"/>
    <w:multiLevelType w:val="hybridMultilevel"/>
    <w:tmpl w:val="A21233E0"/>
    <w:lvl w:ilvl="0" w:tplc="CE1E12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3F84F67"/>
    <w:multiLevelType w:val="hybridMultilevel"/>
    <w:tmpl w:val="86CA58F2"/>
    <w:lvl w:ilvl="0" w:tplc="041A000F">
      <w:start w:val="3"/>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nsid w:val="46B37411"/>
    <w:multiLevelType w:val="hybridMultilevel"/>
    <w:tmpl w:val="1452DC5E"/>
    <w:lvl w:ilvl="0" w:tplc="A968831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4B2873CB"/>
    <w:multiLevelType w:val="hybridMultilevel"/>
    <w:tmpl w:val="10E0B950"/>
    <w:lvl w:ilvl="0" w:tplc="B6AECE3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nsid w:val="4B7628C8"/>
    <w:multiLevelType w:val="hybridMultilevel"/>
    <w:tmpl w:val="0E90155A"/>
    <w:lvl w:ilvl="0" w:tplc="8C7629FA">
      <w:start w:val="1"/>
      <w:numFmt w:val="decimal"/>
      <w:lvlText w:val="%1."/>
      <w:lvlJc w:val="left"/>
      <w:pPr>
        <w:ind w:left="39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4C022691"/>
    <w:multiLevelType w:val="hybridMultilevel"/>
    <w:tmpl w:val="EE4A0B56"/>
    <w:lvl w:ilvl="0" w:tplc="FA3455E0">
      <w:start w:val="1"/>
      <w:numFmt w:val="decimal"/>
      <w:lvlText w:val="%1."/>
      <w:lvlJc w:val="left"/>
      <w:pPr>
        <w:ind w:left="1767" w:hanging="360"/>
      </w:pPr>
      <w:rPr>
        <w:rFonts w:hint="default"/>
      </w:rPr>
    </w:lvl>
    <w:lvl w:ilvl="1" w:tplc="041A0019" w:tentative="1">
      <w:start w:val="1"/>
      <w:numFmt w:val="lowerLetter"/>
      <w:lvlText w:val="%2."/>
      <w:lvlJc w:val="left"/>
      <w:pPr>
        <w:ind w:left="2487" w:hanging="360"/>
      </w:pPr>
    </w:lvl>
    <w:lvl w:ilvl="2" w:tplc="041A001B" w:tentative="1">
      <w:start w:val="1"/>
      <w:numFmt w:val="lowerRoman"/>
      <w:lvlText w:val="%3."/>
      <w:lvlJc w:val="right"/>
      <w:pPr>
        <w:ind w:left="3207" w:hanging="180"/>
      </w:pPr>
    </w:lvl>
    <w:lvl w:ilvl="3" w:tplc="041A000F" w:tentative="1">
      <w:start w:val="1"/>
      <w:numFmt w:val="decimal"/>
      <w:lvlText w:val="%4."/>
      <w:lvlJc w:val="left"/>
      <w:pPr>
        <w:ind w:left="3927" w:hanging="360"/>
      </w:pPr>
    </w:lvl>
    <w:lvl w:ilvl="4" w:tplc="041A0019" w:tentative="1">
      <w:start w:val="1"/>
      <w:numFmt w:val="lowerLetter"/>
      <w:lvlText w:val="%5."/>
      <w:lvlJc w:val="left"/>
      <w:pPr>
        <w:ind w:left="4647" w:hanging="360"/>
      </w:pPr>
    </w:lvl>
    <w:lvl w:ilvl="5" w:tplc="041A001B" w:tentative="1">
      <w:start w:val="1"/>
      <w:numFmt w:val="lowerRoman"/>
      <w:lvlText w:val="%6."/>
      <w:lvlJc w:val="right"/>
      <w:pPr>
        <w:ind w:left="5367" w:hanging="180"/>
      </w:pPr>
    </w:lvl>
    <w:lvl w:ilvl="6" w:tplc="041A000F" w:tentative="1">
      <w:start w:val="1"/>
      <w:numFmt w:val="decimal"/>
      <w:lvlText w:val="%7."/>
      <w:lvlJc w:val="left"/>
      <w:pPr>
        <w:ind w:left="6087" w:hanging="360"/>
      </w:pPr>
    </w:lvl>
    <w:lvl w:ilvl="7" w:tplc="041A0019" w:tentative="1">
      <w:start w:val="1"/>
      <w:numFmt w:val="lowerLetter"/>
      <w:lvlText w:val="%8."/>
      <w:lvlJc w:val="left"/>
      <w:pPr>
        <w:ind w:left="6807" w:hanging="360"/>
      </w:pPr>
    </w:lvl>
    <w:lvl w:ilvl="8" w:tplc="041A001B" w:tentative="1">
      <w:start w:val="1"/>
      <w:numFmt w:val="lowerRoman"/>
      <w:lvlText w:val="%9."/>
      <w:lvlJc w:val="right"/>
      <w:pPr>
        <w:ind w:left="7527" w:hanging="180"/>
      </w:pPr>
    </w:lvl>
  </w:abstractNum>
  <w:abstractNum w:abstractNumId="38">
    <w:nsid w:val="4C300BFF"/>
    <w:multiLevelType w:val="hybridMultilevel"/>
    <w:tmpl w:val="3CB2084C"/>
    <w:lvl w:ilvl="0" w:tplc="9A1C8CB8">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4F000B7A"/>
    <w:multiLevelType w:val="hybridMultilevel"/>
    <w:tmpl w:val="0152060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50767A96"/>
    <w:multiLevelType w:val="hybridMultilevel"/>
    <w:tmpl w:val="73A4E8F6"/>
    <w:lvl w:ilvl="0" w:tplc="23943A6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541155FD"/>
    <w:multiLevelType w:val="hybridMultilevel"/>
    <w:tmpl w:val="495A8054"/>
    <w:lvl w:ilvl="0" w:tplc="0C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6695285"/>
    <w:multiLevelType w:val="hybridMultilevel"/>
    <w:tmpl w:val="8140ED78"/>
    <w:lvl w:ilvl="0" w:tplc="C6E6F412">
      <w:start w:val="1"/>
      <w:numFmt w:val="decimal"/>
      <w:lvlText w:val="%1."/>
      <w:lvlJc w:val="left"/>
      <w:pPr>
        <w:ind w:left="927"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3">
    <w:nsid w:val="57A50CE4"/>
    <w:multiLevelType w:val="hybridMultilevel"/>
    <w:tmpl w:val="A4F265DE"/>
    <w:lvl w:ilvl="0" w:tplc="8D346844">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nsid w:val="587433A9"/>
    <w:multiLevelType w:val="hybridMultilevel"/>
    <w:tmpl w:val="5D6EAF82"/>
    <w:lvl w:ilvl="0" w:tplc="DD802CF6">
      <w:numFmt w:val="bullet"/>
      <w:lvlText w:val="-"/>
      <w:lvlJc w:val="left"/>
      <w:pPr>
        <w:ind w:left="1620" w:hanging="360"/>
      </w:pPr>
      <w:rPr>
        <w:rFonts w:ascii="Times New Roman" w:eastAsia="Times New Roman" w:hAnsi="Times New Roman" w:cs="Times New Roman" w:hint="default"/>
      </w:rPr>
    </w:lvl>
    <w:lvl w:ilvl="1" w:tplc="041A0003" w:tentative="1">
      <w:start w:val="1"/>
      <w:numFmt w:val="bullet"/>
      <w:lvlText w:val="o"/>
      <w:lvlJc w:val="left"/>
      <w:pPr>
        <w:ind w:left="2340" w:hanging="360"/>
      </w:pPr>
      <w:rPr>
        <w:rFonts w:ascii="Courier New" w:hAnsi="Courier New" w:cs="Courier New" w:hint="default"/>
      </w:rPr>
    </w:lvl>
    <w:lvl w:ilvl="2" w:tplc="041A0005" w:tentative="1">
      <w:start w:val="1"/>
      <w:numFmt w:val="bullet"/>
      <w:lvlText w:val=""/>
      <w:lvlJc w:val="left"/>
      <w:pPr>
        <w:ind w:left="3060" w:hanging="360"/>
      </w:pPr>
      <w:rPr>
        <w:rFonts w:ascii="Wingdings" w:hAnsi="Wingdings" w:hint="default"/>
      </w:rPr>
    </w:lvl>
    <w:lvl w:ilvl="3" w:tplc="041A0001" w:tentative="1">
      <w:start w:val="1"/>
      <w:numFmt w:val="bullet"/>
      <w:lvlText w:val=""/>
      <w:lvlJc w:val="left"/>
      <w:pPr>
        <w:ind w:left="3780" w:hanging="360"/>
      </w:pPr>
      <w:rPr>
        <w:rFonts w:ascii="Symbol" w:hAnsi="Symbol" w:hint="default"/>
      </w:rPr>
    </w:lvl>
    <w:lvl w:ilvl="4" w:tplc="041A0003" w:tentative="1">
      <w:start w:val="1"/>
      <w:numFmt w:val="bullet"/>
      <w:lvlText w:val="o"/>
      <w:lvlJc w:val="left"/>
      <w:pPr>
        <w:ind w:left="4500" w:hanging="360"/>
      </w:pPr>
      <w:rPr>
        <w:rFonts w:ascii="Courier New" w:hAnsi="Courier New" w:cs="Courier New" w:hint="default"/>
      </w:rPr>
    </w:lvl>
    <w:lvl w:ilvl="5" w:tplc="041A0005" w:tentative="1">
      <w:start w:val="1"/>
      <w:numFmt w:val="bullet"/>
      <w:lvlText w:val=""/>
      <w:lvlJc w:val="left"/>
      <w:pPr>
        <w:ind w:left="5220" w:hanging="360"/>
      </w:pPr>
      <w:rPr>
        <w:rFonts w:ascii="Wingdings" w:hAnsi="Wingdings" w:hint="default"/>
      </w:rPr>
    </w:lvl>
    <w:lvl w:ilvl="6" w:tplc="041A0001" w:tentative="1">
      <w:start w:val="1"/>
      <w:numFmt w:val="bullet"/>
      <w:lvlText w:val=""/>
      <w:lvlJc w:val="left"/>
      <w:pPr>
        <w:ind w:left="5940" w:hanging="360"/>
      </w:pPr>
      <w:rPr>
        <w:rFonts w:ascii="Symbol" w:hAnsi="Symbol" w:hint="default"/>
      </w:rPr>
    </w:lvl>
    <w:lvl w:ilvl="7" w:tplc="041A0003" w:tentative="1">
      <w:start w:val="1"/>
      <w:numFmt w:val="bullet"/>
      <w:lvlText w:val="o"/>
      <w:lvlJc w:val="left"/>
      <w:pPr>
        <w:ind w:left="6660" w:hanging="360"/>
      </w:pPr>
      <w:rPr>
        <w:rFonts w:ascii="Courier New" w:hAnsi="Courier New" w:cs="Courier New" w:hint="default"/>
      </w:rPr>
    </w:lvl>
    <w:lvl w:ilvl="8" w:tplc="041A0005" w:tentative="1">
      <w:start w:val="1"/>
      <w:numFmt w:val="bullet"/>
      <w:lvlText w:val=""/>
      <w:lvlJc w:val="left"/>
      <w:pPr>
        <w:ind w:left="7380" w:hanging="360"/>
      </w:pPr>
      <w:rPr>
        <w:rFonts w:ascii="Wingdings" w:hAnsi="Wingdings" w:hint="default"/>
      </w:rPr>
    </w:lvl>
  </w:abstractNum>
  <w:abstractNum w:abstractNumId="45">
    <w:nsid w:val="596D7DF6"/>
    <w:multiLevelType w:val="hybridMultilevel"/>
    <w:tmpl w:val="3C0E4F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59F0276E"/>
    <w:multiLevelType w:val="hybridMultilevel"/>
    <w:tmpl w:val="79F050AA"/>
    <w:lvl w:ilvl="0" w:tplc="D4AA1E72">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7">
    <w:nsid w:val="59F552FC"/>
    <w:multiLevelType w:val="hybridMultilevel"/>
    <w:tmpl w:val="AB508EF0"/>
    <w:lvl w:ilvl="0" w:tplc="D8387642">
      <w:numFmt w:val="bullet"/>
      <w:lvlText w:val="-"/>
      <w:lvlJc w:val="left"/>
      <w:pPr>
        <w:ind w:left="1080" w:hanging="360"/>
      </w:pPr>
      <w:rPr>
        <w:rFonts w:ascii="Arial" w:eastAsia="Times New Roman" w:hAnsi="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5BF57EEE"/>
    <w:multiLevelType w:val="hybridMultilevel"/>
    <w:tmpl w:val="6682F016"/>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9">
    <w:nsid w:val="5CFD1784"/>
    <w:multiLevelType w:val="multilevel"/>
    <w:tmpl w:val="0EF08712"/>
    <w:lvl w:ilvl="0">
      <w:start w:val="12"/>
      <w:numFmt w:val="decimal"/>
      <w:lvlText w:val="%1."/>
      <w:lvlJc w:val="left"/>
      <w:pPr>
        <w:ind w:left="1170" w:hanging="45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50">
    <w:nsid w:val="609C08A8"/>
    <w:multiLevelType w:val="hybridMultilevel"/>
    <w:tmpl w:val="17765E96"/>
    <w:lvl w:ilvl="0" w:tplc="041A000F">
      <w:start w:val="1"/>
      <w:numFmt w:val="decimal"/>
      <w:lvlText w:val="%1."/>
      <w:lvlJc w:val="left"/>
      <w:pPr>
        <w:tabs>
          <w:tab w:val="num" w:pos="720"/>
        </w:tabs>
        <w:ind w:left="720" w:hanging="360"/>
      </w:pPr>
      <w:rPr>
        <w:rFonts w:hint="default"/>
      </w:rPr>
    </w:lvl>
    <w:lvl w:ilvl="1" w:tplc="0342357C">
      <w:start w:val="2"/>
      <w:numFmt w:val="bullet"/>
      <w:lvlText w:val="-"/>
      <w:lvlJc w:val="left"/>
      <w:pPr>
        <w:tabs>
          <w:tab w:val="num" w:pos="1440"/>
        </w:tabs>
        <w:ind w:left="1440" w:hanging="360"/>
      </w:pPr>
      <w:rPr>
        <w:rFonts w:ascii="Times New Roman" w:eastAsia="Times New Roman" w:hAnsi="Times New Roman"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1">
    <w:nsid w:val="60FE4077"/>
    <w:multiLevelType w:val="hybridMultilevel"/>
    <w:tmpl w:val="98544B0C"/>
    <w:lvl w:ilvl="0" w:tplc="30C8EBA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nsid w:val="61B64A17"/>
    <w:multiLevelType w:val="multilevel"/>
    <w:tmpl w:val="167CFD32"/>
    <w:lvl w:ilvl="0">
      <w:start w:val="13"/>
      <w:numFmt w:val="decimal"/>
      <w:lvlText w:val="%1."/>
      <w:lvlJc w:val="left"/>
      <w:pPr>
        <w:ind w:left="1125" w:hanging="405"/>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53">
    <w:nsid w:val="642F1CAE"/>
    <w:multiLevelType w:val="multilevel"/>
    <w:tmpl w:val="D81076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659F51F6"/>
    <w:multiLevelType w:val="multilevel"/>
    <w:tmpl w:val="45C4FE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6BC52C9F"/>
    <w:multiLevelType w:val="hybridMultilevel"/>
    <w:tmpl w:val="18469F10"/>
    <w:lvl w:ilvl="0" w:tplc="8040994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nsid w:val="701B009A"/>
    <w:multiLevelType w:val="hybridMultilevel"/>
    <w:tmpl w:val="73A4E8F6"/>
    <w:lvl w:ilvl="0" w:tplc="23943A6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nsid w:val="7B0F4C75"/>
    <w:multiLevelType w:val="hybridMultilevel"/>
    <w:tmpl w:val="FCC49C30"/>
    <w:lvl w:ilvl="0" w:tplc="54D012E8">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nsid w:val="7B22208D"/>
    <w:multiLevelType w:val="multilevel"/>
    <w:tmpl w:val="068A3A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DF3354E"/>
    <w:multiLevelType w:val="multilevel"/>
    <w:tmpl w:val="83C81230"/>
    <w:lvl w:ilvl="0">
      <w:start w:val="13"/>
      <w:numFmt w:val="decimal"/>
      <w:lvlText w:val="%1."/>
      <w:lvlJc w:val="left"/>
      <w:pPr>
        <w:ind w:left="1125" w:hanging="405"/>
      </w:pPr>
      <w:rPr>
        <w:rFonts w:hint="default"/>
      </w:rPr>
    </w:lvl>
    <w:lvl w:ilvl="1">
      <w:start w:val="1"/>
      <w:numFmt w:val="decimal"/>
      <w:lvlText w:val="%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60">
    <w:nsid w:val="7FD15539"/>
    <w:multiLevelType w:val="hybridMultilevel"/>
    <w:tmpl w:val="4D622826"/>
    <w:lvl w:ilvl="0" w:tplc="5414E9DC">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18"/>
  </w:num>
  <w:num w:numId="3">
    <w:abstractNumId w:val="19"/>
  </w:num>
  <w:num w:numId="4">
    <w:abstractNumId w:val="12"/>
  </w:num>
  <w:num w:numId="5">
    <w:abstractNumId w:val="47"/>
  </w:num>
  <w:num w:numId="6">
    <w:abstractNumId w:val="30"/>
  </w:num>
  <w:num w:numId="7">
    <w:abstractNumId w:val="0"/>
    <w:lvlOverride w:ilvl="0">
      <w:lvl w:ilvl="0">
        <w:start w:val="65535"/>
        <w:numFmt w:val="bullet"/>
        <w:lvlText w:val="•"/>
        <w:legacy w:legacy="1" w:legacySpace="0" w:legacyIndent="360"/>
        <w:lvlJc w:val="left"/>
        <w:rPr>
          <w:rFonts w:ascii="Arial" w:hAnsi="Arial" w:cs="Arial" w:hint="default"/>
        </w:rPr>
      </w:lvl>
    </w:lvlOverride>
  </w:num>
  <w:num w:numId="8">
    <w:abstractNumId w:val="0"/>
    <w:lvlOverride w:ilvl="0">
      <w:lvl w:ilvl="0">
        <w:start w:val="65535"/>
        <w:numFmt w:val="bullet"/>
        <w:lvlText w:val="-"/>
        <w:legacy w:legacy="1" w:legacySpace="0" w:legacyIndent="134"/>
        <w:lvlJc w:val="left"/>
        <w:rPr>
          <w:rFonts w:ascii="Arial" w:hAnsi="Arial" w:cs="Arial" w:hint="default"/>
        </w:rPr>
      </w:lvl>
    </w:lvlOverride>
  </w:num>
  <w:num w:numId="9">
    <w:abstractNumId w:val="27"/>
  </w:num>
  <w:num w:numId="10">
    <w:abstractNumId w:val="60"/>
  </w:num>
  <w:num w:numId="11">
    <w:abstractNumId w:val="31"/>
  </w:num>
  <w:num w:numId="12">
    <w:abstractNumId w:val="15"/>
  </w:num>
  <w:num w:numId="13">
    <w:abstractNumId w:val="16"/>
  </w:num>
  <w:num w:numId="14">
    <w:abstractNumId w:val="32"/>
  </w:num>
  <w:num w:numId="15">
    <w:abstractNumId w:val="56"/>
  </w:num>
  <w:num w:numId="16">
    <w:abstractNumId w:val="41"/>
  </w:num>
  <w:num w:numId="17">
    <w:abstractNumId w:val="42"/>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29"/>
  </w:num>
  <w:num w:numId="21">
    <w:abstractNumId w:val="58"/>
  </w:num>
  <w:num w:numId="22">
    <w:abstractNumId w:val="39"/>
  </w:num>
  <w:num w:numId="23">
    <w:abstractNumId w:val="13"/>
  </w:num>
  <w:num w:numId="24">
    <w:abstractNumId w:val="28"/>
  </w:num>
  <w:num w:numId="25">
    <w:abstractNumId w:val="52"/>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9"/>
  </w:num>
  <w:num w:numId="34">
    <w:abstractNumId w:val="10"/>
  </w:num>
  <w:num w:numId="35">
    <w:abstractNumId w:val="49"/>
  </w:num>
  <w:num w:numId="36">
    <w:abstractNumId w:val="11"/>
  </w:num>
  <w:num w:numId="37">
    <w:abstractNumId w:val="24"/>
  </w:num>
  <w:num w:numId="38">
    <w:abstractNumId w:val="59"/>
  </w:num>
  <w:num w:numId="39">
    <w:abstractNumId w:val="34"/>
  </w:num>
  <w:num w:numId="40">
    <w:abstractNumId w:val="21"/>
  </w:num>
  <w:num w:numId="41">
    <w:abstractNumId w:val="20"/>
  </w:num>
  <w:num w:numId="42">
    <w:abstractNumId w:val="38"/>
  </w:num>
  <w:num w:numId="43">
    <w:abstractNumId w:val="57"/>
  </w:num>
  <w:num w:numId="44">
    <w:abstractNumId w:val="14"/>
  </w:num>
  <w:num w:numId="45">
    <w:abstractNumId w:val="43"/>
  </w:num>
  <w:num w:numId="46">
    <w:abstractNumId w:val="40"/>
  </w:num>
  <w:num w:numId="47">
    <w:abstractNumId w:val="37"/>
  </w:num>
  <w:num w:numId="48">
    <w:abstractNumId w:val="45"/>
  </w:num>
  <w:num w:numId="49">
    <w:abstractNumId w:val="48"/>
  </w:num>
  <w:num w:numId="50">
    <w:abstractNumId w:val="26"/>
  </w:num>
  <w:num w:numId="51">
    <w:abstractNumId w:val="22"/>
  </w:num>
  <w:num w:numId="52">
    <w:abstractNumId w:val="35"/>
  </w:num>
  <w:num w:numId="53">
    <w:abstractNumId w:val="51"/>
  </w:num>
  <w:num w:numId="54">
    <w:abstractNumId w:val="25"/>
  </w:num>
  <w:num w:numId="55">
    <w:abstractNumId w:val="17"/>
  </w:num>
  <w:num w:numId="56">
    <w:abstractNumId w:val="55"/>
  </w:num>
  <w:num w:numId="57">
    <w:abstractNumId w:val="23"/>
  </w:num>
  <w:num w:numId="58">
    <w:abstractNumId w:val="36"/>
  </w:num>
  <w:num w:numId="59">
    <w:abstractNumId w:val="50"/>
  </w:num>
  <w:num w:numId="60">
    <w:abstractNumId w:val="33"/>
  </w:num>
  <w:num w:numId="61">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95C"/>
    <w:rsid w:val="00002A5C"/>
    <w:rsid w:val="00005260"/>
    <w:rsid w:val="0000701C"/>
    <w:rsid w:val="00011C22"/>
    <w:rsid w:val="0001260D"/>
    <w:rsid w:val="000151D2"/>
    <w:rsid w:val="0001626B"/>
    <w:rsid w:val="0001731A"/>
    <w:rsid w:val="00021589"/>
    <w:rsid w:val="0002225A"/>
    <w:rsid w:val="00023028"/>
    <w:rsid w:val="00023614"/>
    <w:rsid w:val="0002374C"/>
    <w:rsid w:val="000278C5"/>
    <w:rsid w:val="00027F9C"/>
    <w:rsid w:val="00032DFA"/>
    <w:rsid w:val="000361FC"/>
    <w:rsid w:val="0003733D"/>
    <w:rsid w:val="00040085"/>
    <w:rsid w:val="00041B0D"/>
    <w:rsid w:val="00042319"/>
    <w:rsid w:val="00042A71"/>
    <w:rsid w:val="0004617E"/>
    <w:rsid w:val="00052780"/>
    <w:rsid w:val="00055C5C"/>
    <w:rsid w:val="00055CBF"/>
    <w:rsid w:val="00056BC6"/>
    <w:rsid w:val="00057880"/>
    <w:rsid w:val="0006071A"/>
    <w:rsid w:val="00060E6E"/>
    <w:rsid w:val="00062373"/>
    <w:rsid w:val="0006376F"/>
    <w:rsid w:val="00063D07"/>
    <w:rsid w:val="00064A41"/>
    <w:rsid w:val="00065D4F"/>
    <w:rsid w:val="00070429"/>
    <w:rsid w:val="00072E9B"/>
    <w:rsid w:val="000730A6"/>
    <w:rsid w:val="00073ECB"/>
    <w:rsid w:val="00077C6C"/>
    <w:rsid w:val="00081B7D"/>
    <w:rsid w:val="00081DB3"/>
    <w:rsid w:val="000864E3"/>
    <w:rsid w:val="000879D9"/>
    <w:rsid w:val="00092DD3"/>
    <w:rsid w:val="00093379"/>
    <w:rsid w:val="0009453B"/>
    <w:rsid w:val="0009599A"/>
    <w:rsid w:val="000973C4"/>
    <w:rsid w:val="000A114A"/>
    <w:rsid w:val="000A411E"/>
    <w:rsid w:val="000B00A0"/>
    <w:rsid w:val="000B152A"/>
    <w:rsid w:val="000B1BEC"/>
    <w:rsid w:val="000B3590"/>
    <w:rsid w:val="000B6F22"/>
    <w:rsid w:val="000C13CA"/>
    <w:rsid w:val="000C2790"/>
    <w:rsid w:val="000C2EC0"/>
    <w:rsid w:val="000C6B93"/>
    <w:rsid w:val="000C6F50"/>
    <w:rsid w:val="000C703B"/>
    <w:rsid w:val="000D0EAC"/>
    <w:rsid w:val="000D1B8D"/>
    <w:rsid w:val="000D2AF7"/>
    <w:rsid w:val="000D351C"/>
    <w:rsid w:val="000D7C86"/>
    <w:rsid w:val="000E42BE"/>
    <w:rsid w:val="000E4AC5"/>
    <w:rsid w:val="000F21FE"/>
    <w:rsid w:val="000F3FBD"/>
    <w:rsid w:val="000F766F"/>
    <w:rsid w:val="0010034B"/>
    <w:rsid w:val="00100E0B"/>
    <w:rsid w:val="00103287"/>
    <w:rsid w:val="00103F84"/>
    <w:rsid w:val="001073FB"/>
    <w:rsid w:val="00111077"/>
    <w:rsid w:val="0011304E"/>
    <w:rsid w:val="001149E6"/>
    <w:rsid w:val="00115A92"/>
    <w:rsid w:val="00116451"/>
    <w:rsid w:val="001165E6"/>
    <w:rsid w:val="00116D0D"/>
    <w:rsid w:val="00116FC1"/>
    <w:rsid w:val="00117F69"/>
    <w:rsid w:val="00120FD0"/>
    <w:rsid w:val="001217ED"/>
    <w:rsid w:val="0012272A"/>
    <w:rsid w:val="001246E0"/>
    <w:rsid w:val="00126A63"/>
    <w:rsid w:val="0013067E"/>
    <w:rsid w:val="001318D8"/>
    <w:rsid w:val="0013239D"/>
    <w:rsid w:val="00132A5C"/>
    <w:rsid w:val="0013314D"/>
    <w:rsid w:val="00135237"/>
    <w:rsid w:val="00141656"/>
    <w:rsid w:val="00141AC7"/>
    <w:rsid w:val="00143CD5"/>
    <w:rsid w:val="00143EFF"/>
    <w:rsid w:val="00146BCA"/>
    <w:rsid w:val="001521ED"/>
    <w:rsid w:val="00153570"/>
    <w:rsid w:val="00153A95"/>
    <w:rsid w:val="00161686"/>
    <w:rsid w:val="00161913"/>
    <w:rsid w:val="00161C96"/>
    <w:rsid w:val="00161CF3"/>
    <w:rsid w:val="001638CC"/>
    <w:rsid w:val="00163C06"/>
    <w:rsid w:val="00164656"/>
    <w:rsid w:val="001657E3"/>
    <w:rsid w:val="00166365"/>
    <w:rsid w:val="00167B6E"/>
    <w:rsid w:val="0017241E"/>
    <w:rsid w:val="00173126"/>
    <w:rsid w:val="00174090"/>
    <w:rsid w:val="0017417C"/>
    <w:rsid w:val="001745C3"/>
    <w:rsid w:val="00175A64"/>
    <w:rsid w:val="0017729A"/>
    <w:rsid w:val="001775BD"/>
    <w:rsid w:val="00177FB6"/>
    <w:rsid w:val="00180A3F"/>
    <w:rsid w:val="00182D16"/>
    <w:rsid w:val="00183202"/>
    <w:rsid w:val="001834CB"/>
    <w:rsid w:val="00183E91"/>
    <w:rsid w:val="00187DF9"/>
    <w:rsid w:val="001907CB"/>
    <w:rsid w:val="00192D56"/>
    <w:rsid w:val="00195798"/>
    <w:rsid w:val="00195D3D"/>
    <w:rsid w:val="00195F39"/>
    <w:rsid w:val="00196555"/>
    <w:rsid w:val="00196A86"/>
    <w:rsid w:val="00196B38"/>
    <w:rsid w:val="00197C74"/>
    <w:rsid w:val="001A085F"/>
    <w:rsid w:val="001A3694"/>
    <w:rsid w:val="001A6B2E"/>
    <w:rsid w:val="001A75EF"/>
    <w:rsid w:val="001B00B8"/>
    <w:rsid w:val="001B113E"/>
    <w:rsid w:val="001B5073"/>
    <w:rsid w:val="001C0098"/>
    <w:rsid w:val="001C1255"/>
    <w:rsid w:val="001C4713"/>
    <w:rsid w:val="001C561B"/>
    <w:rsid w:val="001C7A2B"/>
    <w:rsid w:val="001D0661"/>
    <w:rsid w:val="001D6154"/>
    <w:rsid w:val="001E2851"/>
    <w:rsid w:val="001E2B13"/>
    <w:rsid w:val="001E35DA"/>
    <w:rsid w:val="001E42AA"/>
    <w:rsid w:val="001E5883"/>
    <w:rsid w:val="001F0D7B"/>
    <w:rsid w:val="001F5CB5"/>
    <w:rsid w:val="002007C4"/>
    <w:rsid w:val="00204908"/>
    <w:rsid w:val="00205D1C"/>
    <w:rsid w:val="00212BBB"/>
    <w:rsid w:val="00212DEB"/>
    <w:rsid w:val="0021415C"/>
    <w:rsid w:val="00214E4B"/>
    <w:rsid w:val="0021593F"/>
    <w:rsid w:val="00220E69"/>
    <w:rsid w:val="00223345"/>
    <w:rsid w:val="00224EEC"/>
    <w:rsid w:val="00225788"/>
    <w:rsid w:val="002261A4"/>
    <w:rsid w:val="0022684D"/>
    <w:rsid w:val="0023286A"/>
    <w:rsid w:val="0023294A"/>
    <w:rsid w:val="00232EF2"/>
    <w:rsid w:val="0023401F"/>
    <w:rsid w:val="00235992"/>
    <w:rsid w:val="0024163C"/>
    <w:rsid w:val="002416CC"/>
    <w:rsid w:val="00243A04"/>
    <w:rsid w:val="0024602E"/>
    <w:rsid w:val="0025086D"/>
    <w:rsid w:val="00251933"/>
    <w:rsid w:val="00251FD1"/>
    <w:rsid w:val="00253820"/>
    <w:rsid w:val="00257DDA"/>
    <w:rsid w:val="00261A2D"/>
    <w:rsid w:val="00261AB7"/>
    <w:rsid w:val="00261AC7"/>
    <w:rsid w:val="00264374"/>
    <w:rsid w:val="00266BE2"/>
    <w:rsid w:val="00267B20"/>
    <w:rsid w:val="00270B77"/>
    <w:rsid w:val="00270EC9"/>
    <w:rsid w:val="00271198"/>
    <w:rsid w:val="002713D7"/>
    <w:rsid w:val="00273565"/>
    <w:rsid w:val="002740E6"/>
    <w:rsid w:val="002748B0"/>
    <w:rsid w:val="00277761"/>
    <w:rsid w:val="00280609"/>
    <w:rsid w:val="00280A7C"/>
    <w:rsid w:val="0028766E"/>
    <w:rsid w:val="00290012"/>
    <w:rsid w:val="00293605"/>
    <w:rsid w:val="00295A4C"/>
    <w:rsid w:val="00295F24"/>
    <w:rsid w:val="002A3AAA"/>
    <w:rsid w:val="002A5F9A"/>
    <w:rsid w:val="002A67AA"/>
    <w:rsid w:val="002B0AC5"/>
    <w:rsid w:val="002B1D70"/>
    <w:rsid w:val="002B3F5A"/>
    <w:rsid w:val="002B48A6"/>
    <w:rsid w:val="002B4A08"/>
    <w:rsid w:val="002B66EF"/>
    <w:rsid w:val="002C03CE"/>
    <w:rsid w:val="002C162F"/>
    <w:rsid w:val="002C4936"/>
    <w:rsid w:val="002C5EFF"/>
    <w:rsid w:val="002C6458"/>
    <w:rsid w:val="002C6580"/>
    <w:rsid w:val="002C6E26"/>
    <w:rsid w:val="002C7C07"/>
    <w:rsid w:val="002E2414"/>
    <w:rsid w:val="002E2D37"/>
    <w:rsid w:val="002E669F"/>
    <w:rsid w:val="002F5D16"/>
    <w:rsid w:val="002F6EA1"/>
    <w:rsid w:val="002F7C2D"/>
    <w:rsid w:val="00300CA8"/>
    <w:rsid w:val="00304B17"/>
    <w:rsid w:val="00305D54"/>
    <w:rsid w:val="0030689D"/>
    <w:rsid w:val="003069E7"/>
    <w:rsid w:val="003073A1"/>
    <w:rsid w:val="0030752A"/>
    <w:rsid w:val="003076A2"/>
    <w:rsid w:val="00310016"/>
    <w:rsid w:val="003106EA"/>
    <w:rsid w:val="0031329E"/>
    <w:rsid w:val="00313E22"/>
    <w:rsid w:val="00315299"/>
    <w:rsid w:val="00315D53"/>
    <w:rsid w:val="003202CA"/>
    <w:rsid w:val="00320FCD"/>
    <w:rsid w:val="00323661"/>
    <w:rsid w:val="00323A7D"/>
    <w:rsid w:val="0032419F"/>
    <w:rsid w:val="00324523"/>
    <w:rsid w:val="0032688F"/>
    <w:rsid w:val="00327BC2"/>
    <w:rsid w:val="00327F1B"/>
    <w:rsid w:val="0033030A"/>
    <w:rsid w:val="0033154F"/>
    <w:rsid w:val="00331FE6"/>
    <w:rsid w:val="0033242A"/>
    <w:rsid w:val="00332AB0"/>
    <w:rsid w:val="0033521E"/>
    <w:rsid w:val="003379A2"/>
    <w:rsid w:val="00343457"/>
    <w:rsid w:val="003435CF"/>
    <w:rsid w:val="00343E02"/>
    <w:rsid w:val="00345C6E"/>
    <w:rsid w:val="00345DC9"/>
    <w:rsid w:val="00346D91"/>
    <w:rsid w:val="00347B27"/>
    <w:rsid w:val="00350706"/>
    <w:rsid w:val="003507E6"/>
    <w:rsid w:val="00350F97"/>
    <w:rsid w:val="00352FD8"/>
    <w:rsid w:val="00355F9E"/>
    <w:rsid w:val="003562B4"/>
    <w:rsid w:val="00357461"/>
    <w:rsid w:val="003578AA"/>
    <w:rsid w:val="003578C3"/>
    <w:rsid w:val="003600C6"/>
    <w:rsid w:val="00361F74"/>
    <w:rsid w:val="00367426"/>
    <w:rsid w:val="003731F7"/>
    <w:rsid w:val="00373341"/>
    <w:rsid w:val="00374524"/>
    <w:rsid w:val="003746E1"/>
    <w:rsid w:val="003758D0"/>
    <w:rsid w:val="00383165"/>
    <w:rsid w:val="003832EC"/>
    <w:rsid w:val="00384EA3"/>
    <w:rsid w:val="00387396"/>
    <w:rsid w:val="00390757"/>
    <w:rsid w:val="0039171B"/>
    <w:rsid w:val="0039218B"/>
    <w:rsid w:val="003923A7"/>
    <w:rsid w:val="003960D4"/>
    <w:rsid w:val="00396A61"/>
    <w:rsid w:val="003A08DE"/>
    <w:rsid w:val="003A2F44"/>
    <w:rsid w:val="003A4B90"/>
    <w:rsid w:val="003A4C81"/>
    <w:rsid w:val="003A56A5"/>
    <w:rsid w:val="003B1438"/>
    <w:rsid w:val="003B1E6A"/>
    <w:rsid w:val="003B2305"/>
    <w:rsid w:val="003B4B15"/>
    <w:rsid w:val="003B59E1"/>
    <w:rsid w:val="003B5D8E"/>
    <w:rsid w:val="003B6B39"/>
    <w:rsid w:val="003B6D25"/>
    <w:rsid w:val="003B7174"/>
    <w:rsid w:val="003B7214"/>
    <w:rsid w:val="003C1C47"/>
    <w:rsid w:val="003C2516"/>
    <w:rsid w:val="003C34D7"/>
    <w:rsid w:val="003C43BD"/>
    <w:rsid w:val="003C54B9"/>
    <w:rsid w:val="003C6028"/>
    <w:rsid w:val="003C7E03"/>
    <w:rsid w:val="003D0AFE"/>
    <w:rsid w:val="003D18A0"/>
    <w:rsid w:val="003D2C60"/>
    <w:rsid w:val="003D42FA"/>
    <w:rsid w:val="003D5088"/>
    <w:rsid w:val="003D5A8D"/>
    <w:rsid w:val="003D5C11"/>
    <w:rsid w:val="003D65EF"/>
    <w:rsid w:val="003D7DDE"/>
    <w:rsid w:val="003E0725"/>
    <w:rsid w:val="003E0C84"/>
    <w:rsid w:val="003E1718"/>
    <w:rsid w:val="003E24D3"/>
    <w:rsid w:val="003E2829"/>
    <w:rsid w:val="003F11FB"/>
    <w:rsid w:val="003F14BF"/>
    <w:rsid w:val="003F31D7"/>
    <w:rsid w:val="003F390C"/>
    <w:rsid w:val="003F77AF"/>
    <w:rsid w:val="00402063"/>
    <w:rsid w:val="004024FA"/>
    <w:rsid w:val="00402A46"/>
    <w:rsid w:val="00403136"/>
    <w:rsid w:val="0040419E"/>
    <w:rsid w:val="004108C1"/>
    <w:rsid w:val="00412BC9"/>
    <w:rsid w:val="00421C1B"/>
    <w:rsid w:val="00424EDB"/>
    <w:rsid w:val="0043015D"/>
    <w:rsid w:val="0043051F"/>
    <w:rsid w:val="00431223"/>
    <w:rsid w:val="004338B9"/>
    <w:rsid w:val="00433B0E"/>
    <w:rsid w:val="004349B8"/>
    <w:rsid w:val="00434A38"/>
    <w:rsid w:val="00434B8A"/>
    <w:rsid w:val="00437AB8"/>
    <w:rsid w:val="0044092A"/>
    <w:rsid w:val="00440979"/>
    <w:rsid w:val="00441FB2"/>
    <w:rsid w:val="004446B1"/>
    <w:rsid w:val="00445593"/>
    <w:rsid w:val="00445F66"/>
    <w:rsid w:val="00451941"/>
    <w:rsid w:val="004535B5"/>
    <w:rsid w:val="00455E9C"/>
    <w:rsid w:val="00457C36"/>
    <w:rsid w:val="0046033A"/>
    <w:rsid w:val="004604AA"/>
    <w:rsid w:val="004615DE"/>
    <w:rsid w:val="0046427B"/>
    <w:rsid w:val="00464B4F"/>
    <w:rsid w:val="00465B4C"/>
    <w:rsid w:val="00465C62"/>
    <w:rsid w:val="004662A3"/>
    <w:rsid w:val="00466790"/>
    <w:rsid w:val="00467789"/>
    <w:rsid w:val="00473A00"/>
    <w:rsid w:val="00474254"/>
    <w:rsid w:val="00475181"/>
    <w:rsid w:val="00475384"/>
    <w:rsid w:val="004755A2"/>
    <w:rsid w:val="00485215"/>
    <w:rsid w:val="00485CFC"/>
    <w:rsid w:val="00486895"/>
    <w:rsid w:val="00491A5D"/>
    <w:rsid w:val="00494539"/>
    <w:rsid w:val="004960A4"/>
    <w:rsid w:val="004A2999"/>
    <w:rsid w:val="004A30B1"/>
    <w:rsid w:val="004A6006"/>
    <w:rsid w:val="004A7C7A"/>
    <w:rsid w:val="004B0043"/>
    <w:rsid w:val="004B2110"/>
    <w:rsid w:val="004B2441"/>
    <w:rsid w:val="004B2B58"/>
    <w:rsid w:val="004B2E77"/>
    <w:rsid w:val="004B36D4"/>
    <w:rsid w:val="004B3AB9"/>
    <w:rsid w:val="004B4040"/>
    <w:rsid w:val="004B555E"/>
    <w:rsid w:val="004B61CD"/>
    <w:rsid w:val="004B703F"/>
    <w:rsid w:val="004B7A5B"/>
    <w:rsid w:val="004C32E6"/>
    <w:rsid w:val="004C40BA"/>
    <w:rsid w:val="004C73D0"/>
    <w:rsid w:val="004D0CA9"/>
    <w:rsid w:val="004D52D3"/>
    <w:rsid w:val="004D7943"/>
    <w:rsid w:val="004E2825"/>
    <w:rsid w:val="004E5552"/>
    <w:rsid w:val="004E7D7D"/>
    <w:rsid w:val="004F0913"/>
    <w:rsid w:val="004F1EE8"/>
    <w:rsid w:val="004F1F51"/>
    <w:rsid w:val="004F3136"/>
    <w:rsid w:val="004F3F5B"/>
    <w:rsid w:val="004F4AEA"/>
    <w:rsid w:val="004F5177"/>
    <w:rsid w:val="004F52ED"/>
    <w:rsid w:val="004F67C4"/>
    <w:rsid w:val="00500017"/>
    <w:rsid w:val="0050025A"/>
    <w:rsid w:val="005037B2"/>
    <w:rsid w:val="005058C0"/>
    <w:rsid w:val="005074A2"/>
    <w:rsid w:val="00507FB8"/>
    <w:rsid w:val="00512590"/>
    <w:rsid w:val="005135BD"/>
    <w:rsid w:val="00513CB8"/>
    <w:rsid w:val="00522286"/>
    <w:rsid w:val="005234E9"/>
    <w:rsid w:val="0052474B"/>
    <w:rsid w:val="00524A6D"/>
    <w:rsid w:val="005278D0"/>
    <w:rsid w:val="005314E1"/>
    <w:rsid w:val="00532B27"/>
    <w:rsid w:val="00533564"/>
    <w:rsid w:val="005349D5"/>
    <w:rsid w:val="00535C30"/>
    <w:rsid w:val="00535CD7"/>
    <w:rsid w:val="0053636B"/>
    <w:rsid w:val="00536FCB"/>
    <w:rsid w:val="0053752F"/>
    <w:rsid w:val="00540272"/>
    <w:rsid w:val="00541163"/>
    <w:rsid w:val="00542011"/>
    <w:rsid w:val="00542799"/>
    <w:rsid w:val="00543B7D"/>
    <w:rsid w:val="005463E1"/>
    <w:rsid w:val="005466D0"/>
    <w:rsid w:val="005475EB"/>
    <w:rsid w:val="0055058E"/>
    <w:rsid w:val="0055065B"/>
    <w:rsid w:val="00550DFA"/>
    <w:rsid w:val="00551E00"/>
    <w:rsid w:val="005530E5"/>
    <w:rsid w:val="00556021"/>
    <w:rsid w:val="00557CCD"/>
    <w:rsid w:val="00557CDE"/>
    <w:rsid w:val="0056599E"/>
    <w:rsid w:val="0056765B"/>
    <w:rsid w:val="0057079B"/>
    <w:rsid w:val="005709F6"/>
    <w:rsid w:val="00570DCF"/>
    <w:rsid w:val="00575667"/>
    <w:rsid w:val="00576209"/>
    <w:rsid w:val="0057691A"/>
    <w:rsid w:val="005769BF"/>
    <w:rsid w:val="00576FF7"/>
    <w:rsid w:val="00577B8F"/>
    <w:rsid w:val="00581AA9"/>
    <w:rsid w:val="00583444"/>
    <w:rsid w:val="00583E12"/>
    <w:rsid w:val="005847EF"/>
    <w:rsid w:val="00584C12"/>
    <w:rsid w:val="00584EBC"/>
    <w:rsid w:val="00587988"/>
    <w:rsid w:val="0059003E"/>
    <w:rsid w:val="005956FB"/>
    <w:rsid w:val="00596E7C"/>
    <w:rsid w:val="00597109"/>
    <w:rsid w:val="0059718B"/>
    <w:rsid w:val="005975CA"/>
    <w:rsid w:val="0059768A"/>
    <w:rsid w:val="005976DE"/>
    <w:rsid w:val="00597808"/>
    <w:rsid w:val="00597AE0"/>
    <w:rsid w:val="005A0255"/>
    <w:rsid w:val="005A0413"/>
    <w:rsid w:val="005A55C8"/>
    <w:rsid w:val="005A6A4F"/>
    <w:rsid w:val="005A7B1A"/>
    <w:rsid w:val="005B04EE"/>
    <w:rsid w:val="005B20C7"/>
    <w:rsid w:val="005B277E"/>
    <w:rsid w:val="005B2792"/>
    <w:rsid w:val="005B7288"/>
    <w:rsid w:val="005C069D"/>
    <w:rsid w:val="005C0B9E"/>
    <w:rsid w:val="005C0D25"/>
    <w:rsid w:val="005C2DCA"/>
    <w:rsid w:val="005C2EFC"/>
    <w:rsid w:val="005C53C5"/>
    <w:rsid w:val="005C540E"/>
    <w:rsid w:val="005C5D49"/>
    <w:rsid w:val="005C6157"/>
    <w:rsid w:val="005C6C91"/>
    <w:rsid w:val="005D1E4D"/>
    <w:rsid w:val="005D23A6"/>
    <w:rsid w:val="005D4F50"/>
    <w:rsid w:val="005D61AA"/>
    <w:rsid w:val="005D6357"/>
    <w:rsid w:val="005D7D8A"/>
    <w:rsid w:val="005E03A5"/>
    <w:rsid w:val="005E062E"/>
    <w:rsid w:val="005E14BE"/>
    <w:rsid w:val="005E14C3"/>
    <w:rsid w:val="005E1DC9"/>
    <w:rsid w:val="005E456B"/>
    <w:rsid w:val="005E55EA"/>
    <w:rsid w:val="005E5611"/>
    <w:rsid w:val="005E6F0D"/>
    <w:rsid w:val="005F2304"/>
    <w:rsid w:val="005F2C48"/>
    <w:rsid w:val="005F3541"/>
    <w:rsid w:val="005F544C"/>
    <w:rsid w:val="005F750B"/>
    <w:rsid w:val="006023E8"/>
    <w:rsid w:val="00602436"/>
    <w:rsid w:val="00603EB9"/>
    <w:rsid w:val="00603F06"/>
    <w:rsid w:val="00604092"/>
    <w:rsid w:val="00604FCA"/>
    <w:rsid w:val="006064EF"/>
    <w:rsid w:val="0061004D"/>
    <w:rsid w:val="00610F9F"/>
    <w:rsid w:val="006128E2"/>
    <w:rsid w:val="0061320A"/>
    <w:rsid w:val="00615A55"/>
    <w:rsid w:val="00617520"/>
    <w:rsid w:val="00620167"/>
    <w:rsid w:val="0062122A"/>
    <w:rsid w:val="00623314"/>
    <w:rsid w:val="00623E83"/>
    <w:rsid w:val="006245E4"/>
    <w:rsid w:val="00625FEE"/>
    <w:rsid w:val="00626E6E"/>
    <w:rsid w:val="0062761F"/>
    <w:rsid w:val="006313FC"/>
    <w:rsid w:val="0063279C"/>
    <w:rsid w:val="00634885"/>
    <w:rsid w:val="00637519"/>
    <w:rsid w:val="006417C5"/>
    <w:rsid w:val="00641821"/>
    <w:rsid w:val="0064261B"/>
    <w:rsid w:val="00644F6B"/>
    <w:rsid w:val="0065159F"/>
    <w:rsid w:val="00652051"/>
    <w:rsid w:val="0065297C"/>
    <w:rsid w:val="006529BB"/>
    <w:rsid w:val="00654714"/>
    <w:rsid w:val="0065726B"/>
    <w:rsid w:val="006602D2"/>
    <w:rsid w:val="00661C3F"/>
    <w:rsid w:val="00665280"/>
    <w:rsid w:val="00667842"/>
    <w:rsid w:val="006703B5"/>
    <w:rsid w:val="0067182F"/>
    <w:rsid w:val="00675A39"/>
    <w:rsid w:val="0067620B"/>
    <w:rsid w:val="0067672F"/>
    <w:rsid w:val="00677321"/>
    <w:rsid w:val="00681A75"/>
    <w:rsid w:val="006821D5"/>
    <w:rsid w:val="006824B0"/>
    <w:rsid w:val="00682B57"/>
    <w:rsid w:val="0068535A"/>
    <w:rsid w:val="00686445"/>
    <w:rsid w:val="006864E1"/>
    <w:rsid w:val="00686CB4"/>
    <w:rsid w:val="0069039C"/>
    <w:rsid w:val="00690B53"/>
    <w:rsid w:val="00691CBB"/>
    <w:rsid w:val="00695297"/>
    <w:rsid w:val="00695688"/>
    <w:rsid w:val="00695CD0"/>
    <w:rsid w:val="006A188D"/>
    <w:rsid w:val="006A34B3"/>
    <w:rsid w:val="006A3EF2"/>
    <w:rsid w:val="006A7E48"/>
    <w:rsid w:val="006B211E"/>
    <w:rsid w:val="006B6090"/>
    <w:rsid w:val="006B6631"/>
    <w:rsid w:val="006C1B4E"/>
    <w:rsid w:val="006C321D"/>
    <w:rsid w:val="006C4887"/>
    <w:rsid w:val="006C5A96"/>
    <w:rsid w:val="006C7BA8"/>
    <w:rsid w:val="006D3772"/>
    <w:rsid w:val="006D3828"/>
    <w:rsid w:val="006D49C3"/>
    <w:rsid w:val="006D4DB7"/>
    <w:rsid w:val="006D5761"/>
    <w:rsid w:val="006D58B6"/>
    <w:rsid w:val="006E0D36"/>
    <w:rsid w:val="006E0E5A"/>
    <w:rsid w:val="006E1255"/>
    <w:rsid w:val="006E1A80"/>
    <w:rsid w:val="006E2F42"/>
    <w:rsid w:val="006E57B8"/>
    <w:rsid w:val="006E6145"/>
    <w:rsid w:val="006F1290"/>
    <w:rsid w:val="006F292F"/>
    <w:rsid w:val="006F38F3"/>
    <w:rsid w:val="006F42D8"/>
    <w:rsid w:val="006F4F1B"/>
    <w:rsid w:val="006F7A30"/>
    <w:rsid w:val="006F7EE3"/>
    <w:rsid w:val="00704E77"/>
    <w:rsid w:val="00705765"/>
    <w:rsid w:val="00706CBE"/>
    <w:rsid w:val="00707630"/>
    <w:rsid w:val="007165AC"/>
    <w:rsid w:val="007206F8"/>
    <w:rsid w:val="00721F76"/>
    <w:rsid w:val="00722931"/>
    <w:rsid w:val="007265BF"/>
    <w:rsid w:val="00730780"/>
    <w:rsid w:val="007331A0"/>
    <w:rsid w:val="00733F0B"/>
    <w:rsid w:val="0073461E"/>
    <w:rsid w:val="007379B6"/>
    <w:rsid w:val="007404AC"/>
    <w:rsid w:val="00740E62"/>
    <w:rsid w:val="0074123B"/>
    <w:rsid w:val="00742930"/>
    <w:rsid w:val="00743DCA"/>
    <w:rsid w:val="00746920"/>
    <w:rsid w:val="00746A7F"/>
    <w:rsid w:val="00746DD2"/>
    <w:rsid w:val="007471CF"/>
    <w:rsid w:val="00751499"/>
    <w:rsid w:val="00751D9D"/>
    <w:rsid w:val="0075396B"/>
    <w:rsid w:val="00754B75"/>
    <w:rsid w:val="0075565E"/>
    <w:rsid w:val="00755F98"/>
    <w:rsid w:val="0075713F"/>
    <w:rsid w:val="00757DB5"/>
    <w:rsid w:val="0076011A"/>
    <w:rsid w:val="007602C2"/>
    <w:rsid w:val="00763D53"/>
    <w:rsid w:val="007653FC"/>
    <w:rsid w:val="00765EA3"/>
    <w:rsid w:val="00766CC9"/>
    <w:rsid w:val="00766F1D"/>
    <w:rsid w:val="00773707"/>
    <w:rsid w:val="00775A83"/>
    <w:rsid w:val="00782C92"/>
    <w:rsid w:val="00785143"/>
    <w:rsid w:val="007910B7"/>
    <w:rsid w:val="007912F3"/>
    <w:rsid w:val="00792114"/>
    <w:rsid w:val="0079446F"/>
    <w:rsid w:val="007A00CA"/>
    <w:rsid w:val="007A0624"/>
    <w:rsid w:val="007A15FD"/>
    <w:rsid w:val="007A1C9E"/>
    <w:rsid w:val="007A1FED"/>
    <w:rsid w:val="007A240E"/>
    <w:rsid w:val="007A66AA"/>
    <w:rsid w:val="007A738A"/>
    <w:rsid w:val="007B1457"/>
    <w:rsid w:val="007B221D"/>
    <w:rsid w:val="007B276D"/>
    <w:rsid w:val="007B6E73"/>
    <w:rsid w:val="007C034D"/>
    <w:rsid w:val="007C19DB"/>
    <w:rsid w:val="007C2BC9"/>
    <w:rsid w:val="007C3AF6"/>
    <w:rsid w:val="007C3E18"/>
    <w:rsid w:val="007C4899"/>
    <w:rsid w:val="007C4A82"/>
    <w:rsid w:val="007C4FD6"/>
    <w:rsid w:val="007C5DE3"/>
    <w:rsid w:val="007C6E46"/>
    <w:rsid w:val="007D12C9"/>
    <w:rsid w:val="007D23B0"/>
    <w:rsid w:val="007D34F6"/>
    <w:rsid w:val="007D395C"/>
    <w:rsid w:val="007D6281"/>
    <w:rsid w:val="007D6DE6"/>
    <w:rsid w:val="007D7D1B"/>
    <w:rsid w:val="007E048C"/>
    <w:rsid w:val="007E4766"/>
    <w:rsid w:val="007E561E"/>
    <w:rsid w:val="007E6B1F"/>
    <w:rsid w:val="007F0226"/>
    <w:rsid w:val="007F3594"/>
    <w:rsid w:val="007F57A7"/>
    <w:rsid w:val="007F6855"/>
    <w:rsid w:val="008022D9"/>
    <w:rsid w:val="00802A55"/>
    <w:rsid w:val="008036E3"/>
    <w:rsid w:val="00804234"/>
    <w:rsid w:val="008045A2"/>
    <w:rsid w:val="00807587"/>
    <w:rsid w:val="00807650"/>
    <w:rsid w:val="00810A92"/>
    <w:rsid w:val="00810FA8"/>
    <w:rsid w:val="00816479"/>
    <w:rsid w:val="00820007"/>
    <w:rsid w:val="00820124"/>
    <w:rsid w:val="00820B67"/>
    <w:rsid w:val="008213C0"/>
    <w:rsid w:val="0082230B"/>
    <w:rsid w:val="008225EE"/>
    <w:rsid w:val="0082415A"/>
    <w:rsid w:val="00825434"/>
    <w:rsid w:val="00831A67"/>
    <w:rsid w:val="00832BBD"/>
    <w:rsid w:val="00834139"/>
    <w:rsid w:val="0084009A"/>
    <w:rsid w:val="008412F8"/>
    <w:rsid w:val="0084220F"/>
    <w:rsid w:val="00842E5F"/>
    <w:rsid w:val="008440F9"/>
    <w:rsid w:val="008449A8"/>
    <w:rsid w:val="0084556F"/>
    <w:rsid w:val="008465A2"/>
    <w:rsid w:val="00850557"/>
    <w:rsid w:val="00851937"/>
    <w:rsid w:val="008519CE"/>
    <w:rsid w:val="008521D1"/>
    <w:rsid w:val="00852F95"/>
    <w:rsid w:val="008535DD"/>
    <w:rsid w:val="00855CD9"/>
    <w:rsid w:val="00857C2C"/>
    <w:rsid w:val="00857E41"/>
    <w:rsid w:val="00864A02"/>
    <w:rsid w:val="00864AB3"/>
    <w:rsid w:val="0086518F"/>
    <w:rsid w:val="00865286"/>
    <w:rsid w:val="00866223"/>
    <w:rsid w:val="008662EE"/>
    <w:rsid w:val="00871CEE"/>
    <w:rsid w:val="00874081"/>
    <w:rsid w:val="008744DC"/>
    <w:rsid w:val="00874D75"/>
    <w:rsid w:val="00876B93"/>
    <w:rsid w:val="00877496"/>
    <w:rsid w:val="00877770"/>
    <w:rsid w:val="008804B2"/>
    <w:rsid w:val="00882740"/>
    <w:rsid w:val="008838E4"/>
    <w:rsid w:val="008852CF"/>
    <w:rsid w:val="0088712D"/>
    <w:rsid w:val="0088713D"/>
    <w:rsid w:val="00887C7C"/>
    <w:rsid w:val="00891365"/>
    <w:rsid w:val="00891D42"/>
    <w:rsid w:val="00893F1C"/>
    <w:rsid w:val="00895393"/>
    <w:rsid w:val="008A1768"/>
    <w:rsid w:val="008A28FA"/>
    <w:rsid w:val="008A2CF1"/>
    <w:rsid w:val="008A326F"/>
    <w:rsid w:val="008A3F27"/>
    <w:rsid w:val="008A4BFF"/>
    <w:rsid w:val="008A59A0"/>
    <w:rsid w:val="008A7655"/>
    <w:rsid w:val="008B1318"/>
    <w:rsid w:val="008B2682"/>
    <w:rsid w:val="008B455F"/>
    <w:rsid w:val="008B719E"/>
    <w:rsid w:val="008B7616"/>
    <w:rsid w:val="008C10F7"/>
    <w:rsid w:val="008C50B9"/>
    <w:rsid w:val="008C5DD8"/>
    <w:rsid w:val="008C7311"/>
    <w:rsid w:val="008C7421"/>
    <w:rsid w:val="008C7A54"/>
    <w:rsid w:val="008D2383"/>
    <w:rsid w:val="008D2818"/>
    <w:rsid w:val="008D42ED"/>
    <w:rsid w:val="008D5022"/>
    <w:rsid w:val="008D5A59"/>
    <w:rsid w:val="008D6309"/>
    <w:rsid w:val="008D6FEE"/>
    <w:rsid w:val="008D7CDC"/>
    <w:rsid w:val="008E128F"/>
    <w:rsid w:val="008E192E"/>
    <w:rsid w:val="008E62AB"/>
    <w:rsid w:val="008F4C09"/>
    <w:rsid w:val="008F7902"/>
    <w:rsid w:val="0090138D"/>
    <w:rsid w:val="00905BEC"/>
    <w:rsid w:val="00906434"/>
    <w:rsid w:val="00906845"/>
    <w:rsid w:val="0091105F"/>
    <w:rsid w:val="00911C69"/>
    <w:rsid w:val="009133C8"/>
    <w:rsid w:val="00914B02"/>
    <w:rsid w:val="009158D3"/>
    <w:rsid w:val="00916426"/>
    <w:rsid w:val="0091772B"/>
    <w:rsid w:val="0092221B"/>
    <w:rsid w:val="00922A61"/>
    <w:rsid w:val="00924626"/>
    <w:rsid w:val="00925622"/>
    <w:rsid w:val="00927962"/>
    <w:rsid w:val="00927D76"/>
    <w:rsid w:val="00927F22"/>
    <w:rsid w:val="009309E5"/>
    <w:rsid w:val="00931020"/>
    <w:rsid w:val="009334DE"/>
    <w:rsid w:val="00936C0A"/>
    <w:rsid w:val="00940264"/>
    <w:rsid w:val="00940597"/>
    <w:rsid w:val="00941066"/>
    <w:rsid w:val="00941205"/>
    <w:rsid w:val="00943FF6"/>
    <w:rsid w:val="009440F0"/>
    <w:rsid w:val="0094753B"/>
    <w:rsid w:val="009509F7"/>
    <w:rsid w:val="009520BF"/>
    <w:rsid w:val="00952133"/>
    <w:rsid w:val="00953AB6"/>
    <w:rsid w:val="0095430B"/>
    <w:rsid w:val="00955056"/>
    <w:rsid w:val="00957517"/>
    <w:rsid w:val="0096025A"/>
    <w:rsid w:val="009623D2"/>
    <w:rsid w:val="0096244B"/>
    <w:rsid w:val="00964558"/>
    <w:rsid w:val="00964FB6"/>
    <w:rsid w:val="00967379"/>
    <w:rsid w:val="0096750B"/>
    <w:rsid w:val="00967A6F"/>
    <w:rsid w:val="009704AE"/>
    <w:rsid w:val="00970EDE"/>
    <w:rsid w:val="00971484"/>
    <w:rsid w:val="0097278C"/>
    <w:rsid w:val="00972DAD"/>
    <w:rsid w:val="00975446"/>
    <w:rsid w:val="00975D57"/>
    <w:rsid w:val="009762E7"/>
    <w:rsid w:val="00976B0C"/>
    <w:rsid w:val="009815A3"/>
    <w:rsid w:val="009845C7"/>
    <w:rsid w:val="00984DB2"/>
    <w:rsid w:val="0098602E"/>
    <w:rsid w:val="00990FB4"/>
    <w:rsid w:val="00991F7D"/>
    <w:rsid w:val="00993508"/>
    <w:rsid w:val="00993568"/>
    <w:rsid w:val="00994FCD"/>
    <w:rsid w:val="00996AFA"/>
    <w:rsid w:val="009A0F57"/>
    <w:rsid w:val="009A1BA7"/>
    <w:rsid w:val="009A1F85"/>
    <w:rsid w:val="009A3D8E"/>
    <w:rsid w:val="009A3F25"/>
    <w:rsid w:val="009A5E0E"/>
    <w:rsid w:val="009B0D9C"/>
    <w:rsid w:val="009B1188"/>
    <w:rsid w:val="009B2425"/>
    <w:rsid w:val="009B2AF2"/>
    <w:rsid w:val="009B452D"/>
    <w:rsid w:val="009B5C31"/>
    <w:rsid w:val="009B654E"/>
    <w:rsid w:val="009C14A2"/>
    <w:rsid w:val="009C2844"/>
    <w:rsid w:val="009C5BE1"/>
    <w:rsid w:val="009D0BE0"/>
    <w:rsid w:val="009D2947"/>
    <w:rsid w:val="009D46E0"/>
    <w:rsid w:val="009E14D6"/>
    <w:rsid w:val="009E23F0"/>
    <w:rsid w:val="009E246E"/>
    <w:rsid w:val="009E2CB0"/>
    <w:rsid w:val="009E3489"/>
    <w:rsid w:val="009E37E7"/>
    <w:rsid w:val="009E75EE"/>
    <w:rsid w:val="009F0F76"/>
    <w:rsid w:val="009F6B53"/>
    <w:rsid w:val="009F7EAC"/>
    <w:rsid w:val="00A00965"/>
    <w:rsid w:val="00A012B5"/>
    <w:rsid w:val="00A01D9F"/>
    <w:rsid w:val="00A02E2A"/>
    <w:rsid w:val="00A05CCA"/>
    <w:rsid w:val="00A11735"/>
    <w:rsid w:val="00A11E99"/>
    <w:rsid w:val="00A14BA2"/>
    <w:rsid w:val="00A1694C"/>
    <w:rsid w:val="00A171CD"/>
    <w:rsid w:val="00A217CE"/>
    <w:rsid w:val="00A22947"/>
    <w:rsid w:val="00A25762"/>
    <w:rsid w:val="00A2702D"/>
    <w:rsid w:val="00A310B5"/>
    <w:rsid w:val="00A336D0"/>
    <w:rsid w:val="00A34163"/>
    <w:rsid w:val="00A357CF"/>
    <w:rsid w:val="00A35BBE"/>
    <w:rsid w:val="00A378C0"/>
    <w:rsid w:val="00A40033"/>
    <w:rsid w:val="00A41F63"/>
    <w:rsid w:val="00A43CEA"/>
    <w:rsid w:val="00A4471F"/>
    <w:rsid w:val="00A45CE9"/>
    <w:rsid w:val="00A46492"/>
    <w:rsid w:val="00A50CF0"/>
    <w:rsid w:val="00A52B29"/>
    <w:rsid w:val="00A552EE"/>
    <w:rsid w:val="00A5787A"/>
    <w:rsid w:val="00A603EE"/>
    <w:rsid w:val="00A60BF6"/>
    <w:rsid w:val="00A66B37"/>
    <w:rsid w:val="00A66E93"/>
    <w:rsid w:val="00A70552"/>
    <w:rsid w:val="00A72D12"/>
    <w:rsid w:val="00A74AB1"/>
    <w:rsid w:val="00A7511B"/>
    <w:rsid w:val="00A76BD3"/>
    <w:rsid w:val="00A8018A"/>
    <w:rsid w:val="00A823CE"/>
    <w:rsid w:val="00A82ED8"/>
    <w:rsid w:val="00A835AF"/>
    <w:rsid w:val="00A84F0D"/>
    <w:rsid w:val="00A85318"/>
    <w:rsid w:val="00A909F5"/>
    <w:rsid w:val="00A9275A"/>
    <w:rsid w:val="00A93961"/>
    <w:rsid w:val="00A95400"/>
    <w:rsid w:val="00A95A95"/>
    <w:rsid w:val="00A96D22"/>
    <w:rsid w:val="00AA1A30"/>
    <w:rsid w:val="00AA1AC8"/>
    <w:rsid w:val="00AA40C7"/>
    <w:rsid w:val="00AA4611"/>
    <w:rsid w:val="00AA56F4"/>
    <w:rsid w:val="00AA704B"/>
    <w:rsid w:val="00AA7A90"/>
    <w:rsid w:val="00AB08E4"/>
    <w:rsid w:val="00AB1B9E"/>
    <w:rsid w:val="00AB3247"/>
    <w:rsid w:val="00AB3617"/>
    <w:rsid w:val="00AB3A35"/>
    <w:rsid w:val="00AB3C08"/>
    <w:rsid w:val="00AB72FC"/>
    <w:rsid w:val="00AC00F2"/>
    <w:rsid w:val="00AC0620"/>
    <w:rsid w:val="00AC0A45"/>
    <w:rsid w:val="00AC0FDB"/>
    <w:rsid w:val="00AC3F6B"/>
    <w:rsid w:val="00AC6503"/>
    <w:rsid w:val="00AC6640"/>
    <w:rsid w:val="00AC6FE7"/>
    <w:rsid w:val="00AC74AB"/>
    <w:rsid w:val="00AC7811"/>
    <w:rsid w:val="00AD0A06"/>
    <w:rsid w:val="00AD2BA1"/>
    <w:rsid w:val="00AD315E"/>
    <w:rsid w:val="00AD5A8F"/>
    <w:rsid w:val="00AD6041"/>
    <w:rsid w:val="00AE0436"/>
    <w:rsid w:val="00AE1A2F"/>
    <w:rsid w:val="00AE35CA"/>
    <w:rsid w:val="00AE3DDD"/>
    <w:rsid w:val="00AE4227"/>
    <w:rsid w:val="00AE6532"/>
    <w:rsid w:val="00AE6865"/>
    <w:rsid w:val="00AE6AAF"/>
    <w:rsid w:val="00AE6CC4"/>
    <w:rsid w:val="00AF0D7A"/>
    <w:rsid w:val="00AF211D"/>
    <w:rsid w:val="00AF2238"/>
    <w:rsid w:val="00AF294F"/>
    <w:rsid w:val="00AF336C"/>
    <w:rsid w:val="00AF71AF"/>
    <w:rsid w:val="00B01250"/>
    <w:rsid w:val="00B02464"/>
    <w:rsid w:val="00B02AED"/>
    <w:rsid w:val="00B0338A"/>
    <w:rsid w:val="00B03F66"/>
    <w:rsid w:val="00B04048"/>
    <w:rsid w:val="00B05935"/>
    <w:rsid w:val="00B060BD"/>
    <w:rsid w:val="00B06F9F"/>
    <w:rsid w:val="00B07D0C"/>
    <w:rsid w:val="00B07E7E"/>
    <w:rsid w:val="00B1175B"/>
    <w:rsid w:val="00B139EA"/>
    <w:rsid w:val="00B15663"/>
    <w:rsid w:val="00B1649C"/>
    <w:rsid w:val="00B16811"/>
    <w:rsid w:val="00B17603"/>
    <w:rsid w:val="00B17FCA"/>
    <w:rsid w:val="00B200EB"/>
    <w:rsid w:val="00B2066B"/>
    <w:rsid w:val="00B217E4"/>
    <w:rsid w:val="00B24159"/>
    <w:rsid w:val="00B266EE"/>
    <w:rsid w:val="00B27106"/>
    <w:rsid w:val="00B314CB"/>
    <w:rsid w:val="00B345C6"/>
    <w:rsid w:val="00B346F7"/>
    <w:rsid w:val="00B41E57"/>
    <w:rsid w:val="00B45C11"/>
    <w:rsid w:val="00B45F22"/>
    <w:rsid w:val="00B46887"/>
    <w:rsid w:val="00B50483"/>
    <w:rsid w:val="00B506C5"/>
    <w:rsid w:val="00B50DAB"/>
    <w:rsid w:val="00B54222"/>
    <w:rsid w:val="00B55890"/>
    <w:rsid w:val="00B62D00"/>
    <w:rsid w:val="00B64454"/>
    <w:rsid w:val="00B65573"/>
    <w:rsid w:val="00B65BBB"/>
    <w:rsid w:val="00B70D09"/>
    <w:rsid w:val="00B72066"/>
    <w:rsid w:val="00B722D9"/>
    <w:rsid w:val="00B73B4C"/>
    <w:rsid w:val="00B7670D"/>
    <w:rsid w:val="00B7745D"/>
    <w:rsid w:val="00B779CE"/>
    <w:rsid w:val="00B8219D"/>
    <w:rsid w:val="00B8455A"/>
    <w:rsid w:val="00B8798B"/>
    <w:rsid w:val="00B948FD"/>
    <w:rsid w:val="00B974EA"/>
    <w:rsid w:val="00BA0E3F"/>
    <w:rsid w:val="00BA173F"/>
    <w:rsid w:val="00BA382D"/>
    <w:rsid w:val="00BA3CA7"/>
    <w:rsid w:val="00BA5638"/>
    <w:rsid w:val="00BB01F4"/>
    <w:rsid w:val="00BB04FE"/>
    <w:rsid w:val="00BB3E34"/>
    <w:rsid w:val="00BB4B06"/>
    <w:rsid w:val="00BB4EAE"/>
    <w:rsid w:val="00BB7132"/>
    <w:rsid w:val="00BC1AF9"/>
    <w:rsid w:val="00BC1D7C"/>
    <w:rsid w:val="00BC2D9C"/>
    <w:rsid w:val="00BC7EE1"/>
    <w:rsid w:val="00BD15D1"/>
    <w:rsid w:val="00BD241B"/>
    <w:rsid w:val="00BD6218"/>
    <w:rsid w:val="00BE1978"/>
    <w:rsid w:val="00BE79CB"/>
    <w:rsid w:val="00BE7D46"/>
    <w:rsid w:val="00BF0E40"/>
    <w:rsid w:val="00BF13E6"/>
    <w:rsid w:val="00BF1EBA"/>
    <w:rsid w:val="00BF3C9B"/>
    <w:rsid w:val="00BF6943"/>
    <w:rsid w:val="00BF7B0D"/>
    <w:rsid w:val="00C002FD"/>
    <w:rsid w:val="00C00502"/>
    <w:rsid w:val="00C008B5"/>
    <w:rsid w:val="00C00BC4"/>
    <w:rsid w:val="00C02CB2"/>
    <w:rsid w:val="00C04304"/>
    <w:rsid w:val="00C046BD"/>
    <w:rsid w:val="00C06D73"/>
    <w:rsid w:val="00C07298"/>
    <w:rsid w:val="00C07690"/>
    <w:rsid w:val="00C14D6B"/>
    <w:rsid w:val="00C15E34"/>
    <w:rsid w:val="00C16111"/>
    <w:rsid w:val="00C164EB"/>
    <w:rsid w:val="00C20394"/>
    <w:rsid w:val="00C203A6"/>
    <w:rsid w:val="00C20EF6"/>
    <w:rsid w:val="00C2378B"/>
    <w:rsid w:val="00C27AD7"/>
    <w:rsid w:val="00C33194"/>
    <w:rsid w:val="00C33AA2"/>
    <w:rsid w:val="00C3455D"/>
    <w:rsid w:val="00C35574"/>
    <w:rsid w:val="00C35B85"/>
    <w:rsid w:val="00C3786E"/>
    <w:rsid w:val="00C42BE7"/>
    <w:rsid w:val="00C43832"/>
    <w:rsid w:val="00C45A48"/>
    <w:rsid w:val="00C469D2"/>
    <w:rsid w:val="00C47536"/>
    <w:rsid w:val="00C50EDB"/>
    <w:rsid w:val="00C53A58"/>
    <w:rsid w:val="00C5518A"/>
    <w:rsid w:val="00C56C09"/>
    <w:rsid w:val="00C570EA"/>
    <w:rsid w:val="00C57900"/>
    <w:rsid w:val="00C57D32"/>
    <w:rsid w:val="00C60658"/>
    <w:rsid w:val="00C637D9"/>
    <w:rsid w:val="00C6409A"/>
    <w:rsid w:val="00C64E12"/>
    <w:rsid w:val="00C651AA"/>
    <w:rsid w:val="00C656C9"/>
    <w:rsid w:val="00C661C0"/>
    <w:rsid w:val="00C6700A"/>
    <w:rsid w:val="00C70F4E"/>
    <w:rsid w:val="00C71081"/>
    <w:rsid w:val="00C714BD"/>
    <w:rsid w:val="00C73D67"/>
    <w:rsid w:val="00C764A4"/>
    <w:rsid w:val="00C82EBD"/>
    <w:rsid w:val="00C83931"/>
    <w:rsid w:val="00C845E8"/>
    <w:rsid w:val="00C857F8"/>
    <w:rsid w:val="00C85AA1"/>
    <w:rsid w:val="00C9185B"/>
    <w:rsid w:val="00C92844"/>
    <w:rsid w:val="00C952CE"/>
    <w:rsid w:val="00C96E1D"/>
    <w:rsid w:val="00C97BE4"/>
    <w:rsid w:val="00CA14B8"/>
    <w:rsid w:val="00CA443F"/>
    <w:rsid w:val="00CA4CC7"/>
    <w:rsid w:val="00CA4EC7"/>
    <w:rsid w:val="00CB172F"/>
    <w:rsid w:val="00CB2789"/>
    <w:rsid w:val="00CB2E65"/>
    <w:rsid w:val="00CB478C"/>
    <w:rsid w:val="00CB4EEF"/>
    <w:rsid w:val="00CB5958"/>
    <w:rsid w:val="00CC0603"/>
    <w:rsid w:val="00CC0F7B"/>
    <w:rsid w:val="00CC3772"/>
    <w:rsid w:val="00CC44F8"/>
    <w:rsid w:val="00CC47C6"/>
    <w:rsid w:val="00CC4A41"/>
    <w:rsid w:val="00CD3CAD"/>
    <w:rsid w:val="00CD669A"/>
    <w:rsid w:val="00CD7012"/>
    <w:rsid w:val="00CD7BB3"/>
    <w:rsid w:val="00CE1B08"/>
    <w:rsid w:val="00CE1D76"/>
    <w:rsid w:val="00CE3A44"/>
    <w:rsid w:val="00CE4C6B"/>
    <w:rsid w:val="00CE5816"/>
    <w:rsid w:val="00CE611A"/>
    <w:rsid w:val="00CF1DA6"/>
    <w:rsid w:val="00CF32E7"/>
    <w:rsid w:val="00CF6045"/>
    <w:rsid w:val="00CF765E"/>
    <w:rsid w:val="00D004C6"/>
    <w:rsid w:val="00D03CC5"/>
    <w:rsid w:val="00D03CD9"/>
    <w:rsid w:val="00D03E15"/>
    <w:rsid w:val="00D04FED"/>
    <w:rsid w:val="00D05287"/>
    <w:rsid w:val="00D06D32"/>
    <w:rsid w:val="00D10237"/>
    <w:rsid w:val="00D10E78"/>
    <w:rsid w:val="00D13F9A"/>
    <w:rsid w:val="00D163E7"/>
    <w:rsid w:val="00D22176"/>
    <w:rsid w:val="00D22451"/>
    <w:rsid w:val="00D247EC"/>
    <w:rsid w:val="00D27F4C"/>
    <w:rsid w:val="00D35652"/>
    <w:rsid w:val="00D418E4"/>
    <w:rsid w:val="00D4361F"/>
    <w:rsid w:val="00D4440F"/>
    <w:rsid w:val="00D44C1B"/>
    <w:rsid w:val="00D45517"/>
    <w:rsid w:val="00D461A9"/>
    <w:rsid w:val="00D50050"/>
    <w:rsid w:val="00D509AB"/>
    <w:rsid w:val="00D5172B"/>
    <w:rsid w:val="00D5289B"/>
    <w:rsid w:val="00D5428D"/>
    <w:rsid w:val="00D57348"/>
    <w:rsid w:val="00D57462"/>
    <w:rsid w:val="00D600AE"/>
    <w:rsid w:val="00D615AE"/>
    <w:rsid w:val="00D623F7"/>
    <w:rsid w:val="00D644C5"/>
    <w:rsid w:val="00D64AD5"/>
    <w:rsid w:val="00D672CF"/>
    <w:rsid w:val="00D718A7"/>
    <w:rsid w:val="00D7384F"/>
    <w:rsid w:val="00D747AE"/>
    <w:rsid w:val="00D82893"/>
    <w:rsid w:val="00D82A88"/>
    <w:rsid w:val="00D834B8"/>
    <w:rsid w:val="00D84F0F"/>
    <w:rsid w:val="00D85CE7"/>
    <w:rsid w:val="00D870F6"/>
    <w:rsid w:val="00D9077E"/>
    <w:rsid w:val="00D90884"/>
    <w:rsid w:val="00D9362D"/>
    <w:rsid w:val="00D93CC8"/>
    <w:rsid w:val="00D94B3C"/>
    <w:rsid w:val="00D958E6"/>
    <w:rsid w:val="00D96F87"/>
    <w:rsid w:val="00DA0274"/>
    <w:rsid w:val="00DA102F"/>
    <w:rsid w:val="00DA1CEB"/>
    <w:rsid w:val="00DA2854"/>
    <w:rsid w:val="00DA2AB7"/>
    <w:rsid w:val="00DA4031"/>
    <w:rsid w:val="00DA79DB"/>
    <w:rsid w:val="00DB0292"/>
    <w:rsid w:val="00DB0CA2"/>
    <w:rsid w:val="00DB2B2F"/>
    <w:rsid w:val="00DB3686"/>
    <w:rsid w:val="00DB3A12"/>
    <w:rsid w:val="00DB4E12"/>
    <w:rsid w:val="00DB5237"/>
    <w:rsid w:val="00DB631E"/>
    <w:rsid w:val="00DC0820"/>
    <w:rsid w:val="00DC1872"/>
    <w:rsid w:val="00DC5755"/>
    <w:rsid w:val="00DC57B4"/>
    <w:rsid w:val="00DC587F"/>
    <w:rsid w:val="00DD1363"/>
    <w:rsid w:val="00DD164E"/>
    <w:rsid w:val="00DD20E7"/>
    <w:rsid w:val="00DD2E8C"/>
    <w:rsid w:val="00DD31D8"/>
    <w:rsid w:val="00DD388D"/>
    <w:rsid w:val="00DD78A1"/>
    <w:rsid w:val="00DE1856"/>
    <w:rsid w:val="00DE18A1"/>
    <w:rsid w:val="00DF067F"/>
    <w:rsid w:val="00DF114C"/>
    <w:rsid w:val="00DF1469"/>
    <w:rsid w:val="00DF4999"/>
    <w:rsid w:val="00DF4F04"/>
    <w:rsid w:val="00DF6743"/>
    <w:rsid w:val="00DF75C9"/>
    <w:rsid w:val="00E012EA"/>
    <w:rsid w:val="00E01640"/>
    <w:rsid w:val="00E016FB"/>
    <w:rsid w:val="00E01823"/>
    <w:rsid w:val="00E124D9"/>
    <w:rsid w:val="00E13911"/>
    <w:rsid w:val="00E15CF0"/>
    <w:rsid w:val="00E166EB"/>
    <w:rsid w:val="00E206AF"/>
    <w:rsid w:val="00E23521"/>
    <w:rsid w:val="00E2579C"/>
    <w:rsid w:val="00E26102"/>
    <w:rsid w:val="00E2658B"/>
    <w:rsid w:val="00E26A5B"/>
    <w:rsid w:val="00E26D86"/>
    <w:rsid w:val="00E301A2"/>
    <w:rsid w:val="00E30D9F"/>
    <w:rsid w:val="00E3198C"/>
    <w:rsid w:val="00E31D52"/>
    <w:rsid w:val="00E43383"/>
    <w:rsid w:val="00E43F9F"/>
    <w:rsid w:val="00E527D6"/>
    <w:rsid w:val="00E542F9"/>
    <w:rsid w:val="00E54363"/>
    <w:rsid w:val="00E54702"/>
    <w:rsid w:val="00E54C9D"/>
    <w:rsid w:val="00E574BA"/>
    <w:rsid w:val="00E64B93"/>
    <w:rsid w:val="00E654A6"/>
    <w:rsid w:val="00E66381"/>
    <w:rsid w:val="00E740EE"/>
    <w:rsid w:val="00E7494C"/>
    <w:rsid w:val="00E74FA9"/>
    <w:rsid w:val="00E7552A"/>
    <w:rsid w:val="00E779C4"/>
    <w:rsid w:val="00E8057C"/>
    <w:rsid w:val="00E807FF"/>
    <w:rsid w:val="00E80A18"/>
    <w:rsid w:val="00E80BF9"/>
    <w:rsid w:val="00E80C42"/>
    <w:rsid w:val="00E837AF"/>
    <w:rsid w:val="00E84792"/>
    <w:rsid w:val="00E84E6C"/>
    <w:rsid w:val="00E8512E"/>
    <w:rsid w:val="00E9105C"/>
    <w:rsid w:val="00E9297D"/>
    <w:rsid w:val="00E93D7D"/>
    <w:rsid w:val="00E957DB"/>
    <w:rsid w:val="00E96B50"/>
    <w:rsid w:val="00E97F4C"/>
    <w:rsid w:val="00EA1A36"/>
    <w:rsid w:val="00EA1F76"/>
    <w:rsid w:val="00EA249C"/>
    <w:rsid w:val="00EA3631"/>
    <w:rsid w:val="00EA3EBE"/>
    <w:rsid w:val="00EA714C"/>
    <w:rsid w:val="00EA768E"/>
    <w:rsid w:val="00EA7B2D"/>
    <w:rsid w:val="00EB13F7"/>
    <w:rsid w:val="00EB26F4"/>
    <w:rsid w:val="00EB2E0B"/>
    <w:rsid w:val="00EB398F"/>
    <w:rsid w:val="00EB3A2A"/>
    <w:rsid w:val="00EC2A4B"/>
    <w:rsid w:val="00EC3201"/>
    <w:rsid w:val="00EC6620"/>
    <w:rsid w:val="00EC6665"/>
    <w:rsid w:val="00EC6F29"/>
    <w:rsid w:val="00ED1F99"/>
    <w:rsid w:val="00ED3D14"/>
    <w:rsid w:val="00ED4248"/>
    <w:rsid w:val="00ED6B3A"/>
    <w:rsid w:val="00EE16ED"/>
    <w:rsid w:val="00EE3A62"/>
    <w:rsid w:val="00EE3E83"/>
    <w:rsid w:val="00EE4367"/>
    <w:rsid w:val="00EE4E5E"/>
    <w:rsid w:val="00EE526F"/>
    <w:rsid w:val="00EE669D"/>
    <w:rsid w:val="00EE6CC9"/>
    <w:rsid w:val="00EF0554"/>
    <w:rsid w:val="00EF0C9D"/>
    <w:rsid w:val="00EF1B29"/>
    <w:rsid w:val="00EF275D"/>
    <w:rsid w:val="00EF3C9F"/>
    <w:rsid w:val="00EF531B"/>
    <w:rsid w:val="00EF73B5"/>
    <w:rsid w:val="00EF7D3F"/>
    <w:rsid w:val="00EF7EFD"/>
    <w:rsid w:val="00F00A41"/>
    <w:rsid w:val="00F014C8"/>
    <w:rsid w:val="00F06C49"/>
    <w:rsid w:val="00F10CE5"/>
    <w:rsid w:val="00F15B0D"/>
    <w:rsid w:val="00F1780B"/>
    <w:rsid w:val="00F17D68"/>
    <w:rsid w:val="00F2002E"/>
    <w:rsid w:val="00F244FC"/>
    <w:rsid w:val="00F24CD8"/>
    <w:rsid w:val="00F31BC7"/>
    <w:rsid w:val="00F32718"/>
    <w:rsid w:val="00F33ECD"/>
    <w:rsid w:val="00F354BD"/>
    <w:rsid w:val="00F400DB"/>
    <w:rsid w:val="00F41D76"/>
    <w:rsid w:val="00F43D4E"/>
    <w:rsid w:val="00F476EC"/>
    <w:rsid w:val="00F47F1E"/>
    <w:rsid w:val="00F5275D"/>
    <w:rsid w:val="00F527CB"/>
    <w:rsid w:val="00F53629"/>
    <w:rsid w:val="00F60CDB"/>
    <w:rsid w:val="00F636FB"/>
    <w:rsid w:val="00F63CBB"/>
    <w:rsid w:val="00F63F5C"/>
    <w:rsid w:val="00F64D8D"/>
    <w:rsid w:val="00F66CBE"/>
    <w:rsid w:val="00F678FE"/>
    <w:rsid w:val="00F70D5C"/>
    <w:rsid w:val="00F70E42"/>
    <w:rsid w:val="00F722ED"/>
    <w:rsid w:val="00F804BE"/>
    <w:rsid w:val="00F81A65"/>
    <w:rsid w:val="00F833A3"/>
    <w:rsid w:val="00F84497"/>
    <w:rsid w:val="00F84A73"/>
    <w:rsid w:val="00F8590E"/>
    <w:rsid w:val="00F85A01"/>
    <w:rsid w:val="00F86EF3"/>
    <w:rsid w:val="00F91402"/>
    <w:rsid w:val="00F9143F"/>
    <w:rsid w:val="00F9179A"/>
    <w:rsid w:val="00F93242"/>
    <w:rsid w:val="00F940A7"/>
    <w:rsid w:val="00F94FFF"/>
    <w:rsid w:val="00F953B3"/>
    <w:rsid w:val="00F95624"/>
    <w:rsid w:val="00F95B34"/>
    <w:rsid w:val="00F95D2A"/>
    <w:rsid w:val="00F96E32"/>
    <w:rsid w:val="00F97276"/>
    <w:rsid w:val="00FA48F8"/>
    <w:rsid w:val="00FA5D2C"/>
    <w:rsid w:val="00FB2716"/>
    <w:rsid w:val="00FB37EA"/>
    <w:rsid w:val="00FC0556"/>
    <w:rsid w:val="00FC05CF"/>
    <w:rsid w:val="00FC5E5F"/>
    <w:rsid w:val="00FC6D5B"/>
    <w:rsid w:val="00FC7164"/>
    <w:rsid w:val="00FC7341"/>
    <w:rsid w:val="00FC7D04"/>
    <w:rsid w:val="00FD0292"/>
    <w:rsid w:val="00FD0586"/>
    <w:rsid w:val="00FD2FD5"/>
    <w:rsid w:val="00FD486B"/>
    <w:rsid w:val="00FD5C6C"/>
    <w:rsid w:val="00FD6870"/>
    <w:rsid w:val="00FD7666"/>
    <w:rsid w:val="00FE0747"/>
    <w:rsid w:val="00FE0A69"/>
    <w:rsid w:val="00FE0DC1"/>
    <w:rsid w:val="00FE4164"/>
    <w:rsid w:val="00FE7EA4"/>
    <w:rsid w:val="00FF0826"/>
    <w:rsid w:val="00FF26A8"/>
    <w:rsid w:val="00FF3522"/>
    <w:rsid w:val="00FF4CC4"/>
    <w:rsid w:val="00FF4D6A"/>
    <w:rsid w:val="00FF52DE"/>
    <w:rsid w:val="00FF6025"/>
    <w:rsid w:val="00FF6234"/>
    <w:rsid w:val="00FF6D22"/>
    <w:rsid w:val="00FF7AD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17BA17CE-574F-4F44-9921-EBF9F9BF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3C5"/>
    <w:rPr>
      <w:sz w:val="24"/>
      <w:szCs w:val="24"/>
    </w:rPr>
  </w:style>
  <w:style w:type="paragraph" w:styleId="Naslov1">
    <w:name w:val="heading 1"/>
    <w:basedOn w:val="Normal"/>
    <w:next w:val="Normal"/>
    <w:link w:val="Naslov1Char"/>
    <w:qFormat/>
    <w:rsid w:val="004662A3"/>
    <w:pPr>
      <w:keepNext/>
      <w:spacing w:before="240" w:after="60"/>
      <w:outlineLvl w:val="0"/>
    </w:pPr>
    <w:rPr>
      <w:rFonts w:ascii="Arial" w:hAnsi="Arial" w:cs="Arial"/>
      <w:b/>
      <w:bCs/>
      <w:kern w:val="32"/>
      <w:sz w:val="32"/>
      <w:szCs w:val="32"/>
    </w:rPr>
  </w:style>
  <w:style w:type="paragraph" w:styleId="Naslov2">
    <w:name w:val="heading 2"/>
    <w:basedOn w:val="Normal"/>
    <w:next w:val="Normal"/>
    <w:link w:val="Naslov2Char"/>
    <w:uiPriority w:val="9"/>
    <w:qFormat/>
    <w:rsid w:val="004662A3"/>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uiPriority w:val="9"/>
    <w:qFormat/>
    <w:rsid w:val="004662A3"/>
    <w:pPr>
      <w:keepNext/>
      <w:spacing w:before="240" w:after="60"/>
      <w:outlineLvl w:val="2"/>
    </w:pPr>
    <w:rPr>
      <w:rFonts w:ascii="Arial"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link w:val="Naslov2"/>
    <w:uiPriority w:val="9"/>
    <w:rsid w:val="00B65573"/>
    <w:rPr>
      <w:rFonts w:ascii="Arial" w:hAnsi="Arial" w:cs="Arial"/>
      <w:b/>
      <w:bCs/>
      <w:i/>
      <w:iCs/>
      <w:sz w:val="28"/>
      <w:szCs w:val="28"/>
    </w:rPr>
  </w:style>
  <w:style w:type="paragraph" w:styleId="Sadraj1">
    <w:name w:val="toc 1"/>
    <w:basedOn w:val="Normal"/>
    <w:next w:val="Normal"/>
    <w:autoRedefine/>
    <w:uiPriority w:val="39"/>
    <w:rsid w:val="0024163C"/>
    <w:pPr>
      <w:tabs>
        <w:tab w:val="left" w:pos="567"/>
        <w:tab w:val="right" w:leader="dot" w:pos="9685"/>
      </w:tabs>
    </w:pPr>
    <w:rPr>
      <w:iCs/>
      <w:noProof/>
      <w:sz w:val="22"/>
      <w:szCs w:val="22"/>
    </w:rPr>
  </w:style>
  <w:style w:type="paragraph" w:styleId="Sadraj2">
    <w:name w:val="toc 2"/>
    <w:basedOn w:val="Normal"/>
    <w:next w:val="Normal"/>
    <w:autoRedefine/>
    <w:uiPriority w:val="39"/>
    <w:rsid w:val="008804B2"/>
    <w:pPr>
      <w:tabs>
        <w:tab w:val="right" w:leader="dot" w:pos="9685"/>
      </w:tabs>
    </w:pPr>
    <w:rPr>
      <w:b/>
      <w:bCs/>
      <w:noProof/>
      <w:sz w:val="22"/>
      <w:szCs w:val="22"/>
    </w:rPr>
  </w:style>
  <w:style w:type="paragraph" w:styleId="Sadraj3">
    <w:name w:val="toc 3"/>
    <w:basedOn w:val="Normal"/>
    <w:next w:val="Normal"/>
    <w:autoRedefine/>
    <w:uiPriority w:val="39"/>
    <w:rsid w:val="00DD78A1"/>
    <w:pPr>
      <w:ind w:left="480"/>
    </w:pPr>
  </w:style>
  <w:style w:type="character" w:styleId="Hiperveza">
    <w:name w:val="Hyperlink"/>
    <w:uiPriority w:val="99"/>
    <w:rsid w:val="00DD78A1"/>
    <w:rPr>
      <w:rFonts w:cs="Times New Roman"/>
      <w:color w:val="0000FF"/>
      <w:u w:val="single"/>
    </w:rPr>
  </w:style>
  <w:style w:type="paragraph" w:styleId="Zaglavlje">
    <w:name w:val="header"/>
    <w:basedOn w:val="Normal"/>
    <w:link w:val="ZaglavljeChar"/>
    <w:uiPriority w:val="99"/>
    <w:rsid w:val="00A02E2A"/>
    <w:pPr>
      <w:tabs>
        <w:tab w:val="center" w:pos="4153"/>
        <w:tab w:val="right" w:pos="8306"/>
      </w:tabs>
    </w:pPr>
  </w:style>
  <w:style w:type="paragraph" w:styleId="Podnoje">
    <w:name w:val="footer"/>
    <w:basedOn w:val="Normal"/>
    <w:link w:val="PodnojeChar"/>
    <w:rsid w:val="00A02E2A"/>
    <w:pPr>
      <w:tabs>
        <w:tab w:val="center" w:pos="4153"/>
        <w:tab w:val="right" w:pos="8306"/>
      </w:tabs>
    </w:pPr>
  </w:style>
  <w:style w:type="paragraph" w:styleId="Tekstbalonia">
    <w:name w:val="Balloon Text"/>
    <w:basedOn w:val="Normal"/>
    <w:link w:val="TekstbaloniaChar"/>
    <w:rsid w:val="00A05CCA"/>
    <w:rPr>
      <w:rFonts w:ascii="Tahoma" w:hAnsi="Tahoma" w:cs="Tahoma"/>
      <w:sz w:val="16"/>
      <w:szCs w:val="16"/>
    </w:rPr>
  </w:style>
  <w:style w:type="table" w:styleId="Reetkatablice">
    <w:name w:val="Table Grid"/>
    <w:basedOn w:val="Obinatablica"/>
    <w:uiPriority w:val="59"/>
    <w:rsid w:val="005C0D2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jeloteksta">
    <w:name w:val="Body Text"/>
    <w:basedOn w:val="Normal"/>
    <w:link w:val="TijelotekstaChar"/>
    <w:rsid w:val="00EF531B"/>
    <w:pPr>
      <w:jc w:val="both"/>
    </w:pPr>
    <w:rPr>
      <w:lang w:eastAsia="en-US"/>
    </w:rPr>
  </w:style>
  <w:style w:type="paragraph" w:styleId="StandardWeb">
    <w:name w:val="Normal (Web)"/>
    <w:basedOn w:val="Normal"/>
    <w:rsid w:val="0030689D"/>
    <w:pPr>
      <w:spacing w:before="100" w:beforeAutospacing="1" w:after="100" w:afterAutospacing="1"/>
    </w:pPr>
  </w:style>
  <w:style w:type="character" w:styleId="Brojstranice">
    <w:name w:val="page number"/>
    <w:rsid w:val="0075713F"/>
    <w:rPr>
      <w:rFonts w:cs="Times New Roman"/>
    </w:rPr>
  </w:style>
  <w:style w:type="character" w:styleId="SlijeenaHiperveza">
    <w:name w:val="FollowedHyperlink"/>
    <w:uiPriority w:val="99"/>
    <w:rsid w:val="007D6DE6"/>
    <w:rPr>
      <w:rFonts w:cs="Times New Roman"/>
      <w:color w:val="800080"/>
      <w:u w:val="single"/>
    </w:rPr>
  </w:style>
  <w:style w:type="paragraph" w:customStyle="1" w:styleId="xl69">
    <w:name w:val="xl69"/>
    <w:basedOn w:val="Normal"/>
    <w:rsid w:val="007D6DE6"/>
    <w:pPr>
      <w:spacing w:before="100" w:beforeAutospacing="1" w:after="100" w:afterAutospacing="1"/>
    </w:pPr>
    <w:rPr>
      <w:rFonts w:ascii="Arial Narrow" w:hAnsi="Arial Narrow"/>
    </w:rPr>
  </w:style>
  <w:style w:type="paragraph" w:customStyle="1" w:styleId="xl70">
    <w:name w:val="xl70"/>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1">
    <w:name w:val="xl71"/>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rPr>
  </w:style>
  <w:style w:type="paragraph" w:customStyle="1" w:styleId="xl72">
    <w:name w:val="xl72"/>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73">
    <w:name w:val="xl73"/>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4"/>
      <w:szCs w:val="14"/>
    </w:rPr>
  </w:style>
  <w:style w:type="paragraph" w:customStyle="1" w:styleId="xl74">
    <w:name w:val="xl74"/>
    <w:basedOn w:val="Normal"/>
    <w:rsid w:val="007D6DE6"/>
    <w:pPr>
      <w:spacing w:before="100" w:beforeAutospacing="1" w:after="100" w:afterAutospacing="1"/>
      <w:jc w:val="center"/>
    </w:pPr>
    <w:rPr>
      <w:rFonts w:ascii="Arial Narrow" w:hAnsi="Arial Narrow"/>
    </w:rPr>
  </w:style>
  <w:style w:type="paragraph" w:customStyle="1" w:styleId="xl75">
    <w:name w:val="xl75"/>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rPr>
  </w:style>
  <w:style w:type="paragraph" w:customStyle="1" w:styleId="xl76">
    <w:name w:val="xl76"/>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8"/>
      <w:szCs w:val="18"/>
    </w:rPr>
  </w:style>
  <w:style w:type="paragraph" w:customStyle="1" w:styleId="xl77">
    <w:name w:val="xl77"/>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8">
    <w:name w:val="xl78"/>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9">
    <w:name w:val="xl79"/>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6"/>
      <w:szCs w:val="16"/>
    </w:rPr>
  </w:style>
  <w:style w:type="paragraph" w:customStyle="1" w:styleId="xl80">
    <w:name w:val="xl80"/>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1">
    <w:name w:val="xl81"/>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82">
    <w:name w:val="xl82"/>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3">
    <w:name w:val="xl83"/>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84">
    <w:name w:val="xl84"/>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rPr>
  </w:style>
  <w:style w:type="paragraph" w:customStyle="1" w:styleId="xl85">
    <w:name w:val="xl85"/>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rPr>
  </w:style>
  <w:style w:type="paragraph" w:customStyle="1" w:styleId="xl86">
    <w:name w:val="xl86"/>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rPr>
  </w:style>
  <w:style w:type="paragraph" w:customStyle="1" w:styleId="xl87">
    <w:name w:val="xl87"/>
    <w:basedOn w:val="Normal"/>
    <w:rsid w:val="007D6DE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rsid w:val="007D6DE6"/>
    <w:pPr>
      <w:spacing w:before="100" w:beforeAutospacing="1" w:after="100" w:afterAutospacing="1"/>
    </w:pPr>
    <w:rPr>
      <w:rFonts w:ascii="Arial Narrow" w:hAnsi="Arial Narrow"/>
      <w:b/>
      <w:bCs/>
      <w:sz w:val="28"/>
      <w:szCs w:val="28"/>
    </w:rPr>
  </w:style>
  <w:style w:type="table" w:styleId="Elegantnatablica">
    <w:name w:val="Table Elegant"/>
    <w:basedOn w:val="Obinatablica"/>
    <w:rsid w:val="00DD388D"/>
    <w:rPr>
      <w:lang w:val="en-US"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Default">
    <w:name w:val="Default"/>
    <w:rsid w:val="00225788"/>
    <w:pPr>
      <w:autoSpaceDE w:val="0"/>
      <w:autoSpaceDN w:val="0"/>
      <w:adjustRightInd w:val="0"/>
    </w:pPr>
    <w:rPr>
      <w:rFonts w:ascii="Century Gothic" w:hAnsi="Century Gothic" w:cs="Century Gothic"/>
      <w:color w:val="000000"/>
      <w:sz w:val="24"/>
      <w:szCs w:val="24"/>
    </w:rPr>
  </w:style>
  <w:style w:type="paragraph" w:customStyle="1" w:styleId="ListParagraph1">
    <w:name w:val="List Paragraph1"/>
    <w:basedOn w:val="Normal"/>
    <w:rsid w:val="009A5E0E"/>
    <w:pPr>
      <w:ind w:left="720"/>
      <w:contextualSpacing/>
    </w:pPr>
    <w:rPr>
      <w:rFonts w:ascii="Arial" w:hAnsi="Arial" w:cs="Tahoma"/>
    </w:rPr>
  </w:style>
  <w:style w:type="character" w:styleId="Naglaeno">
    <w:name w:val="Strong"/>
    <w:uiPriority w:val="22"/>
    <w:qFormat/>
    <w:locked/>
    <w:rsid w:val="0055058E"/>
    <w:rPr>
      <w:b/>
      <w:bCs/>
    </w:rPr>
  </w:style>
  <w:style w:type="character" w:styleId="Istaknuto">
    <w:name w:val="Emphasis"/>
    <w:uiPriority w:val="20"/>
    <w:qFormat/>
    <w:rsid w:val="00212DEB"/>
    <w:rPr>
      <w:i/>
      <w:iCs/>
    </w:rPr>
  </w:style>
  <w:style w:type="paragraph" w:styleId="Obinitekst">
    <w:name w:val="Plain Text"/>
    <w:basedOn w:val="Normal"/>
    <w:link w:val="ObinitekstChar"/>
    <w:rsid w:val="0084009A"/>
    <w:rPr>
      <w:rFonts w:ascii="Courier New" w:hAnsi="Courier New"/>
      <w:sz w:val="20"/>
      <w:szCs w:val="20"/>
    </w:rPr>
  </w:style>
  <w:style w:type="character" w:customStyle="1" w:styleId="ObinitekstChar">
    <w:name w:val="Obični tekst Char"/>
    <w:link w:val="Obinitekst"/>
    <w:rsid w:val="0084009A"/>
    <w:rPr>
      <w:rFonts w:ascii="Courier New" w:hAnsi="Courier New"/>
    </w:rPr>
  </w:style>
  <w:style w:type="paragraph" w:styleId="TOCNaslov">
    <w:name w:val="TOC Heading"/>
    <w:basedOn w:val="Naslov1"/>
    <w:next w:val="Normal"/>
    <w:uiPriority w:val="39"/>
    <w:semiHidden/>
    <w:unhideWhenUsed/>
    <w:qFormat/>
    <w:rsid w:val="00300CA8"/>
    <w:pPr>
      <w:keepLines/>
      <w:spacing w:before="480" w:after="0" w:line="276" w:lineRule="auto"/>
      <w:outlineLvl w:val="9"/>
    </w:pPr>
    <w:rPr>
      <w:rFonts w:ascii="Cambria" w:eastAsia="MS Gothic" w:hAnsi="Cambria" w:cs="Times New Roman"/>
      <w:color w:val="365F91"/>
      <w:kern w:val="0"/>
      <w:sz w:val="28"/>
      <w:szCs w:val="28"/>
      <w:lang w:val="en-US" w:eastAsia="ja-JP"/>
    </w:rPr>
  </w:style>
  <w:style w:type="character" w:customStyle="1" w:styleId="Naslov1Char">
    <w:name w:val="Naslov 1 Char"/>
    <w:link w:val="Naslov1"/>
    <w:rsid w:val="00465C62"/>
    <w:rPr>
      <w:rFonts w:ascii="Arial" w:hAnsi="Arial" w:cs="Arial"/>
      <w:b/>
      <w:bCs/>
      <w:kern w:val="32"/>
      <w:sz w:val="32"/>
      <w:szCs w:val="32"/>
    </w:rPr>
  </w:style>
  <w:style w:type="character" w:customStyle="1" w:styleId="Naslov3Char">
    <w:name w:val="Naslov 3 Char"/>
    <w:link w:val="Naslov3"/>
    <w:uiPriority w:val="9"/>
    <w:rsid w:val="00465C62"/>
    <w:rPr>
      <w:rFonts w:ascii="Arial" w:hAnsi="Arial" w:cs="Arial"/>
      <w:b/>
      <w:bCs/>
      <w:sz w:val="26"/>
      <w:szCs w:val="26"/>
    </w:rPr>
  </w:style>
  <w:style w:type="character" w:customStyle="1" w:styleId="PodnojeChar">
    <w:name w:val="Podnožje Char"/>
    <w:link w:val="Podnoje"/>
    <w:rsid w:val="00465C62"/>
    <w:rPr>
      <w:sz w:val="24"/>
      <w:szCs w:val="24"/>
    </w:rPr>
  </w:style>
  <w:style w:type="paragraph" w:customStyle="1" w:styleId="xl22">
    <w:name w:val="xl22"/>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23">
    <w:name w:val="xl23"/>
    <w:basedOn w:val="Normal"/>
    <w:rsid w:val="00465C62"/>
    <w:pPr>
      <w:pBdr>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24">
    <w:name w:val="xl24"/>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25">
    <w:name w:val="xl25"/>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26">
    <w:name w:val="xl26"/>
    <w:basedOn w:val="Normal"/>
    <w:rsid w:val="00465C62"/>
    <w:pPr>
      <w:spacing w:before="100" w:beforeAutospacing="1" w:after="100" w:afterAutospacing="1"/>
    </w:pPr>
    <w:rPr>
      <w:lang w:val="en-US" w:eastAsia="en-US"/>
    </w:rPr>
  </w:style>
  <w:style w:type="paragraph" w:customStyle="1" w:styleId="xl27">
    <w:name w:val="xl27"/>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28">
    <w:name w:val="xl28"/>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29">
    <w:name w:val="xl29"/>
    <w:basedOn w:val="Normal"/>
    <w:rsid w:val="00465C62"/>
    <w:pPr>
      <w:pBdr>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30">
    <w:name w:val="xl30"/>
    <w:basedOn w:val="Normal"/>
    <w:rsid w:val="00465C62"/>
    <w:pPr>
      <w:pBdr>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31">
    <w:name w:val="xl31"/>
    <w:basedOn w:val="Normal"/>
    <w:rsid w:val="00465C62"/>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i/>
      <w:iCs/>
      <w:sz w:val="16"/>
      <w:szCs w:val="16"/>
      <w:lang w:val="en-US" w:eastAsia="en-US"/>
    </w:rPr>
  </w:style>
  <w:style w:type="paragraph" w:customStyle="1" w:styleId="xl32">
    <w:name w:val="xl32"/>
    <w:basedOn w:val="Normal"/>
    <w:rsid w:val="00465C62"/>
    <w:pPr>
      <w:pBdr>
        <w:top w:val="single" w:sz="4" w:space="0" w:color="auto"/>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33">
    <w:name w:val="xl33"/>
    <w:basedOn w:val="Normal"/>
    <w:rsid w:val="00465C62"/>
    <w:pPr>
      <w:pBdr>
        <w:top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34">
    <w:name w:val="xl34"/>
    <w:basedOn w:val="Normal"/>
    <w:rsid w:val="00465C6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35">
    <w:name w:val="xl35"/>
    <w:basedOn w:val="Normal"/>
    <w:rsid w:val="00465C6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eastAsia="en-US"/>
    </w:rPr>
  </w:style>
  <w:style w:type="paragraph" w:customStyle="1" w:styleId="xl36">
    <w:name w:val="xl36"/>
    <w:basedOn w:val="Normal"/>
    <w:rsid w:val="00465C6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eastAsia="en-US"/>
    </w:rPr>
  </w:style>
  <w:style w:type="paragraph" w:customStyle="1" w:styleId="xl37">
    <w:name w:val="xl37"/>
    <w:basedOn w:val="Normal"/>
    <w:rsid w:val="00465C62"/>
    <w:pPr>
      <w:pBdr>
        <w:top w:val="single" w:sz="4" w:space="0" w:color="auto"/>
        <w:left w:val="single" w:sz="4" w:space="0" w:color="auto"/>
        <w:bottom w:val="single" w:sz="4" w:space="0" w:color="auto"/>
      </w:pBdr>
      <w:spacing w:before="100" w:beforeAutospacing="1" w:after="100" w:afterAutospacing="1"/>
      <w:textAlignment w:val="center"/>
    </w:pPr>
    <w:rPr>
      <w:lang w:val="en-US" w:eastAsia="en-US"/>
    </w:rPr>
  </w:style>
  <w:style w:type="paragraph" w:customStyle="1" w:styleId="xl38">
    <w:name w:val="xl38"/>
    <w:basedOn w:val="Normal"/>
    <w:rsid w:val="00465C62"/>
    <w:pPr>
      <w:pBdr>
        <w:top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39">
    <w:name w:val="xl39"/>
    <w:basedOn w:val="Normal"/>
    <w:rsid w:val="00465C62"/>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lang w:val="en-US" w:eastAsia="en-US"/>
    </w:rPr>
  </w:style>
  <w:style w:type="paragraph" w:customStyle="1" w:styleId="xl40">
    <w:name w:val="xl40"/>
    <w:basedOn w:val="Normal"/>
    <w:rsid w:val="00465C62"/>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lang w:val="en-US" w:eastAsia="en-US"/>
    </w:rPr>
  </w:style>
  <w:style w:type="paragraph" w:customStyle="1" w:styleId="xl41">
    <w:name w:val="xl41"/>
    <w:basedOn w:val="Normal"/>
    <w:rsid w:val="00465C6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val="en-US" w:eastAsia="en-US"/>
    </w:rPr>
  </w:style>
  <w:style w:type="paragraph" w:customStyle="1" w:styleId="xl42">
    <w:name w:val="xl42"/>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n-US" w:eastAsia="en-US"/>
    </w:rPr>
  </w:style>
  <w:style w:type="paragraph" w:customStyle="1" w:styleId="xl43">
    <w:name w:val="xl43"/>
    <w:basedOn w:val="Normal"/>
    <w:rsid w:val="00465C62"/>
    <w:pPr>
      <w:pBdr>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44">
    <w:name w:val="xl44"/>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45">
    <w:name w:val="xl45"/>
    <w:basedOn w:val="Normal"/>
    <w:rsid w:val="00465C62"/>
    <w:pPr>
      <w:pBdr>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46">
    <w:name w:val="xl46"/>
    <w:basedOn w:val="Normal"/>
    <w:rsid w:val="00465C62"/>
    <w:pPr>
      <w:pBdr>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47">
    <w:name w:val="xl47"/>
    <w:basedOn w:val="Normal"/>
    <w:rsid w:val="00465C62"/>
    <w:pPr>
      <w:pBdr>
        <w:top w:val="single" w:sz="4" w:space="0" w:color="auto"/>
        <w:left w:val="single" w:sz="4" w:space="0" w:color="auto"/>
      </w:pBdr>
      <w:spacing w:before="100" w:beforeAutospacing="1" w:after="100" w:afterAutospacing="1"/>
      <w:jc w:val="center"/>
      <w:textAlignment w:val="center"/>
    </w:pPr>
    <w:rPr>
      <w:rFonts w:ascii="Arial" w:hAnsi="Arial" w:cs="Arial"/>
      <w:i/>
      <w:iCs/>
      <w:sz w:val="16"/>
      <w:szCs w:val="16"/>
      <w:lang w:val="en-US" w:eastAsia="en-US"/>
    </w:rPr>
  </w:style>
  <w:style w:type="paragraph" w:customStyle="1" w:styleId="xl48">
    <w:name w:val="xl48"/>
    <w:basedOn w:val="Normal"/>
    <w:rsid w:val="00465C6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6"/>
      <w:szCs w:val="16"/>
      <w:lang w:val="en-US" w:eastAsia="en-US"/>
    </w:rPr>
  </w:style>
  <w:style w:type="paragraph" w:customStyle="1" w:styleId="xl49">
    <w:name w:val="xl49"/>
    <w:basedOn w:val="Normal"/>
    <w:rsid w:val="00465C6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lang w:val="en-US" w:eastAsia="en-US"/>
    </w:rPr>
  </w:style>
  <w:style w:type="paragraph" w:customStyle="1" w:styleId="xl50">
    <w:name w:val="xl50"/>
    <w:basedOn w:val="Normal"/>
    <w:rsid w:val="00465C62"/>
    <w:pPr>
      <w:pBdr>
        <w:left w:val="single" w:sz="4" w:space="0" w:color="auto"/>
        <w:bottom w:val="single" w:sz="4" w:space="0" w:color="auto"/>
      </w:pBdr>
      <w:spacing w:before="100" w:beforeAutospacing="1" w:after="100" w:afterAutospacing="1"/>
      <w:textAlignment w:val="center"/>
    </w:pPr>
    <w:rPr>
      <w:lang w:val="en-US" w:eastAsia="en-US"/>
    </w:rPr>
  </w:style>
  <w:style w:type="paragraph" w:customStyle="1" w:styleId="xl51">
    <w:name w:val="xl51"/>
    <w:basedOn w:val="Normal"/>
    <w:rsid w:val="00465C62"/>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lang w:val="en-US" w:eastAsia="en-US"/>
    </w:rPr>
  </w:style>
  <w:style w:type="paragraph" w:customStyle="1" w:styleId="xl52">
    <w:name w:val="xl52"/>
    <w:basedOn w:val="Normal"/>
    <w:rsid w:val="00465C6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53">
    <w:name w:val="xl53"/>
    <w:basedOn w:val="Normal"/>
    <w:rsid w:val="00465C6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54">
    <w:name w:val="xl54"/>
    <w:basedOn w:val="Normal"/>
    <w:rsid w:val="00465C6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eastAsia="en-US"/>
    </w:rPr>
  </w:style>
  <w:style w:type="paragraph" w:customStyle="1" w:styleId="xl55">
    <w:name w:val="xl55"/>
    <w:basedOn w:val="Normal"/>
    <w:rsid w:val="00465C6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eastAsia="en-US"/>
    </w:rPr>
  </w:style>
  <w:style w:type="paragraph" w:customStyle="1" w:styleId="xl56">
    <w:name w:val="xl56"/>
    <w:basedOn w:val="Normal"/>
    <w:rsid w:val="00465C6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i/>
      <w:iCs/>
      <w:sz w:val="16"/>
      <w:szCs w:val="16"/>
      <w:lang w:val="en-US" w:eastAsia="en-US"/>
    </w:rPr>
  </w:style>
  <w:style w:type="paragraph" w:customStyle="1" w:styleId="xl57">
    <w:name w:val="xl57"/>
    <w:basedOn w:val="Normal"/>
    <w:rsid w:val="00465C62"/>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lang w:val="en-US" w:eastAsia="en-US"/>
    </w:rPr>
  </w:style>
  <w:style w:type="paragraph" w:customStyle="1" w:styleId="xl58">
    <w:name w:val="xl58"/>
    <w:basedOn w:val="Normal"/>
    <w:rsid w:val="00465C6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lang w:val="en-US" w:eastAsia="en-US"/>
    </w:rPr>
  </w:style>
  <w:style w:type="paragraph" w:customStyle="1" w:styleId="xl59">
    <w:name w:val="xl59"/>
    <w:basedOn w:val="Normal"/>
    <w:rsid w:val="00465C62"/>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lang w:val="en-US" w:eastAsia="en-US"/>
    </w:rPr>
  </w:style>
  <w:style w:type="paragraph" w:customStyle="1" w:styleId="xl60">
    <w:name w:val="xl60"/>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n-US" w:eastAsia="en-US"/>
    </w:rPr>
  </w:style>
  <w:style w:type="paragraph" w:customStyle="1" w:styleId="xl61">
    <w:name w:val="xl61"/>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n-US" w:eastAsia="en-US"/>
    </w:rPr>
  </w:style>
  <w:style w:type="paragraph" w:customStyle="1" w:styleId="xl62">
    <w:name w:val="xl62"/>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n-US" w:eastAsia="en-US"/>
    </w:rPr>
  </w:style>
  <w:style w:type="paragraph" w:customStyle="1" w:styleId="xl63">
    <w:name w:val="xl63"/>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lang w:val="en-US" w:eastAsia="en-US"/>
    </w:rPr>
  </w:style>
  <w:style w:type="paragraph" w:customStyle="1" w:styleId="xl64">
    <w:name w:val="xl64"/>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n-US" w:eastAsia="en-US"/>
    </w:rPr>
  </w:style>
  <w:style w:type="paragraph" w:customStyle="1" w:styleId="xl65">
    <w:name w:val="xl65"/>
    <w:basedOn w:val="Normal"/>
    <w:rsid w:val="00465C62"/>
    <w:pPr>
      <w:pBdr>
        <w:top w:val="single" w:sz="4" w:space="0" w:color="auto"/>
        <w:left w:val="single" w:sz="4" w:space="0" w:color="auto"/>
        <w:bottom w:val="single" w:sz="4" w:space="0" w:color="auto"/>
      </w:pBdr>
      <w:spacing w:before="100" w:beforeAutospacing="1" w:after="100" w:afterAutospacing="1"/>
      <w:jc w:val="center"/>
      <w:textAlignment w:val="center"/>
    </w:pPr>
    <w:rPr>
      <w:lang w:val="en-US" w:eastAsia="en-US"/>
    </w:rPr>
  </w:style>
  <w:style w:type="paragraph" w:customStyle="1" w:styleId="xl66">
    <w:name w:val="xl66"/>
    <w:basedOn w:val="Normal"/>
    <w:rsid w:val="00465C62"/>
    <w:pPr>
      <w:pBdr>
        <w:top w:val="single" w:sz="4" w:space="0" w:color="auto"/>
        <w:left w:val="single" w:sz="4" w:space="0" w:color="auto"/>
      </w:pBdr>
      <w:spacing w:before="100" w:beforeAutospacing="1" w:after="100" w:afterAutospacing="1"/>
      <w:jc w:val="center"/>
      <w:textAlignment w:val="center"/>
    </w:pPr>
    <w:rPr>
      <w:lang w:val="en-US" w:eastAsia="en-US"/>
    </w:rPr>
  </w:style>
  <w:style w:type="paragraph" w:customStyle="1" w:styleId="xl67">
    <w:name w:val="xl67"/>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n-US" w:eastAsia="en-US"/>
    </w:rPr>
  </w:style>
  <w:style w:type="paragraph" w:styleId="Naslov">
    <w:name w:val="Title"/>
    <w:basedOn w:val="Normal"/>
    <w:link w:val="NaslovChar"/>
    <w:uiPriority w:val="10"/>
    <w:qFormat/>
    <w:rsid w:val="00465C62"/>
    <w:pPr>
      <w:jc w:val="center"/>
    </w:pPr>
    <w:rPr>
      <w:b/>
      <w:bCs/>
      <w:color w:val="000000"/>
      <w:lang w:eastAsia="en-US"/>
    </w:rPr>
  </w:style>
  <w:style w:type="character" w:customStyle="1" w:styleId="NaslovChar">
    <w:name w:val="Naslov Char"/>
    <w:link w:val="Naslov"/>
    <w:rsid w:val="00465C62"/>
    <w:rPr>
      <w:b/>
      <w:bCs/>
      <w:color w:val="000000"/>
      <w:sz w:val="24"/>
      <w:szCs w:val="24"/>
      <w:lang w:eastAsia="en-US"/>
    </w:rPr>
  </w:style>
  <w:style w:type="paragraph" w:styleId="Tijeloteksta2">
    <w:name w:val="Body Text 2"/>
    <w:basedOn w:val="Normal"/>
    <w:link w:val="Tijeloteksta2Char"/>
    <w:rsid w:val="00465C62"/>
    <w:rPr>
      <w:sz w:val="28"/>
    </w:rPr>
  </w:style>
  <w:style w:type="character" w:customStyle="1" w:styleId="Tijeloteksta2Char">
    <w:name w:val="Tijelo teksta 2 Char"/>
    <w:link w:val="Tijeloteksta2"/>
    <w:rsid w:val="00465C62"/>
    <w:rPr>
      <w:sz w:val="28"/>
      <w:szCs w:val="24"/>
    </w:rPr>
  </w:style>
  <w:style w:type="character" w:customStyle="1" w:styleId="ZaglavljeChar">
    <w:name w:val="Zaglavlje Char"/>
    <w:link w:val="Zaglavlje"/>
    <w:uiPriority w:val="99"/>
    <w:rsid w:val="00465C62"/>
    <w:rPr>
      <w:sz w:val="24"/>
      <w:szCs w:val="24"/>
    </w:rPr>
  </w:style>
  <w:style w:type="paragraph" w:styleId="Kartadokumenta">
    <w:name w:val="Document Map"/>
    <w:basedOn w:val="Normal"/>
    <w:link w:val="KartadokumentaChar"/>
    <w:rsid w:val="00465C62"/>
    <w:pPr>
      <w:shd w:val="clear" w:color="auto" w:fill="000080"/>
    </w:pPr>
    <w:rPr>
      <w:rFonts w:ascii="Tahoma" w:hAnsi="Tahoma" w:cs="Tahoma"/>
      <w:lang w:eastAsia="en-US"/>
    </w:rPr>
  </w:style>
  <w:style w:type="character" w:customStyle="1" w:styleId="KartadokumentaChar">
    <w:name w:val="Karta dokumenta Char"/>
    <w:link w:val="Kartadokumenta"/>
    <w:rsid w:val="00465C62"/>
    <w:rPr>
      <w:rFonts w:ascii="Tahoma" w:hAnsi="Tahoma" w:cs="Tahoma"/>
      <w:sz w:val="24"/>
      <w:szCs w:val="24"/>
      <w:shd w:val="clear" w:color="auto" w:fill="000080"/>
      <w:lang w:eastAsia="en-US"/>
    </w:rPr>
  </w:style>
  <w:style w:type="paragraph" w:customStyle="1" w:styleId="TableContents">
    <w:name w:val="Table Contents"/>
    <w:basedOn w:val="Normal"/>
    <w:rsid w:val="00465C62"/>
    <w:pPr>
      <w:widowControl w:val="0"/>
      <w:suppressLineNumbers/>
      <w:suppressAutoHyphens/>
    </w:pPr>
    <w:rPr>
      <w:rFonts w:ascii="Times" w:eastAsia="DejaVu Sans" w:hAnsi="Times"/>
      <w:kern w:val="1"/>
      <w:lang w:val="en-US" w:eastAsia="en-US"/>
    </w:rPr>
  </w:style>
  <w:style w:type="paragraph" w:styleId="Odlomakpopisa">
    <w:name w:val="List Paragraph"/>
    <w:basedOn w:val="Normal"/>
    <w:uiPriority w:val="34"/>
    <w:qFormat/>
    <w:rsid w:val="00465C62"/>
    <w:pPr>
      <w:spacing w:after="200"/>
      <w:ind w:left="720" w:right="-567" w:hanging="357"/>
      <w:contextualSpacing/>
    </w:pPr>
    <w:rPr>
      <w:rFonts w:ascii="Calibri" w:eastAsia="Calibri" w:hAnsi="Calibri"/>
      <w:sz w:val="22"/>
      <w:szCs w:val="22"/>
      <w:lang w:eastAsia="en-US"/>
    </w:rPr>
  </w:style>
  <w:style w:type="paragraph" w:customStyle="1" w:styleId="Style1">
    <w:name w:val="Style1"/>
    <w:basedOn w:val="Normal"/>
    <w:rsid w:val="00465C62"/>
    <w:pPr>
      <w:widowControl w:val="0"/>
      <w:autoSpaceDE w:val="0"/>
      <w:autoSpaceDN w:val="0"/>
      <w:adjustRightInd w:val="0"/>
      <w:jc w:val="center"/>
    </w:pPr>
  </w:style>
  <w:style w:type="paragraph" w:customStyle="1" w:styleId="Style2">
    <w:name w:val="Style2"/>
    <w:basedOn w:val="Normal"/>
    <w:rsid w:val="00465C62"/>
    <w:pPr>
      <w:widowControl w:val="0"/>
      <w:autoSpaceDE w:val="0"/>
      <w:autoSpaceDN w:val="0"/>
      <w:adjustRightInd w:val="0"/>
      <w:spacing w:line="535" w:lineRule="exact"/>
    </w:pPr>
  </w:style>
  <w:style w:type="paragraph" w:customStyle="1" w:styleId="Style3">
    <w:name w:val="Style3"/>
    <w:basedOn w:val="Normal"/>
    <w:rsid w:val="00465C62"/>
    <w:pPr>
      <w:widowControl w:val="0"/>
      <w:autoSpaceDE w:val="0"/>
      <w:autoSpaceDN w:val="0"/>
      <w:adjustRightInd w:val="0"/>
      <w:spacing w:line="288" w:lineRule="exact"/>
    </w:pPr>
  </w:style>
  <w:style w:type="paragraph" w:customStyle="1" w:styleId="Style4">
    <w:name w:val="Style4"/>
    <w:basedOn w:val="Normal"/>
    <w:rsid w:val="00465C62"/>
    <w:pPr>
      <w:widowControl w:val="0"/>
      <w:autoSpaceDE w:val="0"/>
      <w:autoSpaceDN w:val="0"/>
      <w:adjustRightInd w:val="0"/>
      <w:spacing w:line="288" w:lineRule="exact"/>
      <w:jc w:val="both"/>
    </w:pPr>
  </w:style>
  <w:style w:type="paragraph" w:customStyle="1" w:styleId="Style5">
    <w:name w:val="Style5"/>
    <w:basedOn w:val="Normal"/>
    <w:rsid w:val="00465C62"/>
    <w:pPr>
      <w:widowControl w:val="0"/>
      <w:autoSpaceDE w:val="0"/>
      <w:autoSpaceDN w:val="0"/>
      <w:adjustRightInd w:val="0"/>
      <w:spacing w:line="288" w:lineRule="exact"/>
    </w:pPr>
  </w:style>
  <w:style w:type="paragraph" w:customStyle="1" w:styleId="Style7">
    <w:name w:val="Style7"/>
    <w:basedOn w:val="Normal"/>
    <w:rsid w:val="00465C62"/>
    <w:pPr>
      <w:widowControl w:val="0"/>
      <w:autoSpaceDE w:val="0"/>
      <w:autoSpaceDN w:val="0"/>
      <w:adjustRightInd w:val="0"/>
      <w:spacing w:line="293" w:lineRule="exact"/>
      <w:jc w:val="both"/>
    </w:pPr>
  </w:style>
  <w:style w:type="character" w:customStyle="1" w:styleId="FontStyle32">
    <w:name w:val="Font Style32"/>
    <w:rsid w:val="00465C62"/>
    <w:rPr>
      <w:rFonts w:ascii="Times New Roman" w:hAnsi="Times New Roman" w:cs="Times New Roman"/>
      <w:b/>
      <w:bCs/>
      <w:i/>
      <w:iCs/>
      <w:sz w:val="22"/>
      <w:szCs w:val="22"/>
    </w:rPr>
  </w:style>
  <w:style w:type="character" w:customStyle="1" w:styleId="FontStyle34">
    <w:name w:val="Font Style34"/>
    <w:rsid w:val="00465C62"/>
    <w:rPr>
      <w:rFonts w:ascii="Cambria" w:hAnsi="Cambria" w:cs="Cambria"/>
      <w:sz w:val="16"/>
      <w:szCs w:val="16"/>
    </w:rPr>
  </w:style>
  <w:style w:type="character" w:customStyle="1" w:styleId="FontStyle35">
    <w:name w:val="Font Style35"/>
    <w:rsid w:val="00465C62"/>
    <w:rPr>
      <w:rFonts w:ascii="Times New Roman" w:hAnsi="Times New Roman" w:cs="Times New Roman"/>
      <w:b/>
      <w:bCs/>
      <w:spacing w:val="-10"/>
      <w:sz w:val="28"/>
      <w:szCs w:val="28"/>
    </w:rPr>
  </w:style>
  <w:style w:type="character" w:customStyle="1" w:styleId="FontStyle37">
    <w:name w:val="Font Style37"/>
    <w:rsid w:val="00465C62"/>
    <w:rPr>
      <w:rFonts w:ascii="Times New Roman" w:hAnsi="Times New Roman" w:cs="Times New Roman"/>
      <w:sz w:val="22"/>
      <w:szCs w:val="22"/>
    </w:rPr>
  </w:style>
  <w:style w:type="table" w:customStyle="1" w:styleId="Obinatablica1">
    <w:name w:val="Obična tablica1"/>
    <w:semiHidden/>
    <w:rsid w:val="00465C62"/>
    <w:tblPr>
      <w:tblCellMar>
        <w:top w:w="0" w:type="dxa"/>
        <w:left w:w="108" w:type="dxa"/>
        <w:bottom w:w="0" w:type="dxa"/>
        <w:right w:w="108" w:type="dxa"/>
      </w:tblCellMar>
    </w:tblPr>
  </w:style>
  <w:style w:type="character" w:customStyle="1" w:styleId="TekstfusnoteChar">
    <w:name w:val="Tekst fusnote Char"/>
    <w:link w:val="Tekstfusnote"/>
    <w:uiPriority w:val="99"/>
    <w:rsid w:val="00465C62"/>
    <w:rPr>
      <w:rFonts w:ascii="Calibri" w:eastAsia="Calibri" w:hAnsi="Calibri"/>
      <w:lang w:eastAsia="en-US"/>
    </w:rPr>
  </w:style>
  <w:style w:type="paragraph" w:styleId="Tekstfusnote">
    <w:name w:val="footnote text"/>
    <w:basedOn w:val="Normal"/>
    <w:link w:val="TekstfusnoteChar"/>
    <w:uiPriority w:val="99"/>
    <w:unhideWhenUsed/>
    <w:rsid w:val="00465C62"/>
    <w:pPr>
      <w:spacing w:beforeAutospacing="1" w:afterAutospacing="1"/>
      <w:jc w:val="center"/>
    </w:pPr>
    <w:rPr>
      <w:rFonts w:ascii="Calibri" w:eastAsia="Calibri" w:hAnsi="Calibri"/>
      <w:sz w:val="20"/>
      <w:szCs w:val="20"/>
      <w:lang w:eastAsia="en-US"/>
    </w:rPr>
  </w:style>
  <w:style w:type="character" w:customStyle="1" w:styleId="FootnoteTextChar1">
    <w:name w:val="Footnote Text Char1"/>
    <w:basedOn w:val="Zadanifontodlomka"/>
    <w:rsid w:val="00465C62"/>
  </w:style>
  <w:style w:type="character" w:customStyle="1" w:styleId="TekstbaloniaChar">
    <w:name w:val="Tekst balončića Char"/>
    <w:link w:val="Tekstbalonia"/>
    <w:rsid w:val="00465C62"/>
    <w:rPr>
      <w:rFonts w:ascii="Tahoma" w:hAnsi="Tahoma" w:cs="Tahoma"/>
      <w:sz w:val="16"/>
      <w:szCs w:val="16"/>
    </w:rPr>
  </w:style>
  <w:style w:type="table" w:customStyle="1" w:styleId="LightShading-Accent11">
    <w:name w:val="Light Shading - Accent 11"/>
    <w:basedOn w:val="Obinatablica"/>
    <w:uiPriority w:val="60"/>
    <w:rsid w:val="00465C62"/>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ijetlosjenanje-Isticanje2">
    <w:name w:val="Light Shading Accent 2"/>
    <w:basedOn w:val="Obinatablica"/>
    <w:uiPriority w:val="60"/>
    <w:rsid w:val="00465C62"/>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ezproreda">
    <w:name w:val="No Spacing"/>
    <w:uiPriority w:val="1"/>
    <w:qFormat/>
    <w:rsid w:val="00465C62"/>
    <w:rPr>
      <w:rFonts w:ascii="Calibri" w:eastAsia="Calibri" w:hAnsi="Calibri"/>
      <w:sz w:val="22"/>
      <w:szCs w:val="22"/>
      <w:lang w:eastAsia="en-US"/>
    </w:rPr>
  </w:style>
  <w:style w:type="character" w:styleId="Referencakomentara">
    <w:name w:val="annotation reference"/>
    <w:unhideWhenUsed/>
    <w:rsid w:val="00465C62"/>
    <w:rPr>
      <w:sz w:val="16"/>
      <w:szCs w:val="16"/>
    </w:rPr>
  </w:style>
  <w:style w:type="paragraph" w:styleId="Tekstkomentara">
    <w:name w:val="annotation text"/>
    <w:basedOn w:val="Normal"/>
    <w:link w:val="TekstkomentaraChar"/>
    <w:unhideWhenUsed/>
    <w:rsid w:val="00465C62"/>
    <w:pPr>
      <w:spacing w:after="200" w:line="276" w:lineRule="auto"/>
    </w:pPr>
    <w:rPr>
      <w:rFonts w:ascii="Calibri" w:eastAsia="Calibri" w:hAnsi="Calibri"/>
      <w:sz w:val="20"/>
      <w:szCs w:val="20"/>
      <w:lang w:val="en-US" w:eastAsia="en-US"/>
    </w:rPr>
  </w:style>
  <w:style w:type="character" w:customStyle="1" w:styleId="TekstkomentaraChar">
    <w:name w:val="Tekst komentara Char"/>
    <w:link w:val="Tekstkomentara"/>
    <w:rsid w:val="00465C62"/>
    <w:rPr>
      <w:rFonts w:ascii="Calibri" w:eastAsia="Calibri" w:hAnsi="Calibri"/>
      <w:lang w:val="en-US" w:eastAsia="en-US"/>
    </w:rPr>
  </w:style>
  <w:style w:type="paragraph" w:styleId="Predmetkomentara">
    <w:name w:val="annotation subject"/>
    <w:basedOn w:val="Tekstkomentara"/>
    <w:next w:val="Tekstkomentara"/>
    <w:link w:val="PredmetkomentaraChar"/>
    <w:unhideWhenUsed/>
    <w:rsid w:val="00465C62"/>
    <w:rPr>
      <w:b/>
      <w:bCs/>
    </w:rPr>
  </w:style>
  <w:style w:type="character" w:customStyle="1" w:styleId="PredmetkomentaraChar">
    <w:name w:val="Predmet komentara Char"/>
    <w:link w:val="Predmetkomentara"/>
    <w:rsid w:val="00465C62"/>
    <w:rPr>
      <w:rFonts w:ascii="Calibri" w:eastAsia="Calibri" w:hAnsi="Calibri"/>
      <w:b/>
      <w:bCs/>
      <w:lang w:val="en-US" w:eastAsia="en-US"/>
    </w:rPr>
  </w:style>
  <w:style w:type="numbering" w:customStyle="1" w:styleId="NoList1">
    <w:name w:val="No List1"/>
    <w:next w:val="Bezpopisa"/>
    <w:uiPriority w:val="99"/>
    <w:semiHidden/>
    <w:unhideWhenUsed/>
    <w:rsid w:val="00465C62"/>
  </w:style>
  <w:style w:type="table" w:customStyle="1" w:styleId="TableGrid1">
    <w:name w:val="Table Grid1"/>
    <w:basedOn w:val="Obinatablica"/>
    <w:next w:val="Reetkatablice"/>
    <w:rsid w:val="00465C6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jelotekstaChar">
    <w:name w:val="Tijelo teksta Char"/>
    <w:link w:val="Tijeloteksta"/>
    <w:rsid w:val="00465C62"/>
    <w:rPr>
      <w:sz w:val="24"/>
      <w:szCs w:val="24"/>
      <w:lang w:eastAsia="en-US"/>
    </w:rPr>
  </w:style>
  <w:style w:type="paragraph" w:customStyle="1" w:styleId="xl68">
    <w:name w:val="xl68"/>
    <w:basedOn w:val="Normal"/>
    <w:rsid w:val="00465C62"/>
    <w:pPr>
      <w:pBdr>
        <w:bottom w:val="single" w:sz="4" w:space="0" w:color="auto"/>
        <w:right w:val="single" w:sz="4" w:space="0" w:color="auto"/>
      </w:pBdr>
      <w:spacing w:before="100" w:beforeAutospacing="1" w:after="100" w:afterAutospacing="1"/>
    </w:pPr>
    <w:rPr>
      <w:b/>
      <w:bCs/>
    </w:rPr>
  </w:style>
  <w:style w:type="paragraph" w:customStyle="1" w:styleId="xl89">
    <w:name w:val="xl89"/>
    <w:basedOn w:val="Normal"/>
    <w:rsid w:val="00465C62"/>
    <w:pPr>
      <w:pBdr>
        <w:right w:val="single" w:sz="8" w:space="0" w:color="auto"/>
      </w:pBdr>
      <w:spacing w:before="100" w:beforeAutospacing="1" w:after="100" w:afterAutospacing="1"/>
    </w:pPr>
    <w:rPr>
      <w:b/>
      <w:bCs/>
    </w:rPr>
  </w:style>
  <w:style w:type="paragraph" w:customStyle="1" w:styleId="xl90">
    <w:name w:val="xl90"/>
    <w:basedOn w:val="Normal"/>
    <w:rsid w:val="00465C62"/>
    <w:pPr>
      <w:pBdr>
        <w:left w:val="single" w:sz="8" w:space="0" w:color="auto"/>
      </w:pBdr>
      <w:spacing w:before="100" w:beforeAutospacing="1" w:after="100" w:afterAutospacing="1"/>
    </w:pPr>
  </w:style>
  <w:style w:type="paragraph" w:customStyle="1" w:styleId="xl91">
    <w:name w:val="xl91"/>
    <w:basedOn w:val="Normal"/>
    <w:rsid w:val="00465C62"/>
    <w:pPr>
      <w:pBdr>
        <w:right w:val="single" w:sz="8" w:space="0" w:color="auto"/>
      </w:pBdr>
      <w:spacing w:before="100" w:beforeAutospacing="1" w:after="100" w:afterAutospacing="1"/>
    </w:pPr>
  </w:style>
  <w:style w:type="paragraph" w:customStyle="1" w:styleId="xl92">
    <w:name w:val="xl92"/>
    <w:basedOn w:val="Normal"/>
    <w:rsid w:val="00465C62"/>
    <w:pPr>
      <w:pBdr>
        <w:top w:val="single" w:sz="4" w:space="0" w:color="auto"/>
        <w:bottom w:val="single" w:sz="8" w:space="0" w:color="auto"/>
        <w:right w:val="single" w:sz="4" w:space="0" w:color="auto"/>
      </w:pBdr>
      <w:spacing w:before="100" w:beforeAutospacing="1" w:after="100" w:afterAutospacing="1"/>
    </w:pPr>
    <w:rPr>
      <w:b/>
      <w:bCs/>
    </w:rPr>
  </w:style>
  <w:style w:type="paragraph" w:customStyle="1" w:styleId="xl93">
    <w:name w:val="xl93"/>
    <w:basedOn w:val="Normal"/>
    <w:rsid w:val="00465C62"/>
    <w:pPr>
      <w:pBdr>
        <w:top w:val="single" w:sz="8" w:space="0" w:color="auto"/>
        <w:left w:val="single" w:sz="8" w:space="0" w:color="auto"/>
        <w:bottom w:val="single" w:sz="4" w:space="0" w:color="auto"/>
      </w:pBdr>
      <w:spacing w:before="100" w:beforeAutospacing="1" w:after="100" w:afterAutospacing="1"/>
    </w:pPr>
    <w:rPr>
      <w:b/>
      <w:bCs/>
    </w:rPr>
  </w:style>
  <w:style w:type="paragraph" w:customStyle="1" w:styleId="xl94">
    <w:name w:val="xl94"/>
    <w:basedOn w:val="Normal"/>
    <w:rsid w:val="00465C62"/>
    <w:pPr>
      <w:pBdr>
        <w:top w:val="single" w:sz="8" w:space="0" w:color="auto"/>
        <w:bottom w:val="single" w:sz="4" w:space="0" w:color="auto"/>
        <w:right w:val="single" w:sz="8" w:space="0" w:color="auto"/>
      </w:pBdr>
      <w:spacing w:before="100" w:beforeAutospacing="1" w:after="100" w:afterAutospacing="1"/>
    </w:pPr>
    <w:rPr>
      <w:b/>
      <w:bCs/>
    </w:rPr>
  </w:style>
  <w:style w:type="paragraph" w:customStyle="1" w:styleId="xl95">
    <w:name w:val="xl95"/>
    <w:basedOn w:val="Normal"/>
    <w:rsid w:val="00465C62"/>
    <w:pPr>
      <w:pBdr>
        <w:left w:val="single" w:sz="4" w:space="0" w:color="auto"/>
        <w:bottom w:val="single" w:sz="4" w:space="0" w:color="auto"/>
        <w:right w:val="single" w:sz="8" w:space="0" w:color="auto"/>
      </w:pBdr>
      <w:spacing w:before="100" w:beforeAutospacing="1" w:after="100" w:afterAutospacing="1"/>
    </w:pPr>
    <w:rPr>
      <w:b/>
      <w:bCs/>
    </w:rPr>
  </w:style>
  <w:style w:type="paragraph" w:customStyle="1" w:styleId="xl96">
    <w:name w:val="xl96"/>
    <w:basedOn w:val="Normal"/>
    <w:rsid w:val="00465C62"/>
    <w:pPr>
      <w:pBdr>
        <w:top w:val="single" w:sz="8"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97">
    <w:name w:val="xl97"/>
    <w:basedOn w:val="Normal"/>
    <w:rsid w:val="00465C62"/>
    <w:pPr>
      <w:pBdr>
        <w:top w:val="single" w:sz="4"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98">
    <w:name w:val="xl98"/>
    <w:basedOn w:val="Normal"/>
    <w:rsid w:val="00465C62"/>
    <w:pPr>
      <w:pBdr>
        <w:top w:val="single" w:sz="4"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99">
    <w:name w:val="xl99"/>
    <w:basedOn w:val="Normal"/>
    <w:rsid w:val="00465C62"/>
    <w:pPr>
      <w:pBdr>
        <w:left w:val="single" w:sz="8" w:space="0" w:color="auto"/>
        <w:bottom w:val="single" w:sz="4" w:space="0" w:color="auto"/>
        <w:right w:val="single" w:sz="4" w:space="0" w:color="auto"/>
      </w:pBdr>
      <w:spacing w:before="100" w:beforeAutospacing="1" w:after="100" w:afterAutospacing="1"/>
    </w:pPr>
    <w:rPr>
      <w:b/>
      <w:bCs/>
    </w:rPr>
  </w:style>
  <w:style w:type="paragraph" w:customStyle="1" w:styleId="xl100">
    <w:name w:val="xl100"/>
    <w:basedOn w:val="Normal"/>
    <w:rsid w:val="00465C62"/>
    <w:pPr>
      <w:pBdr>
        <w:top w:val="single" w:sz="8" w:space="0" w:color="auto"/>
        <w:left w:val="single" w:sz="8" w:space="0" w:color="auto"/>
        <w:bottom w:val="single" w:sz="4" w:space="0" w:color="auto"/>
      </w:pBdr>
      <w:spacing w:before="100" w:beforeAutospacing="1" w:after="100" w:afterAutospacing="1"/>
      <w:jc w:val="center"/>
    </w:pPr>
    <w:rPr>
      <w:b/>
      <w:bCs/>
    </w:rPr>
  </w:style>
  <w:style w:type="paragraph" w:customStyle="1" w:styleId="xl101">
    <w:name w:val="xl101"/>
    <w:basedOn w:val="Normal"/>
    <w:rsid w:val="00465C62"/>
    <w:pPr>
      <w:pBdr>
        <w:top w:val="single" w:sz="4" w:space="0" w:color="auto"/>
        <w:left w:val="single" w:sz="8" w:space="0" w:color="auto"/>
        <w:right w:val="single" w:sz="4" w:space="0" w:color="auto"/>
      </w:pBdr>
      <w:spacing w:before="100" w:beforeAutospacing="1" w:after="100" w:afterAutospacing="1"/>
    </w:pPr>
    <w:rPr>
      <w:b/>
      <w:bCs/>
    </w:rPr>
  </w:style>
  <w:style w:type="paragraph" w:customStyle="1" w:styleId="xl102">
    <w:name w:val="xl102"/>
    <w:basedOn w:val="Normal"/>
    <w:rsid w:val="00465C62"/>
    <w:pPr>
      <w:pBdr>
        <w:top w:val="single" w:sz="4" w:space="0" w:color="auto"/>
        <w:right w:val="single" w:sz="4" w:space="0" w:color="auto"/>
      </w:pBdr>
      <w:spacing w:before="100" w:beforeAutospacing="1" w:after="100" w:afterAutospacing="1"/>
    </w:pPr>
    <w:rPr>
      <w:b/>
      <w:bCs/>
    </w:rPr>
  </w:style>
  <w:style w:type="paragraph" w:customStyle="1" w:styleId="xl103">
    <w:name w:val="xl103"/>
    <w:basedOn w:val="Normal"/>
    <w:rsid w:val="00465C62"/>
    <w:pPr>
      <w:pBdr>
        <w:top w:val="single" w:sz="4" w:space="0" w:color="auto"/>
        <w:right w:val="single" w:sz="8" w:space="0" w:color="auto"/>
      </w:pBdr>
      <w:spacing w:before="100" w:beforeAutospacing="1" w:after="100" w:afterAutospacing="1"/>
    </w:pPr>
    <w:rPr>
      <w:b/>
      <w:bCs/>
    </w:rPr>
  </w:style>
  <w:style w:type="paragraph" w:customStyle="1" w:styleId="xl104">
    <w:name w:val="xl104"/>
    <w:basedOn w:val="Normal"/>
    <w:rsid w:val="00465C62"/>
    <w:pPr>
      <w:pBdr>
        <w:top w:val="single" w:sz="4" w:space="0" w:color="auto"/>
      </w:pBdr>
      <w:spacing w:before="100" w:beforeAutospacing="1" w:after="100" w:afterAutospacing="1"/>
    </w:pPr>
    <w:rPr>
      <w:b/>
      <w:bCs/>
    </w:rPr>
  </w:style>
  <w:style w:type="paragraph" w:customStyle="1" w:styleId="xl105">
    <w:name w:val="xl105"/>
    <w:basedOn w:val="Normal"/>
    <w:rsid w:val="00465C62"/>
    <w:pPr>
      <w:pBdr>
        <w:left w:val="single" w:sz="4" w:space="0" w:color="auto"/>
        <w:right w:val="single" w:sz="8" w:space="0" w:color="auto"/>
      </w:pBdr>
      <w:spacing w:before="100" w:beforeAutospacing="1" w:after="100" w:afterAutospacing="1"/>
    </w:pPr>
    <w:rPr>
      <w:b/>
      <w:bCs/>
    </w:rPr>
  </w:style>
  <w:style w:type="paragraph" w:customStyle="1" w:styleId="xl106">
    <w:name w:val="xl106"/>
    <w:basedOn w:val="Normal"/>
    <w:rsid w:val="00465C62"/>
    <w:pPr>
      <w:pBdr>
        <w:top w:val="single" w:sz="4" w:space="0" w:color="auto"/>
        <w:left w:val="single" w:sz="8" w:space="0" w:color="auto"/>
        <w:right w:val="single" w:sz="8" w:space="0" w:color="auto"/>
      </w:pBdr>
      <w:spacing w:before="100" w:beforeAutospacing="1" w:after="100" w:afterAutospacing="1"/>
    </w:pPr>
    <w:rPr>
      <w:b/>
      <w:bCs/>
    </w:rPr>
  </w:style>
  <w:style w:type="paragraph" w:customStyle="1" w:styleId="xl107">
    <w:name w:val="xl107"/>
    <w:basedOn w:val="Normal"/>
    <w:rsid w:val="00465C62"/>
    <w:pPr>
      <w:pBdr>
        <w:left w:val="single" w:sz="8" w:space="0" w:color="auto"/>
        <w:bottom w:val="single" w:sz="4" w:space="0" w:color="auto"/>
        <w:right w:val="single" w:sz="8" w:space="0" w:color="auto"/>
      </w:pBdr>
      <w:spacing w:before="100" w:beforeAutospacing="1" w:after="100" w:afterAutospacing="1"/>
    </w:pPr>
    <w:rPr>
      <w:b/>
      <w:bCs/>
    </w:rPr>
  </w:style>
  <w:style w:type="paragraph" w:customStyle="1" w:styleId="xl108">
    <w:name w:val="xl108"/>
    <w:basedOn w:val="Normal"/>
    <w:rsid w:val="00465C62"/>
    <w:pPr>
      <w:pBdr>
        <w:top w:val="single" w:sz="4" w:space="0" w:color="auto"/>
        <w:left w:val="single" w:sz="4" w:space="0" w:color="auto"/>
        <w:right w:val="single" w:sz="12" w:space="0" w:color="auto"/>
      </w:pBdr>
      <w:spacing w:before="100" w:beforeAutospacing="1" w:after="100" w:afterAutospacing="1"/>
    </w:pPr>
  </w:style>
  <w:style w:type="paragraph" w:customStyle="1" w:styleId="xl109">
    <w:name w:val="xl109"/>
    <w:basedOn w:val="Normal"/>
    <w:rsid w:val="00465C62"/>
    <w:pPr>
      <w:pBdr>
        <w:top w:val="single" w:sz="4" w:space="0" w:color="auto"/>
      </w:pBdr>
      <w:spacing w:before="100" w:beforeAutospacing="1" w:after="100" w:afterAutospacing="1"/>
    </w:pPr>
  </w:style>
  <w:style w:type="paragraph" w:customStyle="1" w:styleId="xl110">
    <w:name w:val="xl110"/>
    <w:basedOn w:val="Normal"/>
    <w:rsid w:val="00465C62"/>
    <w:pPr>
      <w:pBdr>
        <w:top w:val="single" w:sz="4" w:space="0" w:color="auto"/>
        <w:left w:val="single" w:sz="8" w:space="0" w:color="auto"/>
        <w:right w:val="single" w:sz="4" w:space="0" w:color="auto"/>
      </w:pBdr>
      <w:spacing w:before="100" w:beforeAutospacing="1" w:after="100" w:afterAutospacing="1"/>
    </w:pPr>
  </w:style>
  <w:style w:type="paragraph" w:customStyle="1" w:styleId="xl111">
    <w:name w:val="xl111"/>
    <w:basedOn w:val="Normal"/>
    <w:rsid w:val="00465C62"/>
    <w:pPr>
      <w:pBdr>
        <w:top w:val="single" w:sz="4" w:space="0" w:color="auto"/>
        <w:right w:val="single" w:sz="8" w:space="0" w:color="auto"/>
      </w:pBdr>
      <w:spacing w:before="100" w:beforeAutospacing="1" w:after="100" w:afterAutospacing="1"/>
    </w:pPr>
  </w:style>
  <w:style w:type="paragraph" w:customStyle="1" w:styleId="xl112">
    <w:name w:val="xl112"/>
    <w:basedOn w:val="Normal"/>
    <w:rsid w:val="00465C62"/>
    <w:pPr>
      <w:pBdr>
        <w:left w:val="single" w:sz="4" w:space="0" w:color="auto"/>
        <w:right w:val="single" w:sz="8" w:space="0" w:color="auto"/>
      </w:pBdr>
      <w:spacing w:before="100" w:beforeAutospacing="1" w:after="100" w:afterAutospacing="1"/>
    </w:pPr>
  </w:style>
  <w:style w:type="paragraph" w:customStyle="1" w:styleId="xl113">
    <w:name w:val="xl113"/>
    <w:basedOn w:val="Normal"/>
    <w:rsid w:val="00465C62"/>
    <w:pPr>
      <w:pBdr>
        <w:left w:val="single" w:sz="4" w:space="0" w:color="auto"/>
        <w:bottom w:val="single" w:sz="4" w:space="0" w:color="auto"/>
        <w:right w:val="single" w:sz="12" w:space="0" w:color="auto"/>
      </w:pBdr>
      <w:spacing w:before="100" w:beforeAutospacing="1" w:after="100" w:afterAutospacing="1"/>
    </w:pPr>
    <w:rPr>
      <w:b/>
      <w:bCs/>
      <w:i/>
      <w:iCs/>
    </w:rPr>
  </w:style>
  <w:style w:type="paragraph" w:customStyle="1" w:styleId="xl114">
    <w:name w:val="xl114"/>
    <w:basedOn w:val="Normal"/>
    <w:rsid w:val="00465C62"/>
    <w:pPr>
      <w:pBdr>
        <w:bottom w:val="single" w:sz="4" w:space="0" w:color="auto"/>
        <w:right w:val="single" w:sz="8" w:space="0" w:color="auto"/>
      </w:pBdr>
      <w:spacing w:before="100" w:beforeAutospacing="1" w:after="100" w:afterAutospacing="1"/>
    </w:pPr>
    <w:rPr>
      <w:b/>
      <w:bCs/>
    </w:rPr>
  </w:style>
  <w:style w:type="paragraph" w:customStyle="1" w:styleId="xl115">
    <w:name w:val="xl115"/>
    <w:basedOn w:val="Normal"/>
    <w:rsid w:val="00465C62"/>
    <w:pPr>
      <w:pBdr>
        <w:bottom w:val="single" w:sz="4" w:space="0" w:color="auto"/>
        <w:right w:val="single" w:sz="8" w:space="0" w:color="auto"/>
      </w:pBdr>
      <w:spacing w:before="100" w:beforeAutospacing="1" w:after="100" w:afterAutospacing="1"/>
    </w:pPr>
    <w:rPr>
      <w:b/>
      <w:bCs/>
    </w:rPr>
  </w:style>
  <w:style w:type="paragraph" w:customStyle="1" w:styleId="xl116">
    <w:name w:val="xl116"/>
    <w:basedOn w:val="Normal"/>
    <w:rsid w:val="00465C62"/>
    <w:pPr>
      <w:pBdr>
        <w:left w:val="single" w:sz="8" w:space="0" w:color="auto"/>
        <w:bottom w:val="single" w:sz="4" w:space="0" w:color="auto"/>
        <w:right w:val="single" w:sz="8" w:space="0" w:color="auto"/>
      </w:pBdr>
      <w:spacing w:before="100" w:beforeAutospacing="1" w:after="100" w:afterAutospacing="1"/>
    </w:pPr>
    <w:rPr>
      <w:b/>
      <w:bCs/>
    </w:rPr>
  </w:style>
  <w:style w:type="paragraph" w:customStyle="1" w:styleId="xl117">
    <w:name w:val="xl117"/>
    <w:basedOn w:val="Normal"/>
    <w:rsid w:val="00465C62"/>
    <w:pPr>
      <w:pBdr>
        <w:top w:val="single" w:sz="8" w:space="0" w:color="auto"/>
        <w:bottom w:val="single" w:sz="4" w:space="0" w:color="auto"/>
      </w:pBdr>
      <w:spacing w:before="100" w:beforeAutospacing="1" w:after="100" w:afterAutospacing="1"/>
    </w:pPr>
    <w:rPr>
      <w:b/>
      <w:bCs/>
    </w:rPr>
  </w:style>
  <w:style w:type="paragraph" w:customStyle="1" w:styleId="xl118">
    <w:name w:val="xl118"/>
    <w:basedOn w:val="Normal"/>
    <w:rsid w:val="00465C62"/>
    <w:pPr>
      <w:pBdr>
        <w:top w:val="single" w:sz="4" w:space="0" w:color="auto"/>
        <w:left w:val="single" w:sz="8" w:space="0" w:color="auto"/>
        <w:bottom w:val="single" w:sz="8" w:space="0" w:color="auto"/>
        <w:right w:val="single" w:sz="12" w:space="0" w:color="auto"/>
      </w:pBdr>
      <w:spacing w:before="100" w:beforeAutospacing="1" w:after="100" w:afterAutospacing="1"/>
    </w:pPr>
    <w:rPr>
      <w:b/>
      <w:bCs/>
    </w:rPr>
  </w:style>
  <w:style w:type="paragraph" w:customStyle="1" w:styleId="xl119">
    <w:name w:val="xl119"/>
    <w:basedOn w:val="Normal"/>
    <w:rsid w:val="00465C62"/>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120">
    <w:name w:val="xl120"/>
    <w:basedOn w:val="Normal"/>
    <w:rsid w:val="00465C62"/>
    <w:pPr>
      <w:pBdr>
        <w:top w:val="single" w:sz="4" w:space="0" w:color="auto"/>
        <w:left w:val="single" w:sz="4" w:space="0" w:color="auto"/>
        <w:right w:val="single" w:sz="12" w:space="0" w:color="auto"/>
      </w:pBdr>
      <w:spacing w:before="100" w:beforeAutospacing="1" w:after="100" w:afterAutospacing="1"/>
    </w:pPr>
    <w:rPr>
      <w:b/>
      <w:bCs/>
      <w:i/>
      <w:iCs/>
    </w:rPr>
  </w:style>
  <w:style w:type="paragraph" w:customStyle="1" w:styleId="xl121">
    <w:name w:val="xl121"/>
    <w:basedOn w:val="Normal"/>
    <w:rsid w:val="00465C62"/>
    <w:pPr>
      <w:pBdr>
        <w:left w:val="single" w:sz="8" w:space="0" w:color="auto"/>
        <w:right w:val="single" w:sz="4" w:space="0" w:color="auto"/>
      </w:pBdr>
      <w:spacing w:before="100" w:beforeAutospacing="1" w:after="100" w:afterAutospacing="1"/>
    </w:pPr>
    <w:rPr>
      <w:b/>
      <w:bCs/>
    </w:rPr>
  </w:style>
  <w:style w:type="paragraph" w:customStyle="1" w:styleId="xl122">
    <w:name w:val="xl122"/>
    <w:basedOn w:val="Normal"/>
    <w:rsid w:val="00465C62"/>
    <w:pPr>
      <w:pBdr>
        <w:top w:val="single" w:sz="8" w:space="0" w:color="auto"/>
        <w:left w:val="single" w:sz="8" w:space="0" w:color="auto"/>
        <w:bottom w:val="single" w:sz="4" w:space="0" w:color="auto"/>
        <w:right w:val="single" w:sz="12" w:space="0" w:color="auto"/>
      </w:pBdr>
      <w:spacing w:before="100" w:beforeAutospacing="1" w:after="100" w:afterAutospacing="1"/>
    </w:pPr>
  </w:style>
  <w:style w:type="paragraph" w:customStyle="1" w:styleId="xl123">
    <w:name w:val="xl123"/>
    <w:basedOn w:val="Normal"/>
    <w:rsid w:val="00465C62"/>
    <w:pPr>
      <w:pBdr>
        <w:top w:val="single" w:sz="8" w:space="0" w:color="auto"/>
        <w:bottom w:val="single" w:sz="4" w:space="0" w:color="auto"/>
        <w:right w:val="single" w:sz="4" w:space="0" w:color="auto"/>
      </w:pBdr>
      <w:spacing w:before="100" w:beforeAutospacing="1" w:after="100" w:afterAutospacing="1"/>
    </w:pPr>
  </w:style>
  <w:style w:type="paragraph" w:customStyle="1" w:styleId="xl124">
    <w:name w:val="xl124"/>
    <w:basedOn w:val="Normal"/>
    <w:rsid w:val="00465C62"/>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5">
    <w:name w:val="xl125"/>
    <w:basedOn w:val="Normal"/>
    <w:rsid w:val="00465C62"/>
    <w:pPr>
      <w:pBdr>
        <w:top w:val="single" w:sz="8" w:space="0" w:color="auto"/>
        <w:left w:val="single" w:sz="4" w:space="0" w:color="auto"/>
        <w:bottom w:val="single" w:sz="4" w:space="0" w:color="auto"/>
      </w:pBdr>
      <w:spacing w:before="100" w:beforeAutospacing="1" w:after="100" w:afterAutospacing="1"/>
    </w:pPr>
  </w:style>
  <w:style w:type="paragraph" w:customStyle="1" w:styleId="xl126">
    <w:name w:val="xl126"/>
    <w:basedOn w:val="Normal"/>
    <w:rsid w:val="00465C62"/>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27">
    <w:name w:val="xl127"/>
    <w:basedOn w:val="Normal"/>
    <w:rsid w:val="00465C62"/>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28">
    <w:name w:val="xl128"/>
    <w:basedOn w:val="Normal"/>
    <w:rsid w:val="00465C62"/>
    <w:pPr>
      <w:pBdr>
        <w:top w:val="single" w:sz="8" w:space="0" w:color="auto"/>
        <w:left w:val="single" w:sz="8" w:space="0" w:color="auto"/>
        <w:bottom w:val="single" w:sz="4" w:space="0" w:color="auto"/>
        <w:right w:val="single" w:sz="8" w:space="0" w:color="auto"/>
      </w:pBdr>
      <w:spacing w:before="100" w:beforeAutospacing="1" w:after="100" w:afterAutospacing="1"/>
    </w:pPr>
    <w:rPr>
      <w:b/>
      <w:bCs/>
    </w:rPr>
  </w:style>
  <w:style w:type="paragraph" w:customStyle="1" w:styleId="xl129">
    <w:name w:val="xl129"/>
    <w:basedOn w:val="Normal"/>
    <w:rsid w:val="00465C62"/>
    <w:pPr>
      <w:pBdr>
        <w:top w:val="single" w:sz="4" w:space="0" w:color="auto"/>
        <w:left w:val="single" w:sz="8" w:space="0" w:color="auto"/>
        <w:bottom w:val="single" w:sz="4" w:space="0" w:color="auto"/>
        <w:right w:val="single" w:sz="12" w:space="0" w:color="auto"/>
      </w:pBdr>
      <w:spacing w:before="100" w:beforeAutospacing="1" w:after="100" w:afterAutospacing="1"/>
    </w:pPr>
  </w:style>
  <w:style w:type="paragraph" w:customStyle="1" w:styleId="xl130">
    <w:name w:val="xl130"/>
    <w:basedOn w:val="Normal"/>
    <w:rsid w:val="00465C62"/>
    <w:pPr>
      <w:pBdr>
        <w:top w:val="single" w:sz="4" w:space="0" w:color="auto"/>
        <w:left w:val="single" w:sz="8" w:space="0" w:color="auto"/>
        <w:bottom w:val="single" w:sz="8" w:space="0" w:color="auto"/>
        <w:right w:val="single" w:sz="12" w:space="0" w:color="auto"/>
      </w:pBdr>
      <w:spacing w:before="100" w:beforeAutospacing="1" w:after="100" w:afterAutospacing="1"/>
    </w:pPr>
  </w:style>
  <w:style w:type="paragraph" w:customStyle="1" w:styleId="xl131">
    <w:name w:val="xl131"/>
    <w:basedOn w:val="Normal"/>
    <w:rsid w:val="00465C62"/>
    <w:pPr>
      <w:pBdr>
        <w:top w:val="single" w:sz="4" w:space="0" w:color="auto"/>
        <w:bottom w:val="single" w:sz="8" w:space="0" w:color="auto"/>
        <w:right w:val="single" w:sz="4" w:space="0" w:color="auto"/>
      </w:pBdr>
      <w:spacing w:before="100" w:beforeAutospacing="1" w:after="100" w:afterAutospacing="1"/>
    </w:pPr>
  </w:style>
  <w:style w:type="paragraph" w:customStyle="1" w:styleId="xl132">
    <w:name w:val="xl132"/>
    <w:basedOn w:val="Normal"/>
    <w:rsid w:val="00465C62"/>
    <w:pPr>
      <w:pBdr>
        <w:top w:val="single" w:sz="4" w:space="0" w:color="auto"/>
        <w:bottom w:val="single" w:sz="8" w:space="0" w:color="auto"/>
      </w:pBdr>
      <w:spacing w:before="100" w:beforeAutospacing="1" w:after="100" w:afterAutospacing="1"/>
    </w:pPr>
  </w:style>
  <w:style w:type="paragraph" w:customStyle="1" w:styleId="xl133">
    <w:name w:val="xl133"/>
    <w:basedOn w:val="Normal"/>
    <w:rsid w:val="00465C6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34">
    <w:name w:val="xl134"/>
    <w:basedOn w:val="Normal"/>
    <w:rsid w:val="00465C62"/>
    <w:pPr>
      <w:pBdr>
        <w:top w:val="single" w:sz="4" w:space="0" w:color="auto"/>
        <w:bottom w:val="single" w:sz="8" w:space="0" w:color="auto"/>
        <w:right w:val="single" w:sz="8" w:space="0" w:color="auto"/>
      </w:pBdr>
      <w:spacing w:before="100" w:beforeAutospacing="1" w:after="100" w:afterAutospacing="1"/>
    </w:pPr>
  </w:style>
  <w:style w:type="paragraph" w:customStyle="1" w:styleId="xl135">
    <w:name w:val="xl135"/>
    <w:basedOn w:val="Normal"/>
    <w:rsid w:val="00465C62"/>
    <w:pPr>
      <w:pBdr>
        <w:left w:val="single" w:sz="4" w:space="0" w:color="auto"/>
        <w:bottom w:val="single" w:sz="8" w:space="0" w:color="auto"/>
        <w:right w:val="single" w:sz="8" w:space="0" w:color="auto"/>
      </w:pBdr>
      <w:spacing w:before="100" w:beforeAutospacing="1" w:after="100" w:afterAutospacing="1"/>
    </w:pPr>
  </w:style>
  <w:style w:type="paragraph" w:customStyle="1" w:styleId="xl136">
    <w:name w:val="xl136"/>
    <w:basedOn w:val="Normal"/>
    <w:rsid w:val="00465C62"/>
    <w:pPr>
      <w:pBdr>
        <w:top w:val="single" w:sz="8" w:space="0" w:color="auto"/>
        <w:bottom w:val="single" w:sz="4" w:space="0" w:color="auto"/>
      </w:pBdr>
      <w:spacing w:before="100" w:beforeAutospacing="1" w:after="100" w:afterAutospacing="1"/>
    </w:pPr>
  </w:style>
  <w:style w:type="paragraph" w:customStyle="1" w:styleId="xl137">
    <w:name w:val="xl137"/>
    <w:basedOn w:val="Normal"/>
    <w:rsid w:val="00465C62"/>
    <w:pPr>
      <w:pBdr>
        <w:top w:val="single" w:sz="8" w:space="0" w:color="auto"/>
        <w:bottom w:val="single" w:sz="4" w:space="0" w:color="auto"/>
        <w:right w:val="single" w:sz="8" w:space="0" w:color="auto"/>
      </w:pBdr>
      <w:spacing w:before="100" w:beforeAutospacing="1" w:after="100" w:afterAutospacing="1"/>
    </w:pPr>
  </w:style>
  <w:style w:type="paragraph" w:customStyle="1" w:styleId="xl138">
    <w:name w:val="xl138"/>
    <w:basedOn w:val="Normal"/>
    <w:rsid w:val="00465C62"/>
    <w:pPr>
      <w:pBdr>
        <w:left w:val="single" w:sz="8" w:space="0" w:color="auto"/>
        <w:right w:val="single" w:sz="8" w:space="0" w:color="auto"/>
      </w:pBdr>
      <w:spacing w:before="100" w:beforeAutospacing="1" w:after="100" w:afterAutospacing="1"/>
    </w:pPr>
    <w:rPr>
      <w:b/>
      <w:bCs/>
      <w:i/>
      <w:iCs/>
    </w:rPr>
  </w:style>
  <w:style w:type="paragraph" w:customStyle="1" w:styleId="xl139">
    <w:name w:val="xl139"/>
    <w:basedOn w:val="Normal"/>
    <w:rsid w:val="00465C62"/>
    <w:pPr>
      <w:pBdr>
        <w:right w:val="single" w:sz="4" w:space="0" w:color="auto"/>
      </w:pBdr>
      <w:spacing w:before="100" w:beforeAutospacing="1" w:after="100" w:afterAutospacing="1"/>
    </w:pPr>
    <w:rPr>
      <w:b/>
      <w:bCs/>
    </w:rPr>
  </w:style>
  <w:style w:type="paragraph" w:customStyle="1" w:styleId="xl140">
    <w:name w:val="xl140"/>
    <w:basedOn w:val="Normal"/>
    <w:rsid w:val="00465C62"/>
    <w:pPr>
      <w:pBdr>
        <w:left w:val="single" w:sz="8" w:space="0" w:color="auto"/>
        <w:right w:val="single" w:sz="8" w:space="0" w:color="auto"/>
      </w:pBdr>
      <w:spacing w:before="100" w:beforeAutospacing="1" w:after="100" w:afterAutospacing="1"/>
    </w:pPr>
    <w:rPr>
      <w:b/>
      <w:bCs/>
    </w:rPr>
  </w:style>
  <w:style w:type="paragraph" w:customStyle="1" w:styleId="xl141">
    <w:name w:val="xl141"/>
    <w:basedOn w:val="Normal"/>
    <w:rsid w:val="00465C62"/>
    <w:pPr>
      <w:pBdr>
        <w:top w:val="single" w:sz="4" w:space="0" w:color="auto"/>
        <w:bottom w:val="single" w:sz="8" w:space="0" w:color="auto"/>
        <w:right w:val="single" w:sz="8" w:space="0" w:color="auto"/>
      </w:pBdr>
      <w:spacing w:before="100" w:beforeAutospacing="1" w:after="100" w:afterAutospacing="1"/>
    </w:pPr>
    <w:rPr>
      <w:b/>
      <w:bCs/>
    </w:rPr>
  </w:style>
  <w:style w:type="paragraph" w:customStyle="1" w:styleId="xl142">
    <w:name w:val="xl142"/>
    <w:basedOn w:val="Normal"/>
    <w:rsid w:val="00465C62"/>
    <w:pPr>
      <w:pBdr>
        <w:bottom w:val="single" w:sz="4" w:space="0" w:color="auto"/>
        <w:right w:val="single" w:sz="8" w:space="0" w:color="auto"/>
      </w:pBdr>
      <w:spacing w:before="100" w:beforeAutospacing="1" w:after="100" w:afterAutospacing="1"/>
    </w:pPr>
  </w:style>
  <w:style w:type="paragraph" w:customStyle="1" w:styleId="xl143">
    <w:name w:val="xl143"/>
    <w:basedOn w:val="Normal"/>
    <w:rsid w:val="00465C62"/>
    <w:pPr>
      <w:pBdr>
        <w:top w:val="single" w:sz="4" w:space="0" w:color="auto"/>
        <w:left w:val="single" w:sz="8" w:space="0" w:color="auto"/>
        <w:right w:val="single" w:sz="8" w:space="0" w:color="auto"/>
      </w:pBdr>
      <w:spacing w:before="100" w:beforeAutospacing="1" w:after="100" w:afterAutospacing="1"/>
    </w:pPr>
    <w:rPr>
      <w:b/>
      <w:bCs/>
    </w:rPr>
  </w:style>
  <w:style w:type="paragraph" w:customStyle="1" w:styleId="xl144">
    <w:name w:val="xl144"/>
    <w:basedOn w:val="Normal"/>
    <w:rsid w:val="00465C62"/>
    <w:pPr>
      <w:spacing w:before="100" w:beforeAutospacing="1" w:after="100" w:afterAutospacing="1"/>
    </w:pPr>
    <w:rPr>
      <w:b/>
      <w:bCs/>
    </w:rPr>
  </w:style>
  <w:style w:type="paragraph" w:customStyle="1" w:styleId="xl145">
    <w:name w:val="xl145"/>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
    <w:name w:val="xl146"/>
    <w:basedOn w:val="Normal"/>
    <w:rsid w:val="00465C62"/>
    <w:pPr>
      <w:pBdr>
        <w:left w:val="single" w:sz="4" w:space="0" w:color="auto"/>
        <w:bottom w:val="single" w:sz="4" w:space="0" w:color="auto"/>
        <w:right w:val="single" w:sz="4" w:space="0" w:color="auto"/>
      </w:pBdr>
      <w:spacing w:before="100" w:beforeAutospacing="1" w:after="100" w:afterAutospacing="1"/>
    </w:pPr>
  </w:style>
  <w:style w:type="paragraph" w:customStyle="1" w:styleId="xl147">
    <w:name w:val="xl147"/>
    <w:basedOn w:val="Normal"/>
    <w:rsid w:val="00465C62"/>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8">
    <w:name w:val="xl148"/>
    <w:basedOn w:val="Normal"/>
    <w:rsid w:val="00465C62"/>
    <w:pPr>
      <w:pBdr>
        <w:top w:val="single" w:sz="4" w:space="0" w:color="auto"/>
        <w:left w:val="single" w:sz="4" w:space="0" w:color="auto"/>
        <w:bottom w:val="single" w:sz="8" w:space="0" w:color="auto"/>
        <w:right w:val="single" w:sz="4" w:space="0" w:color="auto"/>
      </w:pBdr>
      <w:spacing w:before="100" w:beforeAutospacing="1" w:after="100" w:afterAutospacing="1"/>
    </w:pPr>
    <w:rPr>
      <w:b/>
      <w:bCs/>
    </w:rPr>
  </w:style>
  <w:style w:type="paragraph" w:customStyle="1" w:styleId="xl149">
    <w:name w:val="xl149"/>
    <w:basedOn w:val="Normal"/>
    <w:rsid w:val="00465C62"/>
    <w:pPr>
      <w:pBdr>
        <w:left w:val="single" w:sz="4" w:space="0" w:color="auto"/>
        <w:right w:val="single" w:sz="4" w:space="0" w:color="auto"/>
      </w:pBdr>
      <w:spacing w:before="100" w:beforeAutospacing="1" w:after="100" w:afterAutospacing="1"/>
    </w:pPr>
  </w:style>
  <w:style w:type="paragraph" w:customStyle="1" w:styleId="xl150">
    <w:name w:val="xl150"/>
    <w:basedOn w:val="Normal"/>
    <w:rsid w:val="00465C62"/>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1">
    <w:name w:val="xl151"/>
    <w:basedOn w:val="Normal"/>
    <w:rsid w:val="00465C62"/>
    <w:pPr>
      <w:pBdr>
        <w:left w:val="single" w:sz="4" w:space="0" w:color="auto"/>
        <w:right w:val="single" w:sz="4" w:space="0" w:color="auto"/>
      </w:pBdr>
      <w:spacing w:before="100" w:beforeAutospacing="1" w:after="100" w:afterAutospacing="1"/>
    </w:pPr>
    <w:rPr>
      <w:b/>
      <w:bCs/>
    </w:rPr>
  </w:style>
  <w:style w:type="paragraph" w:customStyle="1" w:styleId="xl153">
    <w:name w:val="xl153"/>
    <w:basedOn w:val="Normal"/>
    <w:rsid w:val="00465C62"/>
    <w:pPr>
      <w:pBdr>
        <w:left w:val="single" w:sz="8" w:space="0" w:color="auto"/>
        <w:right w:val="single" w:sz="8" w:space="0" w:color="auto"/>
      </w:pBdr>
      <w:spacing w:before="100" w:beforeAutospacing="1" w:after="100" w:afterAutospacing="1"/>
    </w:pPr>
  </w:style>
  <w:style w:type="paragraph" w:customStyle="1" w:styleId="xl154">
    <w:name w:val="xl154"/>
    <w:basedOn w:val="Normal"/>
    <w:rsid w:val="00465C62"/>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5">
    <w:name w:val="xl155"/>
    <w:basedOn w:val="Normal"/>
    <w:rsid w:val="00465C62"/>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56">
    <w:name w:val="xl156"/>
    <w:basedOn w:val="Normal"/>
    <w:rsid w:val="00465C62"/>
    <w:pPr>
      <w:pBdr>
        <w:top w:val="single" w:sz="8" w:space="0" w:color="auto"/>
        <w:bottom w:val="single" w:sz="8" w:space="0" w:color="auto"/>
        <w:right w:val="single" w:sz="4" w:space="0" w:color="auto"/>
      </w:pBdr>
      <w:spacing w:before="100" w:beforeAutospacing="1" w:after="100" w:afterAutospacing="1"/>
    </w:pPr>
    <w:rPr>
      <w:rFonts w:ascii="Arial" w:hAnsi="Arial" w:cs="Arial"/>
      <w:b/>
      <w:bCs/>
      <w:color w:val="FF0000"/>
    </w:rPr>
  </w:style>
  <w:style w:type="paragraph" w:customStyle="1" w:styleId="xl157">
    <w:name w:val="xl157"/>
    <w:basedOn w:val="Normal"/>
    <w:rsid w:val="00465C62"/>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color w:val="FF0000"/>
    </w:rPr>
  </w:style>
  <w:style w:type="paragraph" w:customStyle="1" w:styleId="xl158">
    <w:name w:val="xl158"/>
    <w:basedOn w:val="Normal"/>
    <w:rsid w:val="00465C62"/>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color w:val="FF0000"/>
    </w:rPr>
  </w:style>
  <w:style w:type="paragraph" w:customStyle="1" w:styleId="xl159">
    <w:name w:val="xl159"/>
    <w:basedOn w:val="Normal"/>
    <w:rsid w:val="00465C62"/>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color w:val="FF0000"/>
    </w:rPr>
  </w:style>
  <w:style w:type="paragraph" w:customStyle="1" w:styleId="xl160">
    <w:name w:val="xl160"/>
    <w:basedOn w:val="Normal"/>
    <w:rsid w:val="00465C62"/>
    <w:pPr>
      <w:pBdr>
        <w:top w:val="single" w:sz="8" w:space="0" w:color="auto"/>
        <w:left w:val="single" w:sz="4" w:space="0" w:color="auto"/>
        <w:bottom w:val="single" w:sz="8" w:space="0" w:color="auto"/>
      </w:pBdr>
      <w:spacing w:before="100" w:beforeAutospacing="1" w:after="100" w:afterAutospacing="1"/>
    </w:pPr>
    <w:rPr>
      <w:rFonts w:ascii="Arial" w:hAnsi="Arial" w:cs="Arial"/>
      <w:b/>
      <w:bCs/>
      <w:color w:val="FF0000"/>
    </w:rPr>
  </w:style>
  <w:style w:type="paragraph" w:customStyle="1" w:styleId="xl161">
    <w:name w:val="xl161"/>
    <w:basedOn w:val="Normal"/>
    <w:rsid w:val="00465C62"/>
    <w:pPr>
      <w:spacing w:before="100" w:beforeAutospacing="1" w:after="100" w:afterAutospacing="1"/>
    </w:pPr>
    <w:rPr>
      <w:rFonts w:ascii="Arial" w:hAnsi="Arial" w:cs="Arial"/>
      <w:b/>
      <w:bCs/>
      <w:color w:val="FF0000"/>
    </w:rPr>
  </w:style>
  <w:style w:type="paragraph" w:customStyle="1" w:styleId="xl162">
    <w:name w:val="xl162"/>
    <w:basedOn w:val="Normal"/>
    <w:rsid w:val="00465C62"/>
    <w:pPr>
      <w:pBdr>
        <w:top w:val="single" w:sz="8" w:space="0" w:color="auto"/>
        <w:bottom w:val="single" w:sz="8" w:space="0" w:color="auto"/>
        <w:right w:val="single" w:sz="4" w:space="0" w:color="auto"/>
      </w:pBdr>
      <w:spacing w:before="100" w:beforeAutospacing="1" w:after="100" w:afterAutospacing="1"/>
    </w:pPr>
    <w:rPr>
      <w:rFonts w:ascii="Arial" w:hAnsi="Arial" w:cs="Arial"/>
      <w:b/>
      <w:bCs/>
      <w:color w:val="4F81BD"/>
    </w:rPr>
  </w:style>
  <w:style w:type="paragraph" w:customStyle="1" w:styleId="xl163">
    <w:name w:val="xl163"/>
    <w:basedOn w:val="Normal"/>
    <w:rsid w:val="00465C62"/>
    <w:pPr>
      <w:pBdr>
        <w:top w:val="single" w:sz="8" w:space="0" w:color="auto"/>
        <w:bottom w:val="single" w:sz="8" w:space="0" w:color="auto"/>
      </w:pBdr>
      <w:spacing w:before="100" w:beforeAutospacing="1" w:after="100" w:afterAutospacing="1"/>
    </w:pPr>
    <w:rPr>
      <w:rFonts w:ascii="Arial" w:hAnsi="Arial" w:cs="Arial"/>
      <w:b/>
      <w:bCs/>
      <w:color w:val="4F81BD"/>
    </w:rPr>
  </w:style>
  <w:style w:type="paragraph" w:customStyle="1" w:styleId="xl164">
    <w:name w:val="xl164"/>
    <w:basedOn w:val="Normal"/>
    <w:rsid w:val="00465C62"/>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color w:val="4F81BD"/>
    </w:rPr>
  </w:style>
  <w:style w:type="paragraph" w:customStyle="1" w:styleId="xl165">
    <w:name w:val="xl165"/>
    <w:basedOn w:val="Normal"/>
    <w:rsid w:val="00465C62"/>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color w:val="4F81BD"/>
    </w:rPr>
  </w:style>
  <w:style w:type="paragraph" w:customStyle="1" w:styleId="xl166">
    <w:name w:val="xl166"/>
    <w:basedOn w:val="Normal"/>
    <w:rsid w:val="00465C62"/>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4F81BD"/>
    </w:rPr>
  </w:style>
  <w:style w:type="paragraph" w:customStyle="1" w:styleId="xl167">
    <w:name w:val="xl167"/>
    <w:basedOn w:val="Normal"/>
    <w:rsid w:val="00465C62"/>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color w:val="4F81BD"/>
    </w:rPr>
  </w:style>
  <w:style w:type="paragraph" w:customStyle="1" w:styleId="xl168">
    <w:name w:val="xl168"/>
    <w:basedOn w:val="Normal"/>
    <w:rsid w:val="00465C62"/>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color w:val="4F81BD"/>
    </w:rPr>
  </w:style>
  <w:style w:type="paragraph" w:customStyle="1" w:styleId="xl169">
    <w:name w:val="xl169"/>
    <w:basedOn w:val="Normal"/>
    <w:rsid w:val="00465C62"/>
    <w:pPr>
      <w:spacing w:before="100" w:beforeAutospacing="1" w:after="100" w:afterAutospacing="1"/>
    </w:pPr>
    <w:rPr>
      <w:rFonts w:ascii="Arial" w:hAnsi="Arial" w:cs="Arial"/>
      <w:b/>
      <w:bCs/>
      <w:color w:val="4F81BD"/>
    </w:rPr>
  </w:style>
  <w:style w:type="paragraph" w:customStyle="1" w:styleId="xl170">
    <w:name w:val="xl170"/>
    <w:basedOn w:val="Normal"/>
    <w:rsid w:val="00465C62"/>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color w:val="FF0000"/>
    </w:rPr>
  </w:style>
  <w:style w:type="paragraph" w:customStyle="1" w:styleId="xl171">
    <w:name w:val="xl171"/>
    <w:basedOn w:val="Normal"/>
    <w:rsid w:val="00465C62"/>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color w:val="FF0000"/>
    </w:rPr>
  </w:style>
  <w:style w:type="paragraph" w:customStyle="1" w:styleId="xl172">
    <w:name w:val="xl172"/>
    <w:basedOn w:val="Normal"/>
    <w:rsid w:val="00465C62"/>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color w:val="FF0000"/>
      <w:sz w:val="18"/>
      <w:szCs w:val="18"/>
    </w:rPr>
  </w:style>
  <w:style w:type="paragraph" w:customStyle="1" w:styleId="xl173">
    <w:name w:val="xl173"/>
    <w:basedOn w:val="Normal"/>
    <w:rsid w:val="00465C62"/>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color w:val="4F81BD"/>
    </w:rPr>
  </w:style>
  <w:style w:type="paragraph" w:customStyle="1" w:styleId="xl174">
    <w:name w:val="xl174"/>
    <w:basedOn w:val="Normal"/>
    <w:rsid w:val="00465C62"/>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color w:val="00B050"/>
    </w:rPr>
  </w:style>
  <w:style w:type="paragraph" w:customStyle="1" w:styleId="xl175">
    <w:name w:val="xl175"/>
    <w:basedOn w:val="Normal"/>
    <w:rsid w:val="00465C62"/>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B050"/>
    </w:rPr>
  </w:style>
  <w:style w:type="paragraph" w:customStyle="1" w:styleId="xl176">
    <w:name w:val="xl176"/>
    <w:basedOn w:val="Normal"/>
    <w:rsid w:val="00465C6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color w:val="00B050"/>
    </w:rPr>
  </w:style>
  <w:style w:type="paragraph" w:customStyle="1" w:styleId="xl177">
    <w:name w:val="xl177"/>
    <w:basedOn w:val="Normal"/>
    <w:rsid w:val="00465C62"/>
    <w:pPr>
      <w:pBdr>
        <w:top w:val="single" w:sz="4" w:space="0" w:color="auto"/>
        <w:bottom w:val="single" w:sz="8" w:space="0" w:color="auto"/>
      </w:pBdr>
      <w:spacing w:before="100" w:beforeAutospacing="1" w:after="100" w:afterAutospacing="1"/>
    </w:pPr>
    <w:rPr>
      <w:rFonts w:ascii="Arial" w:hAnsi="Arial" w:cs="Arial"/>
      <w:b/>
      <w:bCs/>
      <w:color w:val="00B050"/>
    </w:rPr>
  </w:style>
  <w:style w:type="paragraph" w:customStyle="1" w:styleId="xl178">
    <w:name w:val="xl178"/>
    <w:basedOn w:val="Normal"/>
    <w:rsid w:val="00465C62"/>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color w:val="00B050"/>
    </w:rPr>
  </w:style>
  <w:style w:type="paragraph" w:customStyle="1" w:styleId="xl179">
    <w:name w:val="xl179"/>
    <w:basedOn w:val="Normal"/>
    <w:rsid w:val="00465C62"/>
    <w:pPr>
      <w:pBdr>
        <w:top w:val="single" w:sz="4" w:space="0" w:color="auto"/>
        <w:bottom w:val="single" w:sz="8" w:space="0" w:color="auto"/>
        <w:right w:val="single" w:sz="8" w:space="0" w:color="auto"/>
      </w:pBdr>
      <w:spacing w:before="100" w:beforeAutospacing="1" w:after="100" w:afterAutospacing="1"/>
    </w:pPr>
    <w:rPr>
      <w:rFonts w:ascii="Arial" w:hAnsi="Arial" w:cs="Arial"/>
      <w:b/>
      <w:bCs/>
      <w:color w:val="00B050"/>
    </w:rPr>
  </w:style>
  <w:style w:type="paragraph" w:customStyle="1" w:styleId="xl180">
    <w:name w:val="xl180"/>
    <w:basedOn w:val="Normal"/>
    <w:rsid w:val="00465C6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color w:val="00B050"/>
    </w:rPr>
  </w:style>
  <w:style w:type="paragraph" w:customStyle="1" w:styleId="xl181">
    <w:name w:val="xl181"/>
    <w:basedOn w:val="Normal"/>
    <w:rsid w:val="00465C62"/>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color w:val="00B050"/>
    </w:rPr>
  </w:style>
  <w:style w:type="paragraph" w:customStyle="1" w:styleId="xl182">
    <w:name w:val="xl182"/>
    <w:basedOn w:val="Normal"/>
    <w:rsid w:val="00465C62"/>
    <w:pPr>
      <w:pBdr>
        <w:top w:val="single" w:sz="4" w:space="0" w:color="auto"/>
        <w:left w:val="single" w:sz="4" w:space="0" w:color="auto"/>
        <w:bottom w:val="single" w:sz="8" w:space="0" w:color="auto"/>
      </w:pBdr>
      <w:spacing w:before="100" w:beforeAutospacing="1" w:after="100" w:afterAutospacing="1"/>
    </w:pPr>
    <w:rPr>
      <w:rFonts w:ascii="Arial" w:hAnsi="Arial" w:cs="Arial"/>
      <w:b/>
      <w:bCs/>
      <w:color w:val="00B050"/>
    </w:rPr>
  </w:style>
  <w:style w:type="paragraph" w:customStyle="1" w:styleId="xl183">
    <w:name w:val="xl183"/>
    <w:basedOn w:val="Normal"/>
    <w:rsid w:val="00465C62"/>
    <w:pPr>
      <w:spacing w:before="100" w:beforeAutospacing="1" w:after="100" w:afterAutospacing="1"/>
    </w:pPr>
    <w:rPr>
      <w:rFonts w:ascii="Arial" w:hAnsi="Arial" w:cs="Arial"/>
      <w:color w:val="00B050"/>
    </w:rPr>
  </w:style>
  <w:style w:type="paragraph" w:customStyle="1" w:styleId="xl184">
    <w:name w:val="xl184"/>
    <w:basedOn w:val="Normal"/>
    <w:rsid w:val="00465C62"/>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i/>
      <w:iCs/>
      <w:color w:val="00B050"/>
    </w:rPr>
  </w:style>
  <w:style w:type="paragraph" w:customStyle="1" w:styleId="xl185">
    <w:name w:val="xl185"/>
    <w:basedOn w:val="Normal"/>
    <w:rsid w:val="00465C62"/>
    <w:pPr>
      <w:pBdr>
        <w:top w:val="single" w:sz="8" w:space="0" w:color="auto"/>
        <w:bottom w:val="single" w:sz="8" w:space="0" w:color="auto"/>
        <w:right w:val="single" w:sz="4" w:space="0" w:color="auto"/>
      </w:pBdr>
      <w:spacing w:before="100" w:beforeAutospacing="1" w:after="100" w:afterAutospacing="1"/>
    </w:pPr>
    <w:rPr>
      <w:rFonts w:ascii="Arial" w:hAnsi="Arial" w:cs="Arial"/>
      <w:b/>
      <w:bCs/>
      <w:color w:val="00B050"/>
    </w:rPr>
  </w:style>
  <w:style w:type="paragraph" w:customStyle="1" w:styleId="xl186">
    <w:name w:val="xl186"/>
    <w:basedOn w:val="Normal"/>
    <w:rsid w:val="00465C62"/>
    <w:pPr>
      <w:pBdr>
        <w:top w:val="single" w:sz="8" w:space="0" w:color="auto"/>
        <w:bottom w:val="single" w:sz="8" w:space="0" w:color="auto"/>
      </w:pBdr>
      <w:spacing w:before="100" w:beforeAutospacing="1" w:after="100" w:afterAutospacing="1"/>
    </w:pPr>
    <w:rPr>
      <w:rFonts w:ascii="Arial" w:hAnsi="Arial" w:cs="Arial"/>
      <w:b/>
      <w:bCs/>
      <w:color w:val="00B050"/>
    </w:rPr>
  </w:style>
  <w:style w:type="paragraph" w:customStyle="1" w:styleId="xl187">
    <w:name w:val="xl187"/>
    <w:basedOn w:val="Normal"/>
    <w:rsid w:val="00465C62"/>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color w:val="00B050"/>
    </w:rPr>
  </w:style>
  <w:style w:type="paragraph" w:customStyle="1" w:styleId="xl188">
    <w:name w:val="xl188"/>
    <w:basedOn w:val="Normal"/>
    <w:rsid w:val="00465C62"/>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color w:val="00B050"/>
    </w:rPr>
  </w:style>
  <w:style w:type="paragraph" w:customStyle="1" w:styleId="xl189">
    <w:name w:val="xl189"/>
    <w:basedOn w:val="Normal"/>
    <w:rsid w:val="00465C62"/>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B050"/>
    </w:rPr>
  </w:style>
  <w:style w:type="paragraph" w:customStyle="1" w:styleId="xl190">
    <w:name w:val="xl190"/>
    <w:basedOn w:val="Normal"/>
    <w:rsid w:val="00465C62"/>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color w:val="00B050"/>
    </w:rPr>
  </w:style>
  <w:style w:type="paragraph" w:customStyle="1" w:styleId="xl191">
    <w:name w:val="xl191"/>
    <w:basedOn w:val="Normal"/>
    <w:rsid w:val="00465C62"/>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color w:val="00B050"/>
      <w:sz w:val="18"/>
      <w:szCs w:val="18"/>
    </w:rPr>
  </w:style>
  <w:style w:type="paragraph" w:customStyle="1" w:styleId="xl192">
    <w:name w:val="xl192"/>
    <w:basedOn w:val="Normal"/>
    <w:rsid w:val="00465C62"/>
    <w:pPr>
      <w:pBdr>
        <w:top w:val="single" w:sz="8" w:space="0" w:color="auto"/>
        <w:left w:val="single" w:sz="8" w:space="0" w:color="auto"/>
        <w:bottom w:val="single" w:sz="8" w:space="0" w:color="auto"/>
        <w:right w:val="single" w:sz="12" w:space="0" w:color="auto"/>
      </w:pBdr>
      <w:spacing w:before="100" w:beforeAutospacing="1" w:after="100" w:afterAutospacing="1"/>
    </w:pPr>
    <w:rPr>
      <w:rFonts w:ascii="Arial" w:hAnsi="Arial" w:cs="Arial"/>
      <w:b/>
      <w:bCs/>
      <w:i/>
      <w:iCs/>
      <w:color w:val="00B050"/>
    </w:rPr>
  </w:style>
  <w:style w:type="paragraph" w:customStyle="1" w:styleId="xl193">
    <w:name w:val="xl193"/>
    <w:basedOn w:val="Normal"/>
    <w:rsid w:val="00465C62"/>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color w:val="FF0000"/>
    </w:rPr>
  </w:style>
  <w:style w:type="paragraph" w:customStyle="1" w:styleId="xl194">
    <w:name w:val="xl194"/>
    <w:basedOn w:val="Normal"/>
    <w:rsid w:val="00465C62"/>
    <w:pPr>
      <w:spacing w:before="100" w:beforeAutospacing="1" w:after="100" w:afterAutospacing="1"/>
    </w:pPr>
    <w:rPr>
      <w:rFonts w:ascii="Arial" w:hAnsi="Arial" w:cs="Arial"/>
      <w:b/>
      <w:bCs/>
    </w:rPr>
  </w:style>
  <w:style w:type="paragraph" w:customStyle="1" w:styleId="xl195">
    <w:name w:val="xl195"/>
    <w:basedOn w:val="Normal"/>
    <w:rsid w:val="00465C6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196">
    <w:name w:val="xl196"/>
    <w:basedOn w:val="Normal"/>
    <w:rsid w:val="00465C62"/>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97">
    <w:name w:val="xl197"/>
    <w:basedOn w:val="Normal"/>
    <w:rsid w:val="00465C62"/>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98">
    <w:name w:val="xl198"/>
    <w:basedOn w:val="Normal"/>
    <w:rsid w:val="00465C62"/>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199">
    <w:name w:val="xl199"/>
    <w:basedOn w:val="Normal"/>
    <w:rsid w:val="00465C6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00">
    <w:name w:val="xl200"/>
    <w:basedOn w:val="Normal"/>
    <w:rsid w:val="00465C62"/>
    <w:pPr>
      <w:pBdr>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01">
    <w:name w:val="xl201"/>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02">
    <w:name w:val="xl202"/>
    <w:basedOn w:val="Normal"/>
    <w:rsid w:val="00465C6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03">
    <w:name w:val="xl203"/>
    <w:basedOn w:val="Normal"/>
    <w:rsid w:val="00465C6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color w:val="00B050"/>
    </w:rPr>
  </w:style>
  <w:style w:type="paragraph" w:customStyle="1" w:styleId="xl204">
    <w:name w:val="xl204"/>
    <w:basedOn w:val="Normal"/>
    <w:rsid w:val="00465C62"/>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05">
    <w:name w:val="xl205"/>
    <w:basedOn w:val="Normal"/>
    <w:rsid w:val="00465C62"/>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B050"/>
    </w:rPr>
  </w:style>
  <w:style w:type="paragraph" w:customStyle="1" w:styleId="xl206">
    <w:name w:val="xl206"/>
    <w:basedOn w:val="Normal"/>
    <w:rsid w:val="00465C62"/>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207">
    <w:name w:val="xl207"/>
    <w:basedOn w:val="Normal"/>
    <w:rsid w:val="00465C62"/>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208">
    <w:name w:val="xl208"/>
    <w:basedOn w:val="Normal"/>
    <w:rsid w:val="00465C62"/>
    <w:pPr>
      <w:pBdr>
        <w:top w:val="single" w:sz="8" w:space="0" w:color="auto"/>
        <w:left w:val="single" w:sz="8" w:space="0" w:color="auto"/>
        <w:bottom w:val="single" w:sz="4" w:space="0" w:color="auto"/>
      </w:pBdr>
      <w:spacing w:before="100" w:beforeAutospacing="1" w:after="100" w:afterAutospacing="1"/>
    </w:pPr>
  </w:style>
  <w:style w:type="paragraph" w:customStyle="1" w:styleId="xl209">
    <w:name w:val="xl209"/>
    <w:basedOn w:val="Normal"/>
    <w:rsid w:val="00465C62"/>
    <w:pPr>
      <w:pBdr>
        <w:top w:val="single" w:sz="8" w:space="0" w:color="auto"/>
        <w:left w:val="single" w:sz="8" w:space="0" w:color="auto"/>
        <w:right w:val="single" w:sz="8" w:space="0" w:color="auto"/>
      </w:pBdr>
      <w:spacing w:before="100" w:beforeAutospacing="1" w:after="100" w:afterAutospacing="1"/>
    </w:pPr>
    <w:rPr>
      <w:rFonts w:ascii="Arial" w:hAnsi="Arial" w:cs="Arial"/>
      <w:b/>
      <w:bCs/>
    </w:rPr>
  </w:style>
  <w:style w:type="paragraph" w:customStyle="1" w:styleId="xl210">
    <w:name w:val="xl210"/>
    <w:basedOn w:val="Normal"/>
    <w:rsid w:val="00465C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11">
    <w:name w:val="xl211"/>
    <w:basedOn w:val="Normal"/>
    <w:rsid w:val="00465C62"/>
    <w:pPr>
      <w:pBdr>
        <w:top w:val="single" w:sz="4" w:space="0" w:color="auto"/>
        <w:bottom w:val="single" w:sz="4" w:space="0" w:color="auto"/>
      </w:pBdr>
      <w:spacing w:before="100" w:beforeAutospacing="1" w:after="100" w:afterAutospacing="1"/>
    </w:pPr>
  </w:style>
  <w:style w:type="paragraph" w:customStyle="1" w:styleId="xl212">
    <w:name w:val="xl212"/>
    <w:basedOn w:val="Normal"/>
    <w:rsid w:val="00465C62"/>
    <w:pPr>
      <w:pBdr>
        <w:top w:val="single" w:sz="8" w:space="0" w:color="auto"/>
        <w:left w:val="single" w:sz="8" w:space="0" w:color="auto"/>
        <w:bottom w:val="single" w:sz="4" w:space="0" w:color="000000"/>
        <w:right w:val="single" w:sz="8" w:space="0" w:color="auto"/>
      </w:pBdr>
      <w:spacing w:before="100" w:beforeAutospacing="1" w:after="100" w:afterAutospacing="1"/>
    </w:pPr>
    <w:rPr>
      <w:rFonts w:ascii="Arial" w:hAnsi="Arial" w:cs="Arial"/>
      <w:b/>
      <w:bCs/>
      <w:sz w:val="18"/>
      <w:szCs w:val="18"/>
    </w:rPr>
  </w:style>
  <w:style w:type="paragraph" w:customStyle="1" w:styleId="xl213">
    <w:name w:val="xl213"/>
    <w:basedOn w:val="Normal"/>
    <w:rsid w:val="00465C62"/>
    <w:pPr>
      <w:pBdr>
        <w:top w:val="single" w:sz="8" w:space="0" w:color="auto"/>
        <w:left w:val="single" w:sz="8" w:space="0" w:color="auto"/>
        <w:right w:val="single" w:sz="8" w:space="0" w:color="auto"/>
      </w:pBdr>
      <w:spacing w:before="100" w:beforeAutospacing="1" w:after="100" w:afterAutospacing="1"/>
    </w:pPr>
    <w:rPr>
      <w:rFonts w:ascii="Arial" w:hAnsi="Arial" w:cs="Arial"/>
      <w:b/>
      <w:bCs/>
      <w:sz w:val="18"/>
      <w:szCs w:val="18"/>
    </w:rPr>
  </w:style>
  <w:style w:type="paragraph" w:customStyle="1" w:styleId="xl214">
    <w:name w:val="xl214"/>
    <w:basedOn w:val="Normal"/>
    <w:rsid w:val="00465C62"/>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215">
    <w:name w:val="xl215"/>
    <w:basedOn w:val="Normal"/>
    <w:rsid w:val="00465C62"/>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8"/>
      <w:szCs w:val="18"/>
    </w:rPr>
  </w:style>
  <w:style w:type="paragraph" w:customStyle="1" w:styleId="xl216">
    <w:name w:val="xl216"/>
    <w:basedOn w:val="Normal"/>
    <w:rsid w:val="00465C62"/>
    <w:pPr>
      <w:pBdr>
        <w:left w:val="single" w:sz="8" w:space="0" w:color="auto"/>
        <w:bottom w:val="single" w:sz="4" w:space="0" w:color="000000"/>
        <w:right w:val="single" w:sz="8" w:space="0" w:color="auto"/>
      </w:pBdr>
      <w:spacing w:before="100" w:beforeAutospacing="1" w:after="100" w:afterAutospacing="1"/>
    </w:pPr>
    <w:rPr>
      <w:rFonts w:ascii="Arial" w:hAnsi="Arial" w:cs="Arial"/>
      <w:b/>
      <w:bCs/>
      <w:sz w:val="18"/>
      <w:szCs w:val="18"/>
    </w:rPr>
  </w:style>
  <w:style w:type="paragraph" w:customStyle="1" w:styleId="xl217">
    <w:name w:val="xl217"/>
    <w:basedOn w:val="Normal"/>
    <w:rsid w:val="00465C62"/>
    <w:pPr>
      <w:pBdr>
        <w:top w:val="single" w:sz="4" w:space="0" w:color="000000"/>
        <w:left w:val="single" w:sz="8" w:space="0" w:color="auto"/>
        <w:bottom w:val="single" w:sz="4" w:space="0" w:color="000000"/>
        <w:right w:val="single" w:sz="8" w:space="0" w:color="auto"/>
      </w:pBdr>
      <w:spacing w:before="100" w:beforeAutospacing="1" w:after="100" w:afterAutospacing="1"/>
    </w:pPr>
    <w:rPr>
      <w:rFonts w:ascii="Arial" w:hAnsi="Arial" w:cs="Arial"/>
      <w:b/>
      <w:bCs/>
      <w:sz w:val="18"/>
      <w:szCs w:val="18"/>
    </w:rPr>
  </w:style>
  <w:style w:type="paragraph" w:customStyle="1" w:styleId="xl218">
    <w:name w:val="xl218"/>
    <w:basedOn w:val="Normal"/>
    <w:rsid w:val="00465C62"/>
    <w:pPr>
      <w:pBdr>
        <w:top w:val="single" w:sz="4" w:space="0" w:color="000000"/>
        <w:left w:val="single" w:sz="8" w:space="0" w:color="auto"/>
        <w:right w:val="single" w:sz="8" w:space="0" w:color="auto"/>
      </w:pBdr>
      <w:spacing w:before="100" w:beforeAutospacing="1" w:after="100" w:afterAutospacing="1"/>
    </w:pPr>
    <w:rPr>
      <w:rFonts w:ascii="Arial" w:hAnsi="Arial" w:cs="Arial"/>
      <w:b/>
      <w:bCs/>
      <w:sz w:val="18"/>
      <w:szCs w:val="18"/>
    </w:rPr>
  </w:style>
  <w:style w:type="paragraph" w:customStyle="1" w:styleId="xl219">
    <w:name w:val="xl219"/>
    <w:basedOn w:val="Normal"/>
    <w:rsid w:val="00465C62"/>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220">
    <w:name w:val="xl220"/>
    <w:basedOn w:val="Normal"/>
    <w:rsid w:val="00465C6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Normal"/>
    <w:rsid w:val="00465C62"/>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222">
    <w:name w:val="xl222"/>
    <w:basedOn w:val="Normal"/>
    <w:rsid w:val="00465C6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23">
    <w:name w:val="xl223"/>
    <w:basedOn w:val="Normal"/>
    <w:rsid w:val="00465C62"/>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152">
    <w:name w:val="xl152"/>
    <w:basedOn w:val="Normal"/>
    <w:rsid w:val="00465C62"/>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color w:val="FF0000"/>
    </w:rPr>
  </w:style>
  <w:style w:type="character" w:customStyle="1" w:styleId="apple-converted-space">
    <w:name w:val="apple-converted-space"/>
    <w:rsid w:val="00465C62"/>
  </w:style>
  <w:style w:type="character" w:styleId="Jakoisticanje">
    <w:name w:val="Intense Emphasis"/>
    <w:uiPriority w:val="21"/>
    <w:qFormat/>
    <w:rsid w:val="009E2CB0"/>
    <w:rPr>
      <w:b/>
      <w:bCs/>
      <w:i/>
      <w:iCs/>
      <w:color w:val="4F81BD"/>
    </w:rPr>
  </w:style>
  <w:style w:type="table" w:customStyle="1" w:styleId="PlainTable11">
    <w:name w:val="Plain Table 11"/>
    <w:basedOn w:val="Obinatablica"/>
    <w:uiPriority w:val="41"/>
    <w:rsid w:val="0069568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7417551">
      <w:bodyDiv w:val="1"/>
      <w:marLeft w:val="0"/>
      <w:marRight w:val="0"/>
      <w:marTop w:val="0"/>
      <w:marBottom w:val="0"/>
      <w:divBdr>
        <w:top w:val="none" w:sz="0" w:space="0" w:color="auto"/>
        <w:left w:val="none" w:sz="0" w:space="0" w:color="auto"/>
        <w:bottom w:val="none" w:sz="0" w:space="0" w:color="auto"/>
        <w:right w:val="none" w:sz="0" w:space="0" w:color="auto"/>
      </w:divBdr>
    </w:div>
    <w:div w:id="79647120">
      <w:bodyDiv w:val="1"/>
      <w:marLeft w:val="0"/>
      <w:marRight w:val="0"/>
      <w:marTop w:val="0"/>
      <w:marBottom w:val="0"/>
      <w:divBdr>
        <w:top w:val="none" w:sz="0" w:space="0" w:color="auto"/>
        <w:left w:val="none" w:sz="0" w:space="0" w:color="auto"/>
        <w:bottom w:val="none" w:sz="0" w:space="0" w:color="auto"/>
        <w:right w:val="none" w:sz="0" w:space="0" w:color="auto"/>
      </w:divBdr>
    </w:div>
    <w:div w:id="144053053">
      <w:bodyDiv w:val="1"/>
      <w:marLeft w:val="0"/>
      <w:marRight w:val="0"/>
      <w:marTop w:val="0"/>
      <w:marBottom w:val="0"/>
      <w:divBdr>
        <w:top w:val="none" w:sz="0" w:space="0" w:color="auto"/>
        <w:left w:val="none" w:sz="0" w:space="0" w:color="auto"/>
        <w:bottom w:val="none" w:sz="0" w:space="0" w:color="auto"/>
        <w:right w:val="none" w:sz="0" w:space="0" w:color="auto"/>
      </w:divBdr>
    </w:div>
    <w:div w:id="174155515">
      <w:bodyDiv w:val="1"/>
      <w:marLeft w:val="0"/>
      <w:marRight w:val="0"/>
      <w:marTop w:val="0"/>
      <w:marBottom w:val="0"/>
      <w:divBdr>
        <w:top w:val="none" w:sz="0" w:space="0" w:color="auto"/>
        <w:left w:val="none" w:sz="0" w:space="0" w:color="auto"/>
        <w:bottom w:val="none" w:sz="0" w:space="0" w:color="auto"/>
        <w:right w:val="none" w:sz="0" w:space="0" w:color="auto"/>
      </w:divBdr>
    </w:div>
    <w:div w:id="218521417">
      <w:bodyDiv w:val="1"/>
      <w:marLeft w:val="0"/>
      <w:marRight w:val="0"/>
      <w:marTop w:val="0"/>
      <w:marBottom w:val="0"/>
      <w:divBdr>
        <w:top w:val="none" w:sz="0" w:space="0" w:color="auto"/>
        <w:left w:val="none" w:sz="0" w:space="0" w:color="auto"/>
        <w:bottom w:val="none" w:sz="0" w:space="0" w:color="auto"/>
        <w:right w:val="none" w:sz="0" w:space="0" w:color="auto"/>
      </w:divBdr>
    </w:div>
    <w:div w:id="258637394">
      <w:bodyDiv w:val="1"/>
      <w:marLeft w:val="0"/>
      <w:marRight w:val="0"/>
      <w:marTop w:val="0"/>
      <w:marBottom w:val="0"/>
      <w:divBdr>
        <w:top w:val="none" w:sz="0" w:space="0" w:color="auto"/>
        <w:left w:val="none" w:sz="0" w:space="0" w:color="auto"/>
        <w:bottom w:val="none" w:sz="0" w:space="0" w:color="auto"/>
        <w:right w:val="none" w:sz="0" w:space="0" w:color="auto"/>
      </w:divBdr>
    </w:div>
    <w:div w:id="336351168">
      <w:bodyDiv w:val="1"/>
      <w:marLeft w:val="0"/>
      <w:marRight w:val="0"/>
      <w:marTop w:val="0"/>
      <w:marBottom w:val="0"/>
      <w:divBdr>
        <w:top w:val="none" w:sz="0" w:space="0" w:color="auto"/>
        <w:left w:val="none" w:sz="0" w:space="0" w:color="auto"/>
        <w:bottom w:val="none" w:sz="0" w:space="0" w:color="auto"/>
        <w:right w:val="none" w:sz="0" w:space="0" w:color="auto"/>
      </w:divBdr>
    </w:div>
    <w:div w:id="387994982">
      <w:bodyDiv w:val="1"/>
      <w:marLeft w:val="0"/>
      <w:marRight w:val="0"/>
      <w:marTop w:val="0"/>
      <w:marBottom w:val="0"/>
      <w:divBdr>
        <w:top w:val="none" w:sz="0" w:space="0" w:color="auto"/>
        <w:left w:val="none" w:sz="0" w:space="0" w:color="auto"/>
        <w:bottom w:val="none" w:sz="0" w:space="0" w:color="auto"/>
        <w:right w:val="none" w:sz="0" w:space="0" w:color="auto"/>
      </w:divBdr>
    </w:div>
    <w:div w:id="391124142">
      <w:bodyDiv w:val="1"/>
      <w:marLeft w:val="0"/>
      <w:marRight w:val="0"/>
      <w:marTop w:val="0"/>
      <w:marBottom w:val="0"/>
      <w:divBdr>
        <w:top w:val="none" w:sz="0" w:space="0" w:color="auto"/>
        <w:left w:val="none" w:sz="0" w:space="0" w:color="auto"/>
        <w:bottom w:val="none" w:sz="0" w:space="0" w:color="auto"/>
        <w:right w:val="none" w:sz="0" w:space="0" w:color="auto"/>
      </w:divBdr>
    </w:div>
    <w:div w:id="438065121">
      <w:bodyDiv w:val="1"/>
      <w:marLeft w:val="0"/>
      <w:marRight w:val="0"/>
      <w:marTop w:val="0"/>
      <w:marBottom w:val="0"/>
      <w:divBdr>
        <w:top w:val="none" w:sz="0" w:space="0" w:color="auto"/>
        <w:left w:val="none" w:sz="0" w:space="0" w:color="auto"/>
        <w:bottom w:val="none" w:sz="0" w:space="0" w:color="auto"/>
        <w:right w:val="none" w:sz="0" w:space="0" w:color="auto"/>
      </w:divBdr>
    </w:div>
    <w:div w:id="557011203">
      <w:bodyDiv w:val="1"/>
      <w:marLeft w:val="0"/>
      <w:marRight w:val="0"/>
      <w:marTop w:val="0"/>
      <w:marBottom w:val="0"/>
      <w:divBdr>
        <w:top w:val="none" w:sz="0" w:space="0" w:color="auto"/>
        <w:left w:val="none" w:sz="0" w:space="0" w:color="auto"/>
        <w:bottom w:val="none" w:sz="0" w:space="0" w:color="auto"/>
        <w:right w:val="none" w:sz="0" w:space="0" w:color="auto"/>
      </w:divBdr>
    </w:div>
    <w:div w:id="654184460">
      <w:bodyDiv w:val="1"/>
      <w:marLeft w:val="0"/>
      <w:marRight w:val="0"/>
      <w:marTop w:val="0"/>
      <w:marBottom w:val="0"/>
      <w:divBdr>
        <w:top w:val="none" w:sz="0" w:space="0" w:color="auto"/>
        <w:left w:val="none" w:sz="0" w:space="0" w:color="auto"/>
        <w:bottom w:val="none" w:sz="0" w:space="0" w:color="auto"/>
        <w:right w:val="none" w:sz="0" w:space="0" w:color="auto"/>
      </w:divBdr>
    </w:div>
    <w:div w:id="714163056">
      <w:bodyDiv w:val="1"/>
      <w:marLeft w:val="0"/>
      <w:marRight w:val="0"/>
      <w:marTop w:val="0"/>
      <w:marBottom w:val="0"/>
      <w:divBdr>
        <w:top w:val="none" w:sz="0" w:space="0" w:color="auto"/>
        <w:left w:val="none" w:sz="0" w:space="0" w:color="auto"/>
        <w:bottom w:val="none" w:sz="0" w:space="0" w:color="auto"/>
        <w:right w:val="none" w:sz="0" w:space="0" w:color="auto"/>
      </w:divBdr>
    </w:div>
    <w:div w:id="737943124">
      <w:bodyDiv w:val="1"/>
      <w:marLeft w:val="0"/>
      <w:marRight w:val="0"/>
      <w:marTop w:val="0"/>
      <w:marBottom w:val="0"/>
      <w:divBdr>
        <w:top w:val="none" w:sz="0" w:space="0" w:color="auto"/>
        <w:left w:val="none" w:sz="0" w:space="0" w:color="auto"/>
        <w:bottom w:val="none" w:sz="0" w:space="0" w:color="auto"/>
        <w:right w:val="none" w:sz="0" w:space="0" w:color="auto"/>
      </w:divBdr>
    </w:div>
    <w:div w:id="775052592">
      <w:bodyDiv w:val="1"/>
      <w:marLeft w:val="0"/>
      <w:marRight w:val="0"/>
      <w:marTop w:val="0"/>
      <w:marBottom w:val="0"/>
      <w:divBdr>
        <w:top w:val="none" w:sz="0" w:space="0" w:color="auto"/>
        <w:left w:val="none" w:sz="0" w:space="0" w:color="auto"/>
        <w:bottom w:val="none" w:sz="0" w:space="0" w:color="auto"/>
        <w:right w:val="none" w:sz="0" w:space="0" w:color="auto"/>
      </w:divBdr>
    </w:div>
    <w:div w:id="962345990">
      <w:bodyDiv w:val="1"/>
      <w:marLeft w:val="0"/>
      <w:marRight w:val="0"/>
      <w:marTop w:val="0"/>
      <w:marBottom w:val="0"/>
      <w:divBdr>
        <w:top w:val="none" w:sz="0" w:space="0" w:color="auto"/>
        <w:left w:val="none" w:sz="0" w:space="0" w:color="auto"/>
        <w:bottom w:val="none" w:sz="0" w:space="0" w:color="auto"/>
        <w:right w:val="none" w:sz="0" w:space="0" w:color="auto"/>
      </w:divBdr>
    </w:div>
    <w:div w:id="1488284196">
      <w:bodyDiv w:val="1"/>
      <w:marLeft w:val="0"/>
      <w:marRight w:val="0"/>
      <w:marTop w:val="0"/>
      <w:marBottom w:val="0"/>
      <w:divBdr>
        <w:top w:val="none" w:sz="0" w:space="0" w:color="auto"/>
        <w:left w:val="none" w:sz="0" w:space="0" w:color="auto"/>
        <w:bottom w:val="none" w:sz="0" w:space="0" w:color="auto"/>
        <w:right w:val="none" w:sz="0" w:space="0" w:color="auto"/>
      </w:divBdr>
    </w:div>
    <w:div w:id="1513882428">
      <w:bodyDiv w:val="1"/>
      <w:marLeft w:val="0"/>
      <w:marRight w:val="0"/>
      <w:marTop w:val="0"/>
      <w:marBottom w:val="0"/>
      <w:divBdr>
        <w:top w:val="none" w:sz="0" w:space="0" w:color="auto"/>
        <w:left w:val="none" w:sz="0" w:space="0" w:color="auto"/>
        <w:bottom w:val="none" w:sz="0" w:space="0" w:color="auto"/>
        <w:right w:val="none" w:sz="0" w:space="0" w:color="auto"/>
      </w:divBdr>
    </w:div>
    <w:div w:id="1559052031">
      <w:bodyDiv w:val="1"/>
      <w:marLeft w:val="0"/>
      <w:marRight w:val="0"/>
      <w:marTop w:val="0"/>
      <w:marBottom w:val="0"/>
      <w:divBdr>
        <w:top w:val="none" w:sz="0" w:space="0" w:color="auto"/>
        <w:left w:val="none" w:sz="0" w:space="0" w:color="auto"/>
        <w:bottom w:val="none" w:sz="0" w:space="0" w:color="auto"/>
        <w:right w:val="none" w:sz="0" w:space="0" w:color="auto"/>
      </w:divBdr>
    </w:div>
    <w:div w:id="1607232994">
      <w:bodyDiv w:val="1"/>
      <w:marLeft w:val="0"/>
      <w:marRight w:val="0"/>
      <w:marTop w:val="0"/>
      <w:marBottom w:val="0"/>
      <w:divBdr>
        <w:top w:val="none" w:sz="0" w:space="0" w:color="auto"/>
        <w:left w:val="none" w:sz="0" w:space="0" w:color="auto"/>
        <w:bottom w:val="none" w:sz="0" w:space="0" w:color="auto"/>
        <w:right w:val="none" w:sz="0" w:space="0" w:color="auto"/>
      </w:divBdr>
    </w:div>
    <w:div w:id="1683700679">
      <w:bodyDiv w:val="1"/>
      <w:marLeft w:val="0"/>
      <w:marRight w:val="0"/>
      <w:marTop w:val="0"/>
      <w:marBottom w:val="0"/>
      <w:divBdr>
        <w:top w:val="none" w:sz="0" w:space="0" w:color="auto"/>
        <w:left w:val="none" w:sz="0" w:space="0" w:color="auto"/>
        <w:bottom w:val="none" w:sz="0" w:space="0" w:color="auto"/>
        <w:right w:val="none" w:sz="0" w:space="0" w:color="auto"/>
      </w:divBdr>
    </w:div>
    <w:div w:id="1735006959">
      <w:bodyDiv w:val="1"/>
      <w:marLeft w:val="0"/>
      <w:marRight w:val="0"/>
      <w:marTop w:val="0"/>
      <w:marBottom w:val="0"/>
      <w:divBdr>
        <w:top w:val="none" w:sz="0" w:space="0" w:color="auto"/>
        <w:left w:val="none" w:sz="0" w:space="0" w:color="auto"/>
        <w:bottom w:val="none" w:sz="0" w:space="0" w:color="auto"/>
        <w:right w:val="none" w:sz="0" w:space="0" w:color="auto"/>
      </w:divBdr>
    </w:div>
    <w:div w:id="1833914685">
      <w:bodyDiv w:val="1"/>
      <w:marLeft w:val="0"/>
      <w:marRight w:val="0"/>
      <w:marTop w:val="0"/>
      <w:marBottom w:val="0"/>
      <w:divBdr>
        <w:top w:val="none" w:sz="0" w:space="0" w:color="auto"/>
        <w:left w:val="none" w:sz="0" w:space="0" w:color="auto"/>
        <w:bottom w:val="none" w:sz="0" w:space="0" w:color="auto"/>
        <w:right w:val="none" w:sz="0" w:space="0" w:color="auto"/>
      </w:divBdr>
    </w:div>
    <w:div w:id="19776838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Dokument_programa_Microsoft_Word_97___20031.doc"/><Relationship Id="rId18" Type="http://schemas.openxmlformats.org/officeDocument/2006/relationships/footer" Target="footer5.xm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azoo.hr/images/razno/Medupredmetno_planiranje_primjeri_prakse.doc" TargetMode="External"/><Relationship Id="rId25" Type="http://schemas.openxmlformats.org/officeDocument/2006/relationships/hyperlink" Target="https://sites.google.com/view/virtualnaknjiznicaiiigimosijek%20/po%C4%8Detna-stranic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knjiznica3gimnazija.wordpress.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knjiznica3gimnazija.wordpress.com/" TargetMode="External"/><Relationship Id="rId28"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hr-hr.facebook.com/osijeksoftwarecity/" TargetMode="External"/><Relationship Id="rId22" Type="http://schemas.openxmlformats.org/officeDocument/2006/relationships/hyperlink" Target="https://sites.google.com/view/virtualnaknjiznicaiiigimosijek/po%C4%8Detna-stranica" TargetMode="External"/><Relationship Id="rId27" Type="http://schemas.openxmlformats.org/officeDocument/2006/relationships/image" Target="media/image6.jpg"/><Relationship Id="rId30" Type="http://schemas.openxmlformats.org/officeDocument/2006/relationships/footer" Target="footer9.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1FF31-1C64-450D-9B60-DD42A4420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20699</Words>
  <Characters>117989</Characters>
  <Application>Microsoft Office Word</Application>
  <DocSecurity>0</DocSecurity>
  <Lines>983</Lines>
  <Paragraphs>276</Paragraphs>
  <ScaleCrop>false</ScaleCrop>
  <HeadingPairs>
    <vt:vector size="2" baseType="variant">
      <vt:variant>
        <vt:lpstr>Naslov</vt:lpstr>
      </vt:variant>
      <vt:variant>
        <vt:i4>1</vt:i4>
      </vt:variant>
    </vt:vector>
  </HeadingPairs>
  <TitlesOfParts>
    <vt:vector size="1" baseType="lpstr">
      <vt:lpstr>VII</vt:lpstr>
    </vt:vector>
  </TitlesOfParts>
  <Company/>
  <LinksUpToDate>false</LinksUpToDate>
  <CharactersWithSpaces>138412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VII</dc:title>
  <dc:creator>III. gimnazija Osijek</dc:creator>
  <cp:lastModifiedBy>Profesor</cp:lastModifiedBy>
  <cp:revision>2</cp:revision>
  <cp:lastPrinted>2020-10-05T07:30:00Z</cp:lastPrinted>
  <dcterms:created xsi:type="dcterms:W3CDTF">2020-10-15T11:13:00Z</dcterms:created>
  <dcterms:modified xsi:type="dcterms:W3CDTF">2020-10-15T11:13:00Z</dcterms:modified>
</cp:coreProperties>
</file>